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5062B" w14:textId="77777777" w:rsidR="001171F2" w:rsidRPr="00292776" w:rsidRDefault="00C432AB" w:rsidP="00292776">
      <w:pPr>
        <w:pStyle w:val="Judul1"/>
        <w:tabs>
          <w:tab w:val="clear" w:pos="360"/>
          <w:tab w:val="clear" w:pos="720"/>
          <w:tab w:val="clear" w:pos="1080"/>
          <w:tab w:val="clear" w:pos="1440"/>
          <w:tab w:val="clear" w:pos="1800"/>
          <w:tab w:val="left" w:pos="270"/>
          <w:tab w:val="left" w:pos="2895"/>
        </w:tabs>
        <w:spacing w:line="276" w:lineRule="auto"/>
        <w:rPr>
          <w:rFonts w:ascii="Arial Narrow" w:hAnsi="Arial Narrow"/>
          <w:noProof/>
          <w:sz w:val="22"/>
          <w:szCs w:val="22"/>
        </w:rPr>
      </w:pPr>
      <w:r>
        <w:rPr>
          <w:rFonts w:ascii="Arial Narrow" w:hAnsi="Arial Narrow"/>
          <w:b w:val="0"/>
          <w:noProof/>
          <w:sz w:val="22"/>
          <w:szCs w:val="22"/>
          <w:lang w:val="en-US"/>
        </w:rPr>
        <w:pict w14:anchorId="42582B4C">
          <v:rect id="_x0000_s2096" style="position:absolute;left:0;text-align:left;margin-left:199.25pt;margin-top:-197.45pt;width:53.25pt;height:452.35pt;rotation:9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" fillcolor="#005800" stroked="f" strokecolor="#f2f2f2" strokeweight="3pt">
            <v:shadow color="#205867" opacity=".5" offset="1pt"/>
            <v:textbox style="mso-next-textbox:#_x0000_s2096">
              <w:txbxContent>
                <w:p w14:paraId="41C8EBD4" w14:textId="77777777" w:rsidR="006C31C7" w:rsidRPr="00251390" w:rsidRDefault="006C31C7" w:rsidP="001171F2">
                  <w:pPr>
                    <w:rPr>
                      <w:lang w:val="id-ID"/>
                    </w:rPr>
                  </w:pPr>
                </w:p>
              </w:txbxContent>
            </v:textbox>
          </v:rect>
        </w:pict>
      </w:r>
    </w:p>
    <w:p w14:paraId="294A76FD" w14:textId="77777777" w:rsidR="00385730" w:rsidRPr="00292776" w:rsidRDefault="00C432AB" w:rsidP="00292776">
      <w:pPr>
        <w:tabs>
          <w:tab w:val="left" w:pos="426"/>
        </w:tabs>
        <w:spacing w:line="276" w:lineRule="auto"/>
        <w:ind w:left="288" w:hanging="288"/>
        <w:rPr>
          <w:rFonts w:ascii="Arial Narrow" w:hAnsi="Arial Narrow"/>
          <w:sz w:val="22"/>
          <w:szCs w:val="22"/>
        </w:rPr>
      </w:pPr>
      <w:r>
        <w:rPr>
          <w:rFonts w:ascii="Arial Narrow" w:hAnsi="Arial Narrow"/>
          <w:b/>
          <w:noProof/>
          <w:sz w:val="22"/>
          <w:szCs w:val="22"/>
          <w:lang w:val="en-US"/>
        </w:rPr>
        <w:pict w14:anchorId="4B81DBC6">
          <v:rect id="_x0000_s2247" style="position:absolute;left:0;text-align:left;margin-left:240.15pt;margin-top:-179.95pt;width:30.05pt;height:393.75pt;rotation:90;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01236" stroked="f" strokecolor="#f2f2f2" strokeweight="3pt">
            <v:shadow color="#205867" opacity=".5" offset="1pt"/>
          </v:rect>
        </w:pict>
      </w:r>
      <w:r w:rsidR="00385730" w:rsidRPr="00292776">
        <w:rPr>
          <w:rFonts w:ascii="Arial Narrow" w:hAnsi="Arial Narrow" w:cs="Times New Roman"/>
          <w:noProof/>
          <w:sz w:val="22"/>
          <w:szCs w:val="22"/>
          <w:lang w:val="id-ID" w:eastAsia="id-ID"/>
        </w:rPr>
        <w:drawing>
          <wp:anchor distT="0" distB="0" distL="114300" distR="114300" simplePos="0" relativeHeight="251723776" behindDoc="1" locked="0" layoutInCell="1" allowOverlap="1" wp14:anchorId="4FD91A9D" wp14:editId="56DED126">
            <wp:simplePos x="0" y="0"/>
            <wp:positionH relativeFrom="column">
              <wp:posOffset>-292956</wp:posOffset>
            </wp:positionH>
            <wp:positionV relativeFrom="paragraph">
              <wp:posOffset>-62368</wp:posOffset>
            </wp:positionV>
            <wp:extent cx="1121133" cy="730029"/>
            <wp:effectExtent l="0" t="57150" r="0" b="0"/>
            <wp:wrapNone/>
            <wp:docPr id="2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856264">
                      <a:off x="0" y="0"/>
                      <a:ext cx="1121133" cy="730029"/>
                    </a:xfrm>
                    <a:prstGeom prst="rect">
                      <a:avLst/>
                    </a:prstGeom>
                    <a:noFill/>
                    <a:ln>
                      <a:noFill/>
                    </a:ln>
                  </pic:spPr>
                </pic:pic>
              </a:graphicData>
            </a:graphic>
          </wp:anchor>
        </w:drawing>
      </w:r>
    </w:p>
    <w:p w14:paraId="28C399CF" w14:textId="77777777" w:rsidR="00385730" w:rsidRPr="00292776" w:rsidRDefault="00385730" w:rsidP="00292776">
      <w:pPr>
        <w:pStyle w:val="SubJudul1"/>
        <w:tabs>
          <w:tab w:val="clear" w:pos="360"/>
          <w:tab w:val="clear" w:pos="1080"/>
          <w:tab w:val="left" w:pos="900"/>
        </w:tabs>
        <w:spacing w:line="276" w:lineRule="auto"/>
        <w:ind w:left="1170"/>
        <w:jc w:val="left"/>
        <w:rPr>
          <w:rFonts w:ascii="Arial Narrow" w:hAnsi="Arial Narrow"/>
          <w:color w:val="FFFFFF" w:themeColor="background1"/>
          <w:sz w:val="22"/>
          <w:szCs w:val="22"/>
        </w:rPr>
      </w:pPr>
      <w:r w:rsidRPr="00292776">
        <w:rPr>
          <w:rFonts w:ascii="Arial Narrow" w:hAnsi="Arial Narrow"/>
          <w:b w:val="0"/>
          <w:color w:val="FFFFFF" w:themeColor="background1"/>
          <w:sz w:val="22"/>
          <w:szCs w:val="22"/>
        </w:rPr>
        <w:t xml:space="preserve"> </w:t>
      </w:r>
      <w:r w:rsidRPr="00292776">
        <w:rPr>
          <w:rFonts w:ascii="Arial Narrow" w:hAnsi="Arial Narrow"/>
          <w:color w:val="FFFFFF" w:themeColor="background1"/>
          <w:sz w:val="22"/>
          <w:szCs w:val="22"/>
        </w:rPr>
        <w:t xml:space="preserve">MODUL </w:t>
      </w:r>
      <w:r w:rsidR="003C37FF" w:rsidRPr="00292776">
        <w:rPr>
          <w:rFonts w:ascii="Arial Narrow" w:hAnsi="Arial Narrow"/>
          <w:color w:val="FFFFFF" w:themeColor="background1"/>
          <w:sz w:val="22"/>
          <w:szCs w:val="22"/>
        </w:rPr>
        <w:t>I. KONSEP dan bentuk komunikasi dan konseling</w:t>
      </w:r>
    </w:p>
    <w:p w14:paraId="72F06221" w14:textId="77777777" w:rsidR="00BC0B4D" w:rsidRPr="00292776" w:rsidRDefault="00BC0B4D" w:rsidP="00292776">
      <w:pPr>
        <w:spacing w:line="276" w:lineRule="auto"/>
        <w:rPr>
          <w:rFonts w:ascii="Arial Narrow" w:hAnsi="Arial Narrow"/>
          <w:sz w:val="22"/>
          <w:szCs w:val="22"/>
          <w:lang w:val="id-ID"/>
        </w:rPr>
      </w:pPr>
    </w:p>
    <w:p w14:paraId="0AF17438" w14:textId="77777777" w:rsidR="00BC0B4D" w:rsidRPr="00292776" w:rsidRDefault="00BC0B4D" w:rsidP="00292776">
      <w:pPr>
        <w:pStyle w:val="ListParagraph"/>
        <w:numPr>
          <w:ilvl w:val="0"/>
          <w:numId w:val="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Tema Modul</w:t>
      </w:r>
      <w:r w:rsidRPr="00292776">
        <w:rPr>
          <w:rFonts w:ascii="Arial Narrow" w:hAnsi="Arial Narrow"/>
          <w:sz w:val="22"/>
          <w:szCs w:val="22"/>
          <w:lang w:val="id-ID"/>
        </w:rPr>
        <w:tab/>
      </w:r>
      <w:r w:rsidRPr="00292776">
        <w:rPr>
          <w:rFonts w:ascii="Arial Narrow" w:hAnsi="Arial Narrow"/>
          <w:sz w:val="22"/>
          <w:szCs w:val="22"/>
          <w:lang w:val="id-ID"/>
        </w:rPr>
        <w:tab/>
        <w:t xml:space="preserve">       : </w:t>
      </w:r>
      <w:r w:rsidR="006D5F39" w:rsidRPr="00292776">
        <w:rPr>
          <w:rFonts w:ascii="Arial Narrow" w:hAnsi="Arial Narrow"/>
          <w:sz w:val="22"/>
          <w:szCs w:val="22"/>
          <w:lang w:val="id-ID"/>
        </w:rPr>
        <w:t>Modul Praktikum Konsep dan Bentuk Komunikasi dan Konseling</w:t>
      </w:r>
    </w:p>
    <w:p w14:paraId="6C042EEE" w14:textId="77777777" w:rsidR="00BC0B4D" w:rsidRPr="00292776" w:rsidRDefault="00BC0B4D" w:rsidP="00292776">
      <w:pPr>
        <w:pStyle w:val="ListParagraph"/>
        <w:numPr>
          <w:ilvl w:val="0"/>
          <w:numId w:val="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Mata Kuliah/Kode</w:t>
      </w:r>
      <w:r w:rsidRPr="00292776">
        <w:rPr>
          <w:rFonts w:ascii="Arial Narrow" w:hAnsi="Arial Narrow"/>
          <w:sz w:val="22"/>
          <w:szCs w:val="22"/>
          <w:lang w:val="id-ID"/>
        </w:rPr>
        <w:tab/>
        <w:t xml:space="preserve">       : </w:t>
      </w:r>
      <w:r w:rsidRPr="00292776">
        <w:rPr>
          <w:rFonts w:ascii="Arial Narrow" w:hAnsi="Arial Narrow" w:cs="Tahoma"/>
          <w:sz w:val="22"/>
          <w:szCs w:val="22"/>
        </w:rPr>
        <w:t>Bd.5.</w:t>
      </w:r>
      <w:r w:rsidRPr="00292776">
        <w:rPr>
          <w:rFonts w:ascii="Arial Narrow" w:hAnsi="Arial Narrow" w:cs="Tahoma"/>
          <w:sz w:val="22"/>
          <w:szCs w:val="22"/>
          <w:lang w:val="id-ID"/>
        </w:rPr>
        <w:t>202</w:t>
      </w:r>
    </w:p>
    <w:p w14:paraId="77894F34" w14:textId="77777777" w:rsidR="00BC0B4D" w:rsidRPr="00292776" w:rsidRDefault="00BC0B4D" w:rsidP="00292776">
      <w:pPr>
        <w:pStyle w:val="ListParagraph"/>
        <w:numPr>
          <w:ilvl w:val="0"/>
          <w:numId w:val="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Jumlah SKS</w:t>
      </w:r>
      <w:r w:rsidRPr="00292776">
        <w:rPr>
          <w:rFonts w:ascii="Arial Narrow" w:hAnsi="Arial Narrow"/>
          <w:sz w:val="22"/>
          <w:szCs w:val="22"/>
          <w:lang w:val="id-ID"/>
        </w:rPr>
        <w:tab/>
      </w:r>
      <w:r w:rsidRPr="00292776">
        <w:rPr>
          <w:rFonts w:ascii="Arial Narrow" w:hAnsi="Arial Narrow"/>
          <w:sz w:val="22"/>
          <w:szCs w:val="22"/>
          <w:lang w:val="id-ID"/>
        </w:rPr>
        <w:tab/>
        <w:t xml:space="preserve">       : </w:t>
      </w:r>
      <w:r w:rsidRPr="00292776">
        <w:rPr>
          <w:rFonts w:ascii="Arial Narrow" w:hAnsi="Arial Narrow"/>
          <w:sz w:val="22"/>
          <w:szCs w:val="22"/>
        </w:rPr>
        <w:t>2</w:t>
      </w:r>
      <w:r w:rsidRPr="00292776">
        <w:rPr>
          <w:rFonts w:ascii="Arial Narrow" w:hAnsi="Arial Narrow"/>
          <w:sz w:val="22"/>
          <w:szCs w:val="22"/>
          <w:lang w:val="id-ID"/>
        </w:rPr>
        <w:t xml:space="preserve"> SKS (</w:t>
      </w:r>
      <w:r w:rsidRPr="00292776">
        <w:rPr>
          <w:rFonts w:ascii="Arial Narrow" w:hAnsi="Arial Narrow"/>
          <w:sz w:val="22"/>
          <w:szCs w:val="22"/>
        </w:rPr>
        <w:t>1</w:t>
      </w:r>
      <w:r w:rsidRPr="00292776">
        <w:rPr>
          <w:rFonts w:ascii="Arial Narrow" w:hAnsi="Arial Narrow"/>
          <w:sz w:val="22"/>
          <w:szCs w:val="22"/>
          <w:lang w:val="id-ID"/>
        </w:rPr>
        <w:t xml:space="preserve">T, </w:t>
      </w:r>
      <w:r w:rsidRPr="00292776">
        <w:rPr>
          <w:rFonts w:ascii="Arial Narrow" w:hAnsi="Arial Narrow"/>
          <w:sz w:val="22"/>
          <w:szCs w:val="22"/>
        </w:rPr>
        <w:t>1</w:t>
      </w:r>
      <w:r w:rsidRPr="00292776">
        <w:rPr>
          <w:rFonts w:ascii="Arial Narrow" w:hAnsi="Arial Narrow"/>
          <w:sz w:val="22"/>
          <w:szCs w:val="22"/>
          <w:lang w:val="id-ID"/>
        </w:rPr>
        <w:t>P)</w:t>
      </w:r>
    </w:p>
    <w:p w14:paraId="69B069B6" w14:textId="77777777" w:rsidR="00BC0B4D" w:rsidRPr="00292776" w:rsidRDefault="00BC0B4D" w:rsidP="00292776">
      <w:pPr>
        <w:pStyle w:val="ListParagraph"/>
        <w:numPr>
          <w:ilvl w:val="0"/>
          <w:numId w:val="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Alo</w:t>
      </w:r>
      <w:r w:rsidR="006D5F39" w:rsidRPr="00292776">
        <w:rPr>
          <w:rFonts w:ascii="Arial Narrow" w:hAnsi="Arial Narrow"/>
          <w:sz w:val="22"/>
          <w:szCs w:val="22"/>
          <w:lang w:val="id-ID"/>
        </w:rPr>
        <w:t>kasi waktu</w:t>
      </w:r>
      <w:r w:rsidR="006D5F39" w:rsidRPr="00292776">
        <w:rPr>
          <w:rFonts w:ascii="Arial Narrow" w:hAnsi="Arial Narrow"/>
          <w:sz w:val="22"/>
          <w:szCs w:val="22"/>
          <w:lang w:val="id-ID"/>
        </w:rPr>
        <w:tab/>
        <w:t xml:space="preserve">       : </w:t>
      </w:r>
      <w:r w:rsidRPr="00292776">
        <w:rPr>
          <w:rFonts w:ascii="Arial Narrow" w:hAnsi="Arial Narrow"/>
          <w:sz w:val="22"/>
          <w:szCs w:val="22"/>
          <w:lang w:val="id-ID"/>
        </w:rPr>
        <w:t>P= 100 menit</w:t>
      </w:r>
    </w:p>
    <w:p w14:paraId="2FD453A5" w14:textId="77777777" w:rsidR="00BC0B4D" w:rsidRPr="00292776" w:rsidRDefault="00267D7C" w:rsidP="00292776">
      <w:pPr>
        <w:pStyle w:val="ListParagraph"/>
        <w:numPr>
          <w:ilvl w:val="0"/>
          <w:numId w:val="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Semester</w:t>
      </w:r>
      <w:r w:rsidRPr="00292776">
        <w:rPr>
          <w:rFonts w:ascii="Arial Narrow" w:hAnsi="Arial Narrow"/>
          <w:sz w:val="22"/>
          <w:szCs w:val="22"/>
          <w:lang w:val="id-ID"/>
        </w:rPr>
        <w:tab/>
      </w:r>
      <w:r w:rsidR="00BC0B4D" w:rsidRPr="00292776">
        <w:rPr>
          <w:rFonts w:ascii="Arial Narrow" w:hAnsi="Arial Narrow"/>
          <w:sz w:val="22"/>
          <w:szCs w:val="22"/>
          <w:lang w:val="id-ID"/>
        </w:rPr>
        <w:tab/>
      </w:r>
      <w:r w:rsidR="006D5F39" w:rsidRPr="00292776">
        <w:rPr>
          <w:rFonts w:ascii="Arial Narrow" w:hAnsi="Arial Narrow"/>
          <w:sz w:val="22"/>
          <w:szCs w:val="22"/>
          <w:lang w:val="id-ID"/>
        </w:rPr>
        <w:t xml:space="preserve">       : II</w:t>
      </w:r>
    </w:p>
    <w:p w14:paraId="7F99A353" w14:textId="77777777" w:rsidR="00BC0B4D" w:rsidRPr="00292776" w:rsidRDefault="00BC0B4D" w:rsidP="00292776">
      <w:pPr>
        <w:pStyle w:val="ListParagraph"/>
        <w:numPr>
          <w:ilvl w:val="0"/>
          <w:numId w:val="4"/>
        </w:numPr>
        <w:tabs>
          <w:tab w:val="num" w:pos="524"/>
        </w:tabs>
        <w:spacing w:line="276" w:lineRule="auto"/>
        <w:ind w:left="426" w:hanging="426"/>
        <w:rPr>
          <w:rFonts w:ascii="Arial Narrow" w:eastAsia="Calibri" w:hAnsi="Arial Narrow" w:cs="Arial"/>
          <w:sz w:val="22"/>
          <w:szCs w:val="22"/>
        </w:rPr>
      </w:pPr>
      <w:r w:rsidRPr="00292776">
        <w:rPr>
          <w:rFonts w:ascii="Arial Narrow" w:hAnsi="Arial Narrow"/>
          <w:sz w:val="22"/>
          <w:szCs w:val="22"/>
          <w:lang w:val="id-ID"/>
        </w:rPr>
        <w:t>Tujuan Pembelajaran</w:t>
      </w:r>
      <w:r w:rsidRPr="00292776">
        <w:rPr>
          <w:rFonts w:ascii="Arial Narrow" w:hAnsi="Arial Narrow"/>
          <w:sz w:val="22"/>
          <w:szCs w:val="22"/>
          <w:lang w:val="id-ID"/>
        </w:rPr>
        <w:tab/>
        <w:t xml:space="preserve">       : </w:t>
      </w:r>
      <w:r w:rsidRPr="00292776">
        <w:rPr>
          <w:rFonts w:ascii="Arial Narrow" w:hAnsi="Arial Narrow"/>
          <w:sz w:val="22"/>
          <w:szCs w:val="22"/>
          <w:lang w:val="id-ID"/>
        </w:rPr>
        <w:br/>
        <w:t>Mahasiswa mampu</w:t>
      </w:r>
      <w:r w:rsidRPr="00292776">
        <w:rPr>
          <w:rFonts w:ascii="Arial Narrow" w:hAnsi="Arial Narrow"/>
          <w:sz w:val="22"/>
          <w:szCs w:val="22"/>
        </w:rPr>
        <w:t xml:space="preserve"> </w:t>
      </w:r>
      <w:r w:rsidRPr="00292776">
        <w:rPr>
          <w:rFonts w:ascii="Arial Narrow" w:eastAsia="Calibri" w:hAnsi="Arial Narrow" w:cs="Arial"/>
          <w:sz w:val="22"/>
          <w:szCs w:val="22"/>
          <w:lang w:val="sv-SE"/>
        </w:rPr>
        <w:t>me</w:t>
      </w:r>
      <w:r w:rsidRPr="00292776">
        <w:rPr>
          <w:rFonts w:ascii="Arial Narrow" w:eastAsia="Calibri" w:hAnsi="Arial Narrow" w:cs="Arial"/>
          <w:sz w:val="22"/>
          <w:szCs w:val="22"/>
          <w:lang w:val="id-ID"/>
        </w:rPr>
        <w:t>njelaskan k</w:t>
      </w:r>
      <w:r w:rsidRPr="00292776">
        <w:rPr>
          <w:rFonts w:ascii="Arial Narrow" w:eastAsia="Calibri" w:hAnsi="Arial Narrow" w:cs="Arial"/>
          <w:sz w:val="22"/>
          <w:szCs w:val="22"/>
        </w:rPr>
        <w:t>onsep dan bentuk komunikasi dan konseling</w:t>
      </w:r>
    </w:p>
    <w:p w14:paraId="441BA4CF" w14:textId="77777777" w:rsidR="00BC0B4D" w:rsidRPr="00292776" w:rsidRDefault="00BC0B4D" w:rsidP="00292776">
      <w:pPr>
        <w:pStyle w:val="ListParagraph"/>
        <w:numPr>
          <w:ilvl w:val="0"/>
          <w:numId w:val="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Gambaran umum modul  :</w:t>
      </w:r>
    </w:p>
    <w:p w14:paraId="738E6433" w14:textId="77777777" w:rsidR="00BC0B4D" w:rsidRPr="00292776" w:rsidRDefault="00BC0B4D" w:rsidP="00292776">
      <w:pPr>
        <w:widowControl/>
        <w:tabs>
          <w:tab w:val="left" w:pos="792"/>
        </w:tabs>
        <w:autoSpaceDE/>
        <w:autoSpaceDN/>
        <w:adjustRightInd/>
        <w:spacing w:line="276" w:lineRule="auto"/>
        <w:ind w:left="426"/>
        <w:jc w:val="both"/>
        <w:rPr>
          <w:rFonts w:ascii="Arial Narrow" w:eastAsia="Calibri" w:hAnsi="Arial Narrow"/>
          <w:sz w:val="22"/>
          <w:szCs w:val="22"/>
          <w:lang w:val="id-ID"/>
        </w:rPr>
      </w:pPr>
      <w:r w:rsidRPr="00292776">
        <w:rPr>
          <w:rFonts w:ascii="Arial Narrow" w:hAnsi="Arial Narrow"/>
          <w:sz w:val="22"/>
          <w:szCs w:val="22"/>
          <w:lang w:val="sv-SE"/>
        </w:rPr>
        <w:t>Modul ini secara khusus akan membahas tent</w:t>
      </w:r>
      <w:r w:rsidRPr="00292776">
        <w:rPr>
          <w:rFonts w:ascii="Arial Narrow" w:hAnsi="Arial Narrow"/>
          <w:sz w:val="22"/>
          <w:szCs w:val="22"/>
          <w:lang w:val="id-ID"/>
        </w:rPr>
        <w:t xml:space="preserve">ang </w:t>
      </w:r>
      <w:r w:rsidR="006D5F39" w:rsidRPr="00292776">
        <w:rPr>
          <w:rFonts w:ascii="Arial Narrow" w:hAnsi="Arial Narrow"/>
          <w:sz w:val="22"/>
          <w:szCs w:val="22"/>
          <w:lang w:val="id-ID"/>
        </w:rPr>
        <w:t xml:space="preserve">praktikum </w:t>
      </w:r>
      <w:r w:rsidRPr="00292776">
        <w:rPr>
          <w:rFonts w:ascii="Arial Narrow" w:eastAsia="Calibri" w:hAnsi="Arial Narrow"/>
          <w:sz w:val="22"/>
          <w:szCs w:val="22"/>
          <w:lang w:val="id-ID"/>
        </w:rPr>
        <w:t>k</w:t>
      </w:r>
      <w:r w:rsidRPr="00292776">
        <w:rPr>
          <w:rFonts w:ascii="Arial Narrow" w:eastAsia="Calibri" w:hAnsi="Arial Narrow"/>
          <w:sz w:val="22"/>
          <w:szCs w:val="22"/>
        </w:rPr>
        <w:t>onsep dan bentuk komunikasi dan konseling</w:t>
      </w:r>
      <w:r w:rsidR="006D5F39" w:rsidRPr="00292776">
        <w:rPr>
          <w:rFonts w:ascii="Arial Narrow" w:eastAsia="Calibri" w:hAnsi="Arial Narrow"/>
          <w:sz w:val="22"/>
          <w:szCs w:val="22"/>
          <w:lang w:val="id-ID"/>
        </w:rPr>
        <w:t xml:space="preserve"> dengan diskusi dan tanya jawab</w:t>
      </w:r>
    </w:p>
    <w:p w14:paraId="38A6F1E9" w14:textId="77777777" w:rsidR="00BC0B4D" w:rsidRPr="00292776" w:rsidRDefault="00BC0B4D" w:rsidP="00292776">
      <w:pPr>
        <w:pStyle w:val="ListParagraph"/>
        <w:numPr>
          <w:ilvl w:val="0"/>
          <w:numId w:val="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 xml:space="preserve">Karakteristik mahasiswa (Prasyarat)  : </w:t>
      </w:r>
    </w:p>
    <w:p w14:paraId="779B5B5F" w14:textId="77777777" w:rsidR="00BC0B4D" w:rsidRPr="00292776" w:rsidRDefault="00BC0B4D" w:rsidP="00292776">
      <w:pPr>
        <w:pStyle w:val="ListParagraph"/>
        <w:spacing w:line="276" w:lineRule="auto"/>
        <w:ind w:left="426"/>
        <w:rPr>
          <w:rStyle w:val="a"/>
          <w:rFonts w:ascii="Arial Narrow" w:hAnsi="Arial Narrow"/>
          <w:sz w:val="22"/>
          <w:szCs w:val="22"/>
          <w:lang w:val="id-ID"/>
        </w:rPr>
      </w:pPr>
      <w:r w:rsidRPr="00292776">
        <w:rPr>
          <w:rFonts w:ascii="Arial Narrow" w:hAnsi="Arial Narrow"/>
          <w:sz w:val="22"/>
          <w:szCs w:val="22"/>
          <w:lang w:val="id-ID"/>
        </w:rPr>
        <w:t xml:space="preserve">Modul ini ditujukan bagi mahasiswa semester II Prodi D III Kebidanan </w:t>
      </w:r>
      <w:r w:rsidR="006C31C7">
        <w:rPr>
          <w:rFonts w:ascii="Arial Narrow" w:hAnsi="Arial Narrow"/>
          <w:sz w:val="22"/>
          <w:szCs w:val="22"/>
          <w:lang w:val="id-ID"/>
        </w:rPr>
        <w:t>Magelang</w:t>
      </w:r>
      <w:r w:rsidRPr="00292776">
        <w:rPr>
          <w:rFonts w:ascii="Arial Narrow" w:hAnsi="Arial Narrow"/>
          <w:sz w:val="22"/>
          <w:szCs w:val="22"/>
          <w:lang w:val="id-ID"/>
        </w:rPr>
        <w:t xml:space="preserve"> Poltekkes Kemenkes Semarang yang telah mengikuti pembelajaran</w:t>
      </w:r>
      <w:r w:rsidRPr="00292776">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1E0D42A6" w14:textId="77777777" w:rsidR="00BC0B4D" w:rsidRPr="00292776" w:rsidRDefault="00BC0B4D" w:rsidP="00292776">
      <w:pPr>
        <w:pStyle w:val="ListParagraph"/>
        <w:numPr>
          <w:ilvl w:val="0"/>
          <w:numId w:val="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 xml:space="preserve">Target Kompetensi : </w:t>
      </w:r>
    </w:p>
    <w:p w14:paraId="7DC2ACF2" w14:textId="77777777" w:rsidR="00BC0B4D" w:rsidRPr="00292776" w:rsidRDefault="00BC0B4D" w:rsidP="00292776">
      <w:pPr>
        <w:pStyle w:val="ListParagraph"/>
        <w:spacing w:line="276" w:lineRule="auto"/>
        <w:ind w:left="426"/>
        <w:rPr>
          <w:rFonts w:ascii="Arial Narrow" w:hAnsi="Arial Narrow"/>
          <w:sz w:val="22"/>
          <w:szCs w:val="22"/>
          <w:lang w:val="id-ID"/>
        </w:rPr>
      </w:pPr>
      <w:r w:rsidRPr="00292776">
        <w:rPr>
          <w:rFonts w:ascii="Arial Narrow" w:hAnsi="Arial Narrow"/>
          <w:sz w:val="22"/>
          <w:szCs w:val="22"/>
          <w:lang w:val="id-ID"/>
        </w:rPr>
        <w:t>Mahasiswa dapat m</w:t>
      </w:r>
      <w:r w:rsidRPr="00292776">
        <w:rPr>
          <w:rFonts w:ascii="Arial Narrow" w:hAnsi="Arial Narrow"/>
          <w:sz w:val="22"/>
          <w:szCs w:val="22"/>
        </w:rPr>
        <w:t>enjelaskan konsep da</w:t>
      </w:r>
      <w:r w:rsidR="006D5F39" w:rsidRPr="00292776">
        <w:rPr>
          <w:rFonts w:ascii="Arial Narrow" w:hAnsi="Arial Narrow"/>
          <w:sz w:val="22"/>
          <w:szCs w:val="22"/>
          <w:lang w:val="id-ID"/>
        </w:rPr>
        <w:t>n bentuk</w:t>
      </w:r>
      <w:r w:rsidRPr="00292776">
        <w:rPr>
          <w:rFonts w:ascii="Arial Narrow" w:hAnsi="Arial Narrow"/>
          <w:sz w:val="22"/>
          <w:szCs w:val="22"/>
        </w:rPr>
        <w:t xml:space="preserve"> komunikasi dan konse</w:t>
      </w:r>
      <w:r w:rsidR="006D5F39" w:rsidRPr="00292776">
        <w:rPr>
          <w:rFonts w:ascii="Arial Narrow" w:hAnsi="Arial Narrow"/>
          <w:sz w:val="22"/>
          <w:szCs w:val="22"/>
          <w:lang w:val="id-ID"/>
        </w:rPr>
        <w:t>l</w:t>
      </w:r>
      <w:r w:rsidRPr="00292776">
        <w:rPr>
          <w:rFonts w:ascii="Arial Narrow" w:hAnsi="Arial Narrow"/>
          <w:sz w:val="22"/>
          <w:szCs w:val="22"/>
        </w:rPr>
        <w:t>ing</w:t>
      </w:r>
    </w:p>
    <w:p w14:paraId="3071CD88" w14:textId="77777777" w:rsidR="00BC0B4D" w:rsidRPr="00292776" w:rsidRDefault="00BC0B4D" w:rsidP="00292776">
      <w:pPr>
        <w:pStyle w:val="ListParagraph"/>
        <w:numPr>
          <w:ilvl w:val="0"/>
          <w:numId w:val="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 xml:space="preserve">Indikator  : </w:t>
      </w:r>
    </w:p>
    <w:p w14:paraId="18E69993" w14:textId="77777777" w:rsidR="00BC0B4D" w:rsidRPr="00292776" w:rsidRDefault="00BC0B4D" w:rsidP="00292776">
      <w:pPr>
        <w:pStyle w:val="ListParagraph"/>
        <w:spacing w:line="276" w:lineRule="auto"/>
        <w:ind w:left="426"/>
        <w:rPr>
          <w:rStyle w:val="a"/>
          <w:rFonts w:ascii="Arial Narrow" w:hAnsi="Arial Narrow"/>
          <w:sz w:val="22"/>
          <w:szCs w:val="22"/>
          <w:lang w:val="id-ID"/>
        </w:rPr>
      </w:pPr>
      <w:r w:rsidRPr="00292776">
        <w:rPr>
          <w:rFonts w:ascii="Arial Narrow" w:hAnsi="Arial Narrow"/>
          <w:sz w:val="22"/>
          <w:szCs w:val="22"/>
          <w:lang w:val="id-ID"/>
        </w:rPr>
        <w:t xml:space="preserve">Mahasiswa </w:t>
      </w:r>
      <w:r w:rsidR="008C6737" w:rsidRPr="00292776">
        <w:rPr>
          <w:rFonts w:ascii="Arial Narrow" w:hAnsi="Arial Narrow"/>
          <w:sz w:val="22"/>
          <w:szCs w:val="22"/>
          <w:lang w:val="id-ID"/>
        </w:rPr>
        <w:t>mampu</w:t>
      </w:r>
      <w:r w:rsidRPr="00292776">
        <w:rPr>
          <w:rFonts w:ascii="Arial Narrow" w:hAnsi="Arial Narrow"/>
          <w:sz w:val="22"/>
          <w:szCs w:val="22"/>
          <w:lang w:val="id-ID"/>
        </w:rPr>
        <w:t xml:space="preserve"> m</w:t>
      </w:r>
      <w:r w:rsidRPr="00292776">
        <w:rPr>
          <w:rFonts w:ascii="Arial Narrow" w:hAnsi="Arial Narrow"/>
          <w:sz w:val="22"/>
          <w:szCs w:val="22"/>
        </w:rPr>
        <w:t>enjelaskan konsep</w:t>
      </w:r>
      <w:r w:rsidR="006D5F39" w:rsidRPr="00292776">
        <w:rPr>
          <w:rFonts w:ascii="Arial Narrow" w:hAnsi="Arial Narrow"/>
          <w:sz w:val="22"/>
          <w:szCs w:val="22"/>
          <w:lang w:val="id-ID"/>
        </w:rPr>
        <w:t xml:space="preserve"> dan bentuk</w:t>
      </w:r>
      <w:r w:rsidRPr="00292776">
        <w:rPr>
          <w:rFonts w:ascii="Arial Narrow" w:hAnsi="Arial Narrow"/>
          <w:sz w:val="22"/>
          <w:szCs w:val="22"/>
        </w:rPr>
        <w:t xml:space="preserve"> komunikasi dan konse</w:t>
      </w:r>
      <w:r w:rsidR="006D5F39" w:rsidRPr="00292776">
        <w:rPr>
          <w:rFonts w:ascii="Arial Narrow" w:hAnsi="Arial Narrow"/>
          <w:sz w:val="22"/>
          <w:szCs w:val="22"/>
          <w:lang w:val="id-ID"/>
        </w:rPr>
        <w:t>l</w:t>
      </w:r>
      <w:r w:rsidRPr="00292776">
        <w:rPr>
          <w:rFonts w:ascii="Arial Narrow" w:hAnsi="Arial Narrow"/>
          <w:sz w:val="22"/>
          <w:szCs w:val="22"/>
        </w:rPr>
        <w:t>ing</w:t>
      </w:r>
      <w:r w:rsidRPr="00292776">
        <w:rPr>
          <w:rStyle w:val="a"/>
          <w:rFonts w:ascii="Arial Narrow" w:hAnsi="Arial Narrow"/>
          <w:sz w:val="22"/>
          <w:szCs w:val="22"/>
          <w:lang w:val="id-ID"/>
        </w:rPr>
        <w:t xml:space="preserve"> </w:t>
      </w:r>
    </w:p>
    <w:p w14:paraId="619E5499" w14:textId="77777777" w:rsidR="00BC0B4D" w:rsidRPr="00292776" w:rsidRDefault="00BC0B4D" w:rsidP="00292776">
      <w:pPr>
        <w:pStyle w:val="ListParagraph"/>
        <w:numPr>
          <w:ilvl w:val="0"/>
          <w:numId w:val="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Materi pembelajaran</w:t>
      </w:r>
      <w:r w:rsidRPr="00292776">
        <w:rPr>
          <w:rFonts w:ascii="Arial Narrow" w:hAnsi="Arial Narrow"/>
          <w:sz w:val="22"/>
          <w:szCs w:val="22"/>
          <w:lang w:val="id-ID"/>
        </w:rPr>
        <w:tab/>
        <w:t xml:space="preserve">   : Terlampir</w:t>
      </w:r>
    </w:p>
    <w:p w14:paraId="12205444" w14:textId="77777777" w:rsidR="00BC0B4D" w:rsidRPr="00292776" w:rsidRDefault="00BC0B4D" w:rsidP="00292776">
      <w:pPr>
        <w:pStyle w:val="ListParagraph"/>
        <w:numPr>
          <w:ilvl w:val="0"/>
          <w:numId w:val="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Stratategi pem</w:t>
      </w:r>
      <w:r w:rsidR="006D5F39" w:rsidRPr="00292776">
        <w:rPr>
          <w:rFonts w:ascii="Arial Narrow" w:hAnsi="Arial Narrow"/>
          <w:sz w:val="22"/>
          <w:szCs w:val="22"/>
          <w:lang w:val="id-ID"/>
        </w:rPr>
        <w:t>belajarn : Diskusi, tanya jawab</w:t>
      </w:r>
    </w:p>
    <w:p w14:paraId="7D4D70A4" w14:textId="77777777" w:rsidR="00BC0B4D" w:rsidRPr="00292776" w:rsidRDefault="00BC0B4D" w:rsidP="00292776">
      <w:pPr>
        <w:pStyle w:val="ListParagraph"/>
        <w:numPr>
          <w:ilvl w:val="0"/>
          <w:numId w:val="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Sarana penunjang pembelajaran : LCD, Komputer</w:t>
      </w:r>
    </w:p>
    <w:p w14:paraId="1EE74FC5" w14:textId="77777777" w:rsidR="00BC0B4D" w:rsidRPr="00292776" w:rsidRDefault="00BC0B4D" w:rsidP="00292776">
      <w:pPr>
        <w:pStyle w:val="ListParagraph"/>
        <w:numPr>
          <w:ilvl w:val="0"/>
          <w:numId w:val="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Prosedur (Petunjuk Penggunaan Modul) :</w:t>
      </w:r>
    </w:p>
    <w:p w14:paraId="2AEC0CB6" w14:textId="77777777" w:rsidR="00BC0B4D" w:rsidRPr="00292776" w:rsidRDefault="00BC0B4D" w:rsidP="00292776">
      <w:pPr>
        <w:pStyle w:val="ListParagraph"/>
        <w:spacing w:line="276" w:lineRule="auto"/>
        <w:ind w:left="426"/>
        <w:rPr>
          <w:rFonts w:ascii="Arial Narrow" w:hAnsi="Arial Narrow"/>
          <w:sz w:val="22"/>
          <w:szCs w:val="22"/>
          <w:lang w:val="id-ID"/>
        </w:rPr>
      </w:pPr>
      <w:r w:rsidRPr="00292776">
        <w:rPr>
          <w:rFonts w:ascii="Arial Narrow" w:hAnsi="Arial Narrow"/>
          <w:sz w:val="22"/>
          <w:szCs w:val="22"/>
          <w:lang w:val="id-ID"/>
        </w:rPr>
        <w:t>a.   Bagi Peserta didik</w:t>
      </w:r>
    </w:p>
    <w:p w14:paraId="3CB07B48" w14:textId="77777777" w:rsidR="00BC0B4D" w:rsidRPr="00292776" w:rsidRDefault="00BC0B4D" w:rsidP="00292776">
      <w:pPr>
        <w:pStyle w:val="ListParagraph"/>
        <w:numPr>
          <w:ilvl w:val="0"/>
          <w:numId w:val="1"/>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Mahasiswa membaca dan memahami uraian materi yang disajikan, serta membaca referensi yang direkomendasikan</w:t>
      </w:r>
    </w:p>
    <w:p w14:paraId="597658D7" w14:textId="77777777" w:rsidR="00BC0B4D" w:rsidRPr="00292776" w:rsidRDefault="00BC0B4D" w:rsidP="00292776">
      <w:pPr>
        <w:pStyle w:val="ListParagraph"/>
        <w:numPr>
          <w:ilvl w:val="0"/>
          <w:numId w:val="1"/>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Mahasiswa berlatih skill sesuai dengan checklist dan mempraktikan nya secara mandiri</w:t>
      </w:r>
    </w:p>
    <w:p w14:paraId="2C3B0839" w14:textId="77777777" w:rsidR="006D5F39" w:rsidRPr="00292776" w:rsidRDefault="006D5F39" w:rsidP="008257B0">
      <w:pPr>
        <w:pStyle w:val="ListParagraph"/>
        <w:numPr>
          <w:ilvl w:val="0"/>
          <w:numId w:val="128"/>
        </w:numPr>
        <w:spacing w:line="276" w:lineRule="auto"/>
        <w:ind w:left="1276" w:hanging="283"/>
        <w:contextualSpacing/>
        <w:rPr>
          <w:rFonts w:ascii="Arial Narrow" w:hAnsi="Arial Narrow"/>
          <w:sz w:val="22"/>
          <w:szCs w:val="22"/>
          <w:lang w:val="id-ID"/>
        </w:rPr>
      </w:pPr>
      <w:r w:rsidRPr="00292776">
        <w:rPr>
          <w:rFonts w:ascii="Arial Narrow" w:hAnsi="Arial Narrow"/>
          <w:sz w:val="22"/>
          <w:szCs w:val="22"/>
          <w:lang w:val="id-ID"/>
        </w:rPr>
        <w:t>Melakukan diskusi dan tanya jawab</w:t>
      </w:r>
    </w:p>
    <w:p w14:paraId="6FB73D8F" w14:textId="77777777" w:rsidR="006D5F39" w:rsidRPr="00292776" w:rsidRDefault="006D5F39" w:rsidP="008257B0">
      <w:pPr>
        <w:pStyle w:val="ListParagraph"/>
        <w:numPr>
          <w:ilvl w:val="0"/>
          <w:numId w:val="128"/>
        </w:numPr>
        <w:spacing w:line="276" w:lineRule="auto"/>
        <w:ind w:left="1276" w:hanging="283"/>
        <w:contextualSpacing/>
        <w:rPr>
          <w:rFonts w:ascii="Arial Narrow" w:hAnsi="Arial Narrow"/>
          <w:sz w:val="22"/>
          <w:szCs w:val="22"/>
          <w:lang w:val="id-ID"/>
        </w:rPr>
      </w:pPr>
      <w:r w:rsidRPr="00292776">
        <w:rPr>
          <w:rFonts w:ascii="Arial Narrow" w:hAnsi="Arial Narrow"/>
          <w:sz w:val="22"/>
          <w:szCs w:val="22"/>
          <w:lang w:val="id-ID"/>
        </w:rPr>
        <w:t>Menarik kesimpulan</w:t>
      </w:r>
    </w:p>
    <w:p w14:paraId="63C18265" w14:textId="77777777" w:rsidR="00BC0B4D" w:rsidRPr="00292776" w:rsidRDefault="00BC0B4D" w:rsidP="00292776">
      <w:pPr>
        <w:pStyle w:val="ListParagraph"/>
        <w:spacing w:line="276" w:lineRule="auto"/>
        <w:ind w:left="709" w:hanging="283"/>
        <w:contextualSpacing/>
        <w:rPr>
          <w:rFonts w:ascii="Arial Narrow" w:hAnsi="Arial Narrow"/>
          <w:sz w:val="22"/>
          <w:szCs w:val="22"/>
          <w:lang w:val="id-ID"/>
        </w:rPr>
      </w:pPr>
      <w:r w:rsidRPr="00292776">
        <w:rPr>
          <w:rFonts w:ascii="Arial Narrow" w:hAnsi="Arial Narrow"/>
          <w:sz w:val="22"/>
          <w:szCs w:val="22"/>
          <w:lang w:val="id-ID"/>
        </w:rPr>
        <w:t>b.   Peran Pendidik / Dosen</w:t>
      </w:r>
    </w:p>
    <w:p w14:paraId="11B448D1" w14:textId="77777777" w:rsidR="00BC0B4D" w:rsidRPr="00292776" w:rsidRDefault="00BC0B4D" w:rsidP="00292776">
      <w:pPr>
        <w:pStyle w:val="ListParagraph"/>
        <w:numPr>
          <w:ilvl w:val="0"/>
          <w:numId w:val="5"/>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Sebagai fasilitator</w:t>
      </w:r>
    </w:p>
    <w:p w14:paraId="4C5A3186" w14:textId="77777777" w:rsidR="00BC0B4D" w:rsidRPr="00292776" w:rsidRDefault="00BC0B4D" w:rsidP="00292776">
      <w:pPr>
        <w:pStyle w:val="ListParagraph"/>
        <w:numPr>
          <w:ilvl w:val="0"/>
          <w:numId w:val="5"/>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Sebagai mediator</w:t>
      </w:r>
    </w:p>
    <w:p w14:paraId="3B2AB2FA" w14:textId="77777777" w:rsidR="00BC0B4D" w:rsidRPr="00292776" w:rsidRDefault="00BC0B4D" w:rsidP="00292776">
      <w:pPr>
        <w:pStyle w:val="ListParagraph"/>
        <w:numPr>
          <w:ilvl w:val="0"/>
          <w:numId w:val="4"/>
        </w:numPr>
        <w:spacing w:line="276" w:lineRule="auto"/>
        <w:ind w:left="426" w:hanging="426"/>
        <w:rPr>
          <w:rFonts w:ascii="Arial Narrow" w:hAnsi="Arial Narrow"/>
          <w:noProof/>
          <w:sz w:val="22"/>
          <w:szCs w:val="22"/>
          <w:lang w:eastAsia="id-ID"/>
        </w:rPr>
      </w:pPr>
      <w:r w:rsidRPr="00292776">
        <w:rPr>
          <w:rFonts w:ascii="Arial Narrow" w:hAnsi="Arial Narrow"/>
          <w:noProof/>
          <w:sz w:val="22"/>
          <w:szCs w:val="22"/>
          <w:lang w:val="id-ID" w:eastAsia="id-ID"/>
        </w:rPr>
        <w:t>Metode evaluasi : Uji post test</w:t>
      </w:r>
    </w:p>
    <w:p w14:paraId="7020FDBB" w14:textId="77777777" w:rsidR="00BC0B4D" w:rsidRPr="00292776" w:rsidRDefault="00BC0B4D" w:rsidP="00292776">
      <w:pPr>
        <w:pStyle w:val="ListParagraph"/>
        <w:numPr>
          <w:ilvl w:val="0"/>
          <w:numId w:val="4"/>
        </w:numPr>
        <w:spacing w:line="276" w:lineRule="auto"/>
        <w:ind w:left="426" w:hanging="426"/>
        <w:rPr>
          <w:rFonts w:ascii="Arial Narrow" w:hAnsi="Arial Narrow"/>
          <w:noProof/>
          <w:sz w:val="22"/>
          <w:szCs w:val="22"/>
          <w:lang w:eastAsia="id-ID"/>
        </w:rPr>
      </w:pPr>
      <w:r w:rsidRPr="00292776">
        <w:rPr>
          <w:rFonts w:ascii="Arial Narrow" w:hAnsi="Arial Narrow"/>
          <w:noProof/>
          <w:sz w:val="22"/>
          <w:szCs w:val="22"/>
          <w:lang w:val="id-ID" w:eastAsia="id-ID"/>
        </w:rPr>
        <w:t xml:space="preserve">Metode penilaian : Nilai uji post test, </w:t>
      </w:r>
      <w:r w:rsidR="006D5F39" w:rsidRPr="00292776">
        <w:rPr>
          <w:rFonts w:ascii="Arial Narrow" w:hAnsi="Arial Narrow"/>
          <w:noProof/>
          <w:sz w:val="22"/>
          <w:szCs w:val="22"/>
          <w:lang w:val="id-ID" w:eastAsia="id-ID"/>
        </w:rPr>
        <w:t>responsi</w:t>
      </w:r>
    </w:p>
    <w:p w14:paraId="3CB2D1C4" w14:textId="77777777" w:rsidR="00BC0B4D" w:rsidRPr="00292776" w:rsidRDefault="00BC0B4D" w:rsidP="00292776">
      <w:pPr>
        <w:pStyle w:val="ListParagraph"/>
        <w:numPr>
          <w:ilvl w:val="0"/>
          <w:numId w:val="4"/>
        </w:numPr>
        <w:spacing w:line="276" w:lineRule="auto"/>
        <w:ind w:left="426" w:hanging="426"/>
        <w:rPr>
          <w:rFonts w:ascii="Arial Narrow" w:hAnsi="Arial Narrow"/>
          <w:noProof/>
          <w:sz w:val="22"/>
          <w:szCs w:val="22"/>
          <w:lang w:eastAsia="id-ID"/>
        </w:rPr>
      </w:pPr>
      <w:r w:rsidRPr="00292776">
        <w:rPr>
          <w:rFonts w:ascii="Arial Narrow" w:hAnsi="Arial Narrow"/>
          <w:noProof/>
          <w:sz w:val="22"/>
          <w:szCs w:val="22"/>
          <w:lang w:val="id-ID" w:eastAsia="id-ID"/>
        </w:rPr>
        <w:t>Daftar Pustaka</w:t>
      </w:r>
    </w:p>
    <w:p w14:paraId="33261629" w14:textId="77777777" w:rsidR="00BC0B4D" w:rsidRPr="00292776" w:rsidRDefault="00BC0B4D" w:rsidP="00292776">
      <w:pPr>
        <w:pStyle w:val="ListParagraph"/>
        <w:numPr>
          <w:ilvl w:val="0"/>
          <w:numId w:val="26"/>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rPr>
        <w:t xml:space="preserve">Dalami, Ermawati dkk. 2009. </w:t>
      </w:r>
      <w:r w:rsidRPr="00292776">
        <w:rPr>
          <w:rFonts w:ascii="Arial Narrow" w:eastAsia="Calibri" w:hAnsi="Arial Narrow" w:cs="Arial"/>
          <w:i/>
          <w:sz w:val="22"/>
          <w:szCs w:val="22"/>
        </w:rPr>
        <w:t>Komunikasi dan Konseling dalam Praktik Kebidanan</w:t>
      </w:r>
      <w:r w:rsidRPr="00292776">
        <w:rPr>
          <w:rFonts w:ascii="Arial Narrow" w:eastAsia="Calibri" w:hAnsi="Arial Narrow" w:cs="Arial"/>
          <w:sz w:val="22"/>
          <w:szCs w:val="22"/>
        </w:rPr>
        <w:t>. Jakarta : TIM.</w:t>
      </w:r>
    </w:p>
    <w:p w14:paraId="572CE115" w14:textId="77777777" w:rsidR="00BC0B4D" w:rsidRPr="00292776" w:rsidRDefault="00BC0B4D" w:rsidP="00292776">
      <w:pPr>
        <w:pStyle w:val="ListParagraph"/>
        <w:numPr>
          <w:ilvl w:val="0"/>
          <w:numId w:val="26"/>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rPr>
        <w:t xml:space="preserve">Herri Zan Pieter. 2012. </w:t>
      </w:r>
      <w:r w:rsidRPr="00292776">
        <w:rPr>
          <w:rFonts w:ascii="Arial Narrow" w:eastAsia="Calibri" w:hAnsi="Arial Narrow" w:cs="Arial"/>
          <w:i/>
          <w:sz w:val="22"/>
          <w:szCs w:val="22"/>
        </w:rPr>
        <w:t>Pengantar Komunikasi dan Konseling dalam Praktik Kebidanan</w:t>
      </w:r>
      <w:r w:rsidRPr="00292776">
        <w:rPr>
          <w:rFonts w:ascii="Arial Narrow" w:eastAsia="Calibri" w:hAnsi="Arial Narrow" w:cs="Arial"/>
          <w:sz w:val="22"/>
          <w:szCs w:val="22"/>
        </w:rPr>
        <w:t>. Jakarta : Kencana Premedia Group.</w:t>
      </w:r>
    </w:p>
    <w:p w14:paraId="6FC3D9B0" w14:textId="77777777" w:rsidR="00BC0B4D" w:rsidRPr="00292776" w:rsidRDefault="00BC0B4D" w:rsidP="00292776">
      <w:pPr>
        <w:pStyle w:val="ListParagraph"/>
        <w:numPr>
          <w:ilvl w:val="0"/>
          <w:numId w:val="26"/>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rPr>
        <w:t xml:space="preserve">Priyanto, Agus. 2009. </w:t>
      </w:r>
      <w:r w:rsidRPr="00292776">
        <w:rPr>
          <w:rFonts w:ascii="Arial Narrow" w:eastAsia="Calibri" w:hAnsi="Arial Narrow" w:cs="Arial"/>
          <w:i/>
          <w:sz w:val="22"/>
          <w:szCs w:val="22"/>
        </w:rPr>
        <w:t>Komunikasi dan Konseling : Aplikasi dalam Sarana Pelayanan Kesehatan untuk Perawat dan Bidan</w:t>
      </w:r>
      <w:r w:rsidRPr="00292776">
        <w:rPr>
          <w:rFonts w:ascii="Arial Narrow" w:eastAsia="Calibri" w:hAnsi="Arial Narrow" w:cs="Arial"/>
          <w:sz w:val="22"/>
          <w:szCs w:val="22"/>
        </w:rPr>
        <w:t>. Jakarta : Salemba Medika.</w:t>
      </w:r>
    </w:p>
    <w:p w14:paraId="478326D4" w14:textId="77777777" w:rsidR="00BC0B4D" w:rsidRPr="00292776" w:rsidRDefault="00BC0B4D" w:rsidP="00292776">
      <w:pPr>
        <w:pStyle w:val="ListParagraph"/>
        <w:numPr>
          <w:ilvl w:val="0"/>
          <w:numId w:val="26"/>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lang w:val="id-ID"/>
        </w:rPr>
        <w:t xml:space="preserve">Romauli, Suryani. 2013. </w:t>
      </w:r>
      <w:r w:rsidRPr="00292776">
        <w:rPr>
          <w:rFonts w:ascii="Arial Narrow" w:eastAsia="Calibri" w:hAnsi="Arial Narrow" w:cs="Arial"/>
          <w:i/>
          <w:sz w:val="22"/>
          <w:szCs w:val="22"/>
          <w:lang w:val="id-ID"/>
        </w:rPr>
        <w:t>Komunikasi Kebidanan</w:t>
      </w:r>
      <w:r w:rsidRPr="00292776">
        <w:rPr>
          <w:rFonts w:ascii="Arial Narrow" w:eastAsia="Calibri" w:hAnsi="Arial Narrow" w:cs="Arial"/>
          <w:sz w:val="22"/>
          <w:szCs w:val="22"/>
          <w:lang w:val="id-ID"/>
        </w:rPr>
        <w:t>. Jakarta : TIM.</w:t>
      </w:r>
    </w:p>
    <w:p w14:paraId="0D757074" w14:textId="77777777" w:rsidR="001171F2" w:rsidRPr="00292776" w:rsidRDefault="00BC0B4D" w:rsidP="00292776">
      <w:pPr>
        <w:pStyle w:val="ListParagraph"/>
        <w:numPr>
          <w:ilvl w:val="0"/>
          <w:numId w:val="26"/>
        </w:numPr>
        <w:tabs>
          <w:tab w:val="left" w:pos="720"/>
        </w:tabs>
        <w:spacing w:line="276" w:lineRule="auto"/>
        <w:ind w:left="709" w:hanging="283"/>
        <w:contextualSpacing/>
        <w:rPr>
          <w:rFonts w:ascii="Arial Narrow" w:hAnsi="Arial Narrow" w:cs="Arial"/>
          <w:sz w:val="22"/>
          <w:szCs w:val="22"/>
        </w:rPr>
      </w:pPr>
      <w:r w:rsidRPr="00292776">
        <w:rPr>
          <w:rFonts w:ascii="Arial Narrow" w:eastAsia="Calibri" w:hAnsi="Arial Narrow" w:cs="Arial"/>
          <w:sz w:val="22"/>
          <w:szCs w:val="22"/>
        </w:rPr>
        <w:lastRenderedPageBreak/>
        <w:t xml:space="preserve">Tyastuti, Siti dkk. 2009. </w:t>
      </w:r>
      <w:r w:rsidRPr="00292776">
        <w:rPr>
          <w:rFonts w:ascii="Arial Narrow" w:eastAsia="Calibri" w:hAnsi="Arial Narrow" w:cs="Arial"/>
          <w:i/>
          <w:sz w:val="22"/>
          <w:szCs w:val="22"/>
        </w:rPr>
        <w:t>Komunikasi dan Konseling dalam Pelayanan Kebidanan Cetakan Ketiga</w:t>
      </w:r>
      <w:r w:rsidRPr="00292776">
        <w:rPr>
          <w:rFonts w:ascii="Arial Narrow" w:eastAsia="Calibri" w:hAnsi="Arial Narrow" w:cs="Arial"/>
          <w:sz w:val="22"/>
          <w:szCs w:val="22"/>
        </w:rPr>
        <w:t>. Yogyakarta : Fitramaya.</w:t>
      </w:r>
    </w:p>
    <w:p w14:paraId="6D67D905" w14:textId="77777777" w:rsidR="005564E7" w:rsidRPr="00292776" w:rsidRDefault="005564E7" w:rsidP="00292776">
      <w:pPr>
        <w:pStyle w:val="ListParagraph"/>
        <w:tabs>
          <w:tab w:val="left" w:pos="720"/>
        </w:tabs>
        <w:spacing w:line="276" w:lineRule="auto"/>
        <w:ind w:left="1287"/>
        <w:contextualSpacing/>
        <w:rPr>
          <w:rFonts w:ascii="Arial Narrow" w:hAnsi="Arial Narrow" w:cs="Arial"/>
          <w:sz w:val="22"/>
          <w:szCs w:val="22"/>
        </w:rPr>
      </w:pPr>
    </w:p>
    <w:p w14:paraId="43FD8E93" w14:textId="77777777" w:rsidR="009F3108" w:rsidRPr="00292776" w:rsidRDefault="00C432AB" w:rsidP="00292776">
      <w:pPr>
        <w:tabs>
          <w:tab w:val="left" w:pos="426"/>
        </w:tabs>
        <w:spacing w:line="276" w:lineRule="auto"/>
        <w:ind w:left="288" w:hanging="288"/>
        <w:rPr>
          <w:rFonts w:ascii="Arial Narrow" w:hAnsi="Arial Narrow" w:cs="Times New Roman"/>
          <w:color w:val="000000" w:themeColor="text1"/>
          <w:sz w:val="22"/>
          <w:szCs w:val="22"/>
          <w:lang w:val="id-ID"/>
        </w:rPr>
      </w:pPr>
      <w:r>
        <w:rPr>
          <w:rFonts w:ascii="Arial Narrow" w:hAnsi="Arial Narrow"/>
          <w:b/>
          <w:noProof/>
          <w:sz w:val="22"/>
          <w:szCs w:val="22"/>
          <w:lang w:val="id-ID" w:eastAsia="id-ID"/>
        </w:rPr>
        <w:pict w14:anchorId="3D0A9006">
          <v:rect id="_x0000_s2414" style="position:absolute;left:0;text-align:left;margin-left:229.75pt;margin-top:-192.05pt;width:20.25pt;height:424.55pt;rotation:90;z-index:-25131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01236" stroked="f" strokecolor="#f2f2f2" strokeweight="3pt">
            <v:shadow color="#205867" opacity=".5" offset="1pt"/>
          </v:rect>
        </w:pict>
      </w:r>
      <w:r>
        <w:rPr>
          <w:rFonts w:ascii="Arial Narrow" w:hAnsi="Arial Narrow"/>
          <w:noProof/>
          <w:sz w:val="22"/>
          <w:szCs w:val="22"/>
          <w:lang w:eastAsia="id-ID"/>
        </w:rPr>
        <w:pict w14:anchorId="5943FB43">
          <v:oval id="_x0000_s2098" style="position:absolute;left:0;text-align:left;margin-left:-.3pt;margin-top:6.1pt;width:27.9pt;height:27.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" fillcolor="#4f81bd" strokecolor="#f2f2f2" strokeweight="3pt">
            <v:shadow on="t" color="#243f60" opacity=".5" offset="1pt"/>
          </v:oval>
        </w:pict>
      </w:r>
    </w:p>
    <w:p w14:paraId="71537DAF" w14:textId="77777777" w:rsidR="00030A66" w:rsidRPr="00292776" w:rsidRDefault="0023309B" w:rsidP="00292776">
      <w:pPr>
        <w:pStyle w:val="Para1"/>
        <w:spacing w:line="276" w:lineRule="auto"/>
        <w:ind w:left="0" w:firstLine="0"/>
        <w:jc w:val="center"/>
        <w:rPr>
          <w:rFonts w:ascii="Arial Narrow" w:hAnsi="Arial Narrow"/>
          <w:b/>
          <w:bCs/>
          <w:color w:val="FFFFFF" w:themeColor="background1"/>
          <w:sz w:val="22"/>
          <w:szCs w:val="22"/>
        </w:rPr>
      </w:pPr>
      <w:r w:rsidRPr="00292776">
        <w:rPr>
          <w:rFonts w:ascii="Arial Narrow" w:hAnsi="Arial Narrow"/>
          <w:b/>
          <w:color w:val="FFFFFF" w:themeColor="background1"/>
          <w:sz w:val="22"/>
          <w:szCs w:val="22"/>
        </w:rPr>
        <w:t xml:space="preserve">URAIAN </w:t>
      </w:r>
      <w:r w:rsidR="009F3108" w:rsidRPr="00292776">
        <w:rPr>
          <w:rFonts w:ascii="Arial Narrow" w:hAnsi="Arial Narrow"/>
          <w:b/>
          <w:color w:val="FFFFFF" w:themeColor="background1"/>
          <w:sz w:val="22"/>
          <w:szCs w:val="22"/>
        </w:rPr>
        <w:t>M</w:t>
      </w:r>
      <w:r w:rsidR="00030A66" w:rsidRPr="00292776">
        <w:rPr>
          <w:rFonts w:ascii="Arial Narrow" w:hAnsi="Arial Narrow"/>
          <w:b/>
          <w:color w:val="FFFFFF" w:themeColor="background1"/>
          <w:sz w:val="22"/>
          <w:szCs w:val="22"/>
        </w:rPr>
        <w:t>ATERI</w:t>
      </w:r>
    </w:p>
    <w:p w14:paraId="2B098C13" w14:textId="77777777" w:rsidR="001C0944" w:rsidRPr="00292776" w:rsidRDefault="001C0944" w:rsidP="00292776">
      <w:pPr>
        <w:pStyle w:val="ListParagraph"/>
        <w:numPr>
          <w:ilvl w:val="0"/>
          <w:numId w:val="16"/>
        </w:numPr>
        <w:spacing w:line="276" w:lineRule="auto"/>
        <w:rPr>
          <w:rFonts w:ascii="Arial Narrow" w:hAnsi="Arial Narrow"/>
          <w:b/>
          <w:color w:val="000000" w:themeColor="text1"/>
          <w:sz w:val="22"/>
          <w:szCs w:val="22"/>
          <w:lang w:val="id-ID"/>
        </w:rPr>
      </w:pPr>
      <w:r w:rsidRPr="00292776">
        <w:rPr>
          <w:rFonts w:ascii="Arial Narrow" w:hAnsi="Arial Narrow"/>
          <w:b/>
          <w:color w:val="000000" w:themeColor="text1"/>
          <w:sz w:val="22"/>
          <w:szCs w:val="22"/>
        </w:rPr>
        <w:t>Pengertian Komunikasi</w:t>
      </w:r>
    </w:p>
    <w:p w14:paraId="284F8527" w14:textId="77777777" w:rsidR="001C0944" w:rsidRPr="00292776" w:rsidRDefault="001C0944" w:rsidP="00292776">
      <w:pPr>
        <w:spacing w:line="276" w:lineRule="auto"/>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          Istilah ‘komunikasi’ (communication) berasal dari bahasa Latin ‘communicatus’ yang artinya berbagi atau menjadi milik bersama. Dengan demikian komunikasi menunjuk pada suatu upaya yang bertujuan berbagi untuk mencapai kebersamaan.</w:t>
      </w:r>
    </w:p>
    <w:p w14:paraId="0DB3F141" w14:textId="77777777" w:rsidR="001C0944" w:rsidRPr="00292776" w:rsidRDefault="001C0944" w:rsidP="00292776">
      <w:pPr>
        <w:spacing w:line="276" w:lineRule="auto"/>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          Menurut Effendi (1995) komunikasi itu sendiri bisa diartikan sebagai suatu  proses penyampaian pesan oleh seseorang kepada orang lain untuk memberikan atau untuk mengubah sikap, pendapat atau perilaku baik secara langsung (lisan)  maupun tak langsung.</w:t>
      </w:r>
    </w:p>
    <w:p w14:paraId="4B3AF40C" w14:textId="77777777" w:rsidR="001C0944" w:rsidRPr="00292776" w:rsidRDefault="001C0944" w:rsidP="00292776">
      <w:pPr>
        <w:spacing w:line="276" w:lineRule="auto"/>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          Komunikasi adalah suatu proses melalui mana seseorang (komunikator) menyampaikan stimulus (biasanya dalam bentuk kata-kata) dengan tujuan mengubah atau membentuk perilaku orang lain (khalayak). (Hovland, Janis dan Kelley : 1953).</w:t>
      </w:r>
    </w:p>
    <w:p w14:paraId="2FB15B5C" w14:textId="77777777" w:rsidR="001C0944" w:rsidRPr="00292776" w:rsidRDefault="001C0944" w:rsidP="00292776">
      <w:pPr>
        <w:spacing w:line="276" w:lineRule="auto"/>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          Komunikasi adalah proses penyampaian informasi, gagasan, emosi, keahlian dan lain-lain melalui penggunaan simbol-simbol seperti kata-kata, gambar-gambar, angka-angka dan lain-lain. (Barelson dan Steiner, 1964).</w:t>
      </w:r>
    </w:p>
    <w:p w14:paraId="420A9A95" w14:textId="77777777" w:rsidR="001C0944" w:rsidRPr="00292776" w:rsidRDefault="001C0944" w:rsidP="00292776">
      <w:pPr>
        <w:spacing w:line="276" w:lineRule="auto"/>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          Berdasarkan bahwa pengertian komunikasi ini akan digunakan untuk memahami komunikasi organisasi, maka kami berusaha menyusun definisi sendiri sebagai berikut : komunikasi adalah pertukaran pesan verbal maupun nonverbal antara pengirim dengan penerima pesan untuk mengubah tingkah laku.</w:t>
      </w:r>
    </w:p>
    <w:p w14:paraId="2BD92EE1" w14:textId="77777777" w:rsidR="001C0944" w:rsidRPr="00292776" w:rsidRDefault="001C0944" w:rsidP="00292776">
      <w:pPr>
        <w:spacing w:line="276" w:lineRule="auto"/>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          Pengirim pesan dapat berupa seorang individu, kelompok atau organisasi. Begitu juga halnya dengan penerima pesan dapat berupa seorang anggota organisasi, seorang kepala bagian,pimpinan, kelompok orang dalam organisasi, atau organisasi secara keseluruhan. Istilah proses maksudnya bahwa komunikasi itu berlangsung melalui tahap-tahap tertentu secara terus menerus, berubah-ubah, dan tidak ada henti-hentinya. Proses komunikasi merupakan proses yang timbal balik karena antara si pengirim dan si penerima saling mempengaruhi satu sama lain.</w:t>
      </w:r>
    </w:p>
    <w:p w14:paraId="45E84508" w14:textId="77777777" w:rsidR="001C0944" w:rsidRPr="00292776" w:rsidRDefault="001C0944" w:rsidP="00292776">
      <w:pPr>
        <w:spacing w:line="276" w:lineRule="auto"/>
        <w:jc w:val="both"/>
        <w:rPr>
          <w:rFonts w:ascii="Arial Narrow" w:hAnsi="Arial Narrow" w:cs="Times New Roman"/>
          <w:color w:val="000000" w:themeColor="text1"/>
          <w:sz w:val="22"/>
          <w:szCs w:val="22"/>
          <w:lang w:val="id-ID"/>
        </w:rPr>
      </w:pPr>
      <w:r w:rsidRPr="00292776">
        <w:rPr>
          <w:rFonts w:ascii="Arial Narrow" w:hAnsi="Arial Narrow" w:cs="Times New Roman"/>
          <w:color w:val="000000" w:themeColor="text1"/>
          <w:sz w:val="22"/>
          <w:szCs w:val="22"/>
        </w:rPr>
        <w:t>          Perubahan tingkah laku maksudnya dalam pengertian yang luas yaitu perubahan yang terjadi di dalam diri individu mungkin dalam aspek kognitif, afektif atau psikomotor.</w:t>
      </w:r>
    </w:p>
    <w:p w14:paraId="7AAD0ED5" w14:textId="77777777" w:rsidR="0030279D" w:rsidRPr="00292776" w:rsidRDefault="0030279D" w:rsidP="00292776">
      <w:pPr>
        <w:spacing w:line="276" w:lineRule="auto"/>
        <w:jc w:val="both"/>
        <w:rPr>
          <w:rFonts w:ascii="Arial Narrow" w:hAnsi="Arial Narrow" w:cs="Times New Roman"/>
          <w:color w:val="000000" w:themeColor="text1"/>
          <w:sz w:val="22"/>
          <w:szCs w:val="22"/>
          <w:lang w:val="id-ID"/>
        </w:rPr>
      </w:pPr>
    </w:p>
    <w:p w14:paraId="5C1EF3CB" w14:textId="77777777" w:rsidR="00BF55F3" w:rsidRPr="00292776" w:rsidRDefault="001C0944" w:rsidP="00292776">
      <w:pPr>
        <w:pStyle w:val="ListParagraph"/>
        <w:numPr>
          <w:ilvl w:val="0"/>
          <w:numId w:val="16"/>
        </w:numPr>
        <w:spacing w:line="276" w:lineRule="auto"/>
        <w:ind w:left="284" w:hanging="284"/>
        <w:rPr>
          <w:rFonts w:ascii="Arial Narrow" w:hAnsi="Arial Narrow"/>
          <w:b/>
          <w:color w:val="000000" w:themeColor="text1"/>
          <w:sz w:val="22"/>
          <w:szCs w:val="22"/>
          <w:lang w:val="id-ID"/>
        </w:rPr>
      </w:pPr>
      <w:r w:rsidRPr="00292776">
        <w:rPr>
          <w:rFonts w:ascii="Arial Narrow" w:hAnsi="Arial Narrow"/>
          <w:b/>
          <w:color w:val="000000" w:themeColor="text1"/>
          <w:sz w:val="22"/>
          <w:szCs w:val="22"/>
        </w:rPr>
        <w:t>Unsur –Unsur Komunikasi</w:t>
      </w:r>
    </w:p>
    <w:p w14:paraId="2A7B9AAC" w14:textId="77777777" w:rsidR="001C0944" w:rsidRPr="00292776" w:rsidRDefault="001C0944" w:rsidP="00292776">
      <w:pPr>
        <w:spacing w:line="276" w:lineRule="auto"/>
        <w:ind w:firstLine="426"/>
        <w:jc w:val="both"/>
        <w:rPr>
          <w:rFonts w:ascii="Arial Narrow" w:hAnsi="Arial Narrow" w:cs="Times New Roman"/>
          <w:color w:val="000000" w:themeColor="text1"/>
          <w:sz w:val="22"/>
          <w:szCs w:val="22"/>
          <w:lang w:val="id-ID"/>
        </w:rPr>
      </w:pPr>
      <w:r w:rsidRPr="00292776">
        <w:rPr>
          <w:rFonts w:ascii="Arial Narrow" w:hAnsi="Arial Narrow" w:cs="Times New Roman"/>
          <w:color w:val="000000" w:themeColor="text1"/>
          <w:sz w:val="22"/>
          <w:szCs w:val="22"/>
        </w:rPr>
        <w:t>Unsur – unsur komunikasi :</w:t>
      </w:r>
    </w:p>
    <w:p w14:paraId="62E98FD9" w14:textId="77777777" w:rsidR="003C37FF" w:rsidRPr="00292776" w:rsidRDefault="003C37FF" w:rsidP="00292776">
      <w:pPr>
        <w:spacing w:line="276" w:lineRule="auto"/>
        <w:ind w:firstLine="426"/>
        <w:jc w:val="both"/>
        <w:rPr>
          <w:rFonts w:ascii="Arial Narrow" w:hAnsi="Arial Narrow"/>
          <w:color w:val="000000" w:themeColor="text1"/>
          <w:sz w:val="22"/>
          <w:szCs w:val="22"/>
          <w:lang w:val="id-ID"/>
        </w:rPr>
      </w:pPr>
      <w:r w:rsidRPr="00292776">
        <w:rPr>
          <w:rFonts w:ascii="Arial Narrow" w:hAnsi="Arial Narrow"/>
          <w:noProof/>
          <w:color w:val="000000" w:themeColor="text1"/>
          <w:sz w:val="22"/>
          <w:szCs w:val="22"/>
          <w:lang w:val="id-ID" w:eastAsia="id-ID"/>
        </w:rPr>
        <w:drawing>
          <wp:inline distT="0" distB="0" distL="0" distR="0" wp14:anchorId="200B2550" wp14:editId="66A33E15">
            <wp:extent cx="3450866" cy="1001864"/>
            <wp:effectExtent l="0" t="0" r="0" b="0"/>
            <wp:docPr id="5" name="Picture 4" descr="komunik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unikator.png"/>
                    <pic:cNvPicPr/>
                  </pic:nvPicPr>
                  <pic:blipFill>
                    <a:blip r:embed="rId9" cstate="print"/>
                    <a:stretch>
                      <a:fillRect/>
                    </a:stretch>
                  </pic:blipFill>
                  <pic:spPr>
                    <a:xfrm>
                      <a:off x="0" y="0"/>
                      <a:ext cx="3457205" cy="1003704"/>
                    </a:xfrm>
                    <a:prstGeom prst="rect">
                      <a:avLst/>
                    </a:prstGeom>
                  </pic:spPr>
                </pic:pic>
              </a:graphicData>
            </a:graphic>
          </wp:inline>
        </w:drawing>
      </w:r>
    </w:p>
    <w:p w14:paraId="35407018" w14:textId="77777777" w:rsidR="001C0944" w:rsidRPr="00292776" w:rsidRDefault="001C0944" w:rsidP="00292776">
      <w:pPr>
        <w:spacing w:line="276" w:lineRule="auto"/>
        <w:ind w:left="567" w:hanging="425"/>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a.</w:t>
      </w:r>
      <w:r w:rsidR="00BF55F3" w:rsidRPr="00292776">
        <w:rPr>
          <w:rFonts w:ascii="Arial Narrow" w:hAnsi="Arial Narrow" w:cs="Times New Roman"/>
          <w:color w:val="000000" w:themeColor="text1"/>
          <w:sz w:val="22"/>
          <w:szCs w:val="22"/>
        </w:rPr>
        <w:t> </w:t>
      </w:r>
      <w:r w:rsidRPr="00292776">
        <w:rPr>
          <w:rFonts w:ascii="Arial Narrow" w:hAnsi="Arial Narrow" w:cs="Times New Roman"/>
          <w:color w:val="000000" w:themeColor="text1"/>
          <w:sz w:val="22"/>
          <w:szCs w:val="22"/>
        </w:rPr>
        <w:t>Pihak yang mengawali komunikasi/ sumber /komunikator</w:t>
      </w:r>
    </w:p>
    <w:p w14:paraId="041910A7" w14:textId="77777777" w:rsidR="001C0944" w:rsidRPr="00292776" w:rsidRDefault="001C0944" w:rsidP="00292776">
      <w:pPr>
        <w:spacing w:line="276" w:lineRule="auto"/>
        <w:ind w:left="284"/>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 Pihak yang mengawali komunikasi untuk mengirim pesan disebut sen</w:t>
      </w:r>
      <w:r w:rsidR="00BF55F3" w:rsidRPr="00292776">
        <w:rPr>
          <w:rFonts w:ascii="Arial Narrow" w:hAnsi="Arial Narrow" w:cs="Times New Roman"/>
          <w:color w:val="000000" w:themeColor="text1"/>
          <w:sz w:val="22"/>
          <w:szCs w:val="22"/>
        </w:rPr>
        <w:t>der dan ia menjadi sumber pesan</w:t>
      </w:r>
      <w:r w:rsidR="00BF55F3" w:rsidRPr="00292776">
        <w:rPr>
          <w:rFonts w:ascii="Arial Narrow" w:hAnsi="Arial Narrow" w:cs="Times New Roman"/>
          <w:color w:val="000000" w:themeColor="text1"/>
          <w:sz w:val="22"/>
          <w:szCs w:val="22"/>
          <w:lang w:val="id-ID"/>
        </w:rPr>
        <w:t xml:space="preserve">  </w:t>
      </w:r>
      <w:r w:rsidRPr="00292776">
        <w:rPr>
          <w:rFonts w:ascii="Arial Narrow" w:hAnsi="Arial Narrow" w:cs="Times New Roman"/>
          <w:color w:val="000000" w:themeColor="text1"/>
          <w:sz w:val="22"/>
          <w:szCs w:val="22"/>
        </w:rPr>
        <w:t>(source). Pengirim yang dimaksud disini adalah orang yang masuk ke dalam hubungan, baik interpersonal dengan diri sendiri, interpersonal dengan orang lain dalam kelompok kecil atau dalam kelompok besar.</w:t>
      </w:r>
    </w:p>
    <w:p w14:paraId="50A09887" w14:textId="77777777" w:rsidR="001C0944" w:rsidRPr="00292776" w:rsidRDefault="001C0944" w:rsidP="00292776">
      <w:pPr>
        <w:spacing w:line="276" w:lineRule="auto"/>
        <w:ind w:left="284" w:hanging="142"/>
        <w:jc w:val="both"/>
        <w:rPr>
          <w:rFonts w:ascii="Arial Narrow" w:hAnsi="Arial Narrow" w:cs="Times New Roman"/>
          <w:color w:val="000000" w:themeColor="text1"/>
          <w:sz w:val="22"/>
          <w:szCs w:val="22"/>
          <w:lang w:val="id-ID"/>
        </w:rPr>
      </w:pPr>
      <w:r w:rsidRPr="00292776">
        <w:rPr>
          <w:rFonts w:ascii="Arial Narrow" w:hAnsi="Arial Narrow" w:cs="Times New Roman"/>
          <w:color w:val="000000" w:themeColor="text1"/>
          <w:sz w:val="22"/>
          <w:szCs w:val="22"/>
        </w:rPr>
        <w:t>b.Pesan yang dikomunikasikan / massage/ content/ information</w:t>
      </w:r>
    </w:p>
    <w:p w14:paraId="3C086649" w14:textId="77777777" w:rsidR="00B161F2" w:rsidRPr="00292776" w:rsidRDefault="00B161F2" w:rsidP="00292776">
      <w:pPr>
        <w:spacing w:line="276" w:lineRule="auto"/>
        <w:ind w:left="284" w:hanging="142"/>
        <w:jc w:val="both"/>
        <w:rPr>
          <w:rFonts w:ascii="Arial Narrow" w:hAnsi="Arial Narrow"/>
          <w:color w:val="000000" w:themeColor="text1"/>
          <w:sz w:val="22"/>
          <w:szCs w:val="22"/>
          <w:lang w:val="id-ID"/>
        </w:rPr>
      </w:pPr>
      <w:r w:rsidRPr="00292776">
        <w:rPr>
          <w:rFonts w:ascii="Arial Narrow" w:hAnsi="Arial Narrow"/>
          <w:noProof/>
          <w:color w:val="000000" w:themeColor="text1"/>
          <w:sz w:val="22"/>
          <w:szCs w:val="22"/>
          <w:lang w:val="id-ID" w:eastAsia="id-ID"/>
        </w:rPr>
        <w:lastRenderedPageBreak/>
        <w:drawing>
          <wp:inline distT="0" distB="0" distL="0" distR="0" wp14:anchorId="1F91AB89" wp14:editId="326E5C92">
            <wp:extent cx="2493562" cy="1383527"/>
            <wp:effectExtent l="19050" t="0" r="1988" b="0"/>
            <wp:docPr id="18" name="Picture 17" descr="Surat-termasuk-macam-macam-alat-komunikasi-tradis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termasuk-macam-macam-alat-komunikasi-tradisional.jpg"/>
                    <pic:cNvPicPr/>
                  </pic:nvPicPr>
                  <pic:blipFill>
                    <a:blip r:embed="rId10" cstate="print"/>
                    <a:stretch>
                      <a:fillRect/>
                    </a:stretch>
                  </pic:blipFill>
                  <pic:spPr>
                    <a:xfrm>
                      <a:off x="0" y="0"/>
                      <a:ext cx="2497086" cy="1385482"/>
                    </a:xfrm>
                    <a:prstGeom prst="rect">
                      <a:avLst/>
                    </a:prstGeom>
                  </pic:spPr>
                </pic:pic>
              </a:graphicData>
            </a:graphic>
          </wp:inline>
        </w:drawing>
      </w:r>
    </w:p>
    <w:p w14:paraId="2948BFEF" w14:textId="77777777" w:rsidR="001C0944" w:rsidRPr="00292776" w:rsidRDefault="001C0944" w:rsidP="00292776">
      <w:pPr>
        <w:spacing w:line="276" w:lineRule="auto"/>
        <w:ind w:left="284" w:hanging="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    Pesan yang dimaksud adalah sesuatu yang disampaikan pengirim kepada penerima. Agar dapat diterima dengan baik pesan hendaknya dirumuskan dalam bentuk yang tepat, disesuaikan, dipertimbangkan berdasarkan keadaan penerima, hubungan pengirim dan penerima, dan situasi waktu komunikasi dilakukan.</w:t>
      </w:r>
    </w:p>
    <w:p w14:paraId="66F7FD40" w14:textId="77777777" w:rsidR="001C0944" w:rsidRPr="00292776" w:rsidRDefault="001C0944" w:rsidP="00292776">
      <w:pPr>
        <w:spacing w:line="276" w:lineRule="auto"/>
        <w:ind w:left="284" w:hanging="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c. Media atau saluran yang digunakan untuk komunikasi dan gangguan–gangguan yang terjadi pada waktu komunikasi dilakukan. Media merupakan alat yang digunakan untuk memindahkan pesan dari sumber kepada penerima pesan. Setelah dikemas pesan dapat disampaikan melalui saluran (chanel) atau media. Media dapat berupa lisan (oral), tertulis atau elektronik.</w:t>
      </w:r>
    </w:p>
    <w:p w14:paraId="52BB80C0" w14:textId="77777777" w:rsidR="001C0944" w:rsidRPr="00292776" w:rsidRDefault="001C0944" w:rsidP="00292776">
      <w:pPr>
        <w:spacing w:line="276" w:lineRule="auto"/>
        <w:ind w:firstLine="567"/>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1)</w:t>
      </w:r>
      <w:r w:rsidR="00BF55F3" w:rsidRPr="00292776">
        <w:rPr>
          <w:rFonts w:ascii="Arial Narrow" w:hAnsi="Arial Narrow" w:cs="Times New Roman"/>
          <w:color w:val="000000" w:themeColor="text1"/>
          <w:sz w:val="22"/>
          <w:szCs w:val="22"/>
        </w:rPr>
        <w:t>  </w:t>
      </w:r>
      <w:r w:rsidRPr="00292776">
        <w:rPr>
          <w:rFonts w:ascii="Arial Narrow" w:hAnsi="Arial Narrow" w:cs="Times New Roman"/>
          <w:color w:val="000000" w:themeColor="text1"/>
          <w:sz w:val="22"/>
          <w:szCs w:val="22"/>
        </w:rPr>
        <w:t> Media lisan</w:t>
      </w:r>
    </w:p>
    <w:p w14:paraId="7E47334B" w14:textId="77777777" w:rsidR="001C0944" w:rsidRPr="00292776" w:rsidRDefault="001C0944" w:rsidP="00292776">
      <w:pPr>
        <w:spacing w:line="276" w:lineRule="auto"/>
        <w:ind w:left="284" w:firstLine="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          Dapat dilakukan dengan menyampaikan sendiri pesan secara lisan (oral), baik melalui telepon atau saluran yang lainnya kepada perorangan, kelompok kecil, kelompok besar, atau masa. Keuntungan dari penyampaian pesan secara lisan ini adalah si penerima pesan mendengar secara langsung tanggapan atau pertanyaan, memungkinkan disertai nada atau warna suara, gerak- gerik tubuh atau raut wajah, dan dapat dilakukan dengan cepat.</w:t>
      </w:r>
    </w:p>
    <w:p w14:paraId="0C87B385" w14:textId="77777777" w:rsidR="001C0944" w:rsidRPr="00292776" w:rsidRDefault="001E06B0" w:rsidP="00292776">
      <w:pPr>
        <w:spacing w:line="276" w:lineRule="auto"/>
        <w:ind w:firstLine="567"/>
        <w:jc w:val="both"/>
        <w:rPr>
          <w:rFonts w:ascii="Arial Narrow" w:hAnsi="Arial Narrow" w:cs="Times New Roman"/>
          <w:color w:val="000000" w:themeColor="text1"/>
          <w:sz w:val="22"/>
          <w:szCs w:val="22"/>
        </w:rPr>
      </w:pPr>
      <w:r w:rsidRPr="00292776">
        <w:rPr>
          <w:rFonts w:ascii="Arial Narrow" w:hAnsi="Arial Narrow" w:cs="Times New Roman"/>
          <w:color w:val="000000" w:themeColor="text1"/>
          <w:sz w:val="22"/>
          <w:szCs w:val="22"/>
        </w:rPr>
        <w:t>2)  </w:t>
      </w:r>
      <w:r w:rsidR="001C0944" w:rsidRPr="00292776">
        <w:rPr>
          <w:rFonts w:ascii="Arial Narrow" w:hAnsi="Arial Narrow" w:cs="Times New Roman"/>
          <w:color w:val="000000" w:themeColor="text1"/>
          <w:sz w:val="22"/>
          <w:szCs w:val="22"/>
        </w:rPr>
        <w:t>Media tertulis</w:t>
      </w:r>
    </w:p>
    <w:p w14:paraId="4CFE9EC0" w14:textId="77777777" w:rsidR="001C0944" w:rsidRPr="00292776" w:rsidRDefault="001C0944" w:rsidP="00292776">
      <w:pPr>
        <w:spacing w:line="276" w:lineRule="auto"/>
        <w:ind w:left="284" w:firstLine="567"/>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 Pesan disampaikan secara tertulis melalui surat, memo, hand- out, gambar dll.keuntungannya adalah ada catatannya sehingga data dan informasi tetap utuh tidak dapat berkurang atau tambah seperti informasi lisan, memberi waktu untuk dipelajari isinya, cara penyusunannya dan rumusan kata- katanya.  </w:t>
      </w:r>
    </w:p>
    <w:p w14:paraId="5F1D16BF" w14:textId="77777777" w:rsidR="001C0944" w:rsidRPr="00292776" w:rsidRDefault="001C0944" w:rsidP="00292776">
      <w:pPr>
        <w:pStyle w:val="ListParagraph"/>
        <w:numPr>
          <w:ilvl w:val="0"/>
          <w:numId w:val="5"/>
        </w:numPr>
        <w:spacing w:line="276" w:lineRule="auto"/>
        <w:rPr>
          <w:rFonts w:ascii="Arial Narrow" w:hAnsi="Arial Narrow"/>
          <w:color w:val="000000" w:themeColor="text1"/>
          <w:sz w:val="22"/>
          <w:szCs w:val="22"/>
          <w:lang w:val="id-ID"/>
        </w:rPr>
      </w:pPr>
      <w:r w:rsidRPr="00292776">
        <w:rPr>
          <w:rFonts w:ascii="Arial Narrow" w:hAnsi="Arial Narrow"/>
          <w:color w:val="000000" w:themeColor="text1"/>
          <w:sz w:val="22"/>
          <w:szCs w:val="22"/>
        </w:rPr>
        <w:t>Media elektronik</w:t>
      </w:r>
    </w:p>
    <w:p w14:paraId="79FE85E9" w14:textId="77777777" w:rsidR="00B161F2" w:rsidRPr="00292776" w:rsidRDefault="00B161F2" w:rsidP="00292776">
      <w:pPr>
        <w:pStyle w:val="ListParagraph"/>
        <w:spacing w:line="276" w:lineRule="auto"/>
        <w:ind w:left="1287"/>
        <w:rPr>
          <w:rFonts w:ascii="Arial Narrow" w:hAnsi="Arial Narrow"/>
          <w:color w:val="000000" w:themeColor="text1"/>
          <w:sz w:val="22"/>
          <w:szCs w:val="22"/>
          <w:lang w:val="id-ID"/>
        </w:rPr>
      </w:pPr>
      <w:r w:rsidRPr="00292776">
        <w:rPr>
          <w:rFonts w:ascii="Arial Narrow" w:hAnsi="Arial Narrow"/>
          <w:noProof/>
          <w:color w:val="000000" w:themeColor="text1"/>
          <w:sz w:val="22"/>
          <w:szCs w:val="22"/>
          <w:lang w:val="id-ID" w:eastAsia="id-ID"/>
        </w:rPr>
        <w:drawing>
          <wp:inline distT="0" distB="0" distL="0" distR="0" wp14:anchorId="4EE2108D" wp14:editId="51A1BDF3">
            <wp:extent cx="1129964" cy="815125"/>
            <wp:effectExtent l="19050" t="0" r="0" b="0"/>
            <wp:docPr id="17" name="Picture 16" descr="desktop-computer-clip-art-techmore-info-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computer-clip-art-techmore-info-11.png"/>
                    <pic:cNvPicPr/>
                  </pic:nvPicPr>
                  <pic:blipFill>
                    <a:blip r:embed="rId11" cstate="print"/>
                    <a:stretch>
                      <a:fillRect/>
                    </a:stretch>
                  </pic:blipFill>
                  <pic:spPr>
                    <a:xfrm>
                      <a:off x="0" y="0"/>
                      <a:ext cx="1129964" cy="815125"/>
                    </a:xfrm>
                    <a:prstGeom prst="rect">
                      <a:avLst/>
                    </a:prstGeom>
                  </pic:spPr>
                </pic:pic>
              </a:graphicData>
            </a:graphic>
          </wp:inline>
        </w:drawing>
      </w:r>
    </w:p>
    <w:p w14:paraId="34642465" w14:textId="77777777" w:rsidR="001C0944" w:rsidRPr="00292776" w:rsidRDefault="001C0944" w:rsidP="00292776">
      <w:pPr>
        <w:spacing w:line="276" w:lineRule="auto"/>
        <w:ind w:left="284" w:firstLine="436"/>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Disampaikan melalui faksimili, email, radio, televisi. Keuntungannya adalah prosesnya cepat, data bisa disimpan. Penggunaan media dalam penyampaian pesan tentunya dapat mengalami gangguan atau masalah sehingga dapat menghambat komunikasi. Gangguan itu dapat berupa hal- hal yang dapat menggangu panca indera seperti suara terlalu keras atau lemah, udara panas, faktor pribadi seperti prasangka, persaan tidak cakap dll.</w:t>
      </w:r>
    </w:p>
    <w:p w14:paraId="00D50E23" w14:textId="77777777" w:rsidR="001C0944" w:rsidRPr="00292776" w:rsidRDefault="001E06B0" w:rsidP="00292776">
      <w:pPr>
        <w:spacing w:line="276" w:lineRule="auto"/>
        <w:ind w:left="284" w:hanging="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d. </w:t>
      </w:r>
      <w:r w:rsidR="001C0944" w:rsidRPr="00292776">
        <w:rPr>
          <w:rFonts w:ascii="Arial Narrow" w:hAnsi="Arial Narrow" w:cs="Times New Roman"/>
          <w:color w:val="000000" w:themeColor="text1"/>
          <w:sz w:val="22"/>
          <w:szCs w:val="22"/>
        </w:rPr>
        <w:t>Lingkungan/ situasi ketika komunikasi dilakukan</w:t>
      </w:r>
    </w:p>
    <w:p w14:paraId="088C0738" w14:textId="77777777" w:rsidR="001C0944" w:rsidRPr="00292776" w:rsidRDefault="001C0944" w:rsidP="00292776">
      <w:pPr>
        <w:spacing w:line="276" w:lineRule="auto"/>
        <w:ind w:left="284"/>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Lingkungan atau situasi (tenpat, waktu, cuaca, iklim keadaan alam dan psikologis) ialah faktor- faktor yang dapat mempengaruhi proses komunikasi. Karena itu pada waktu berkomunikasi dengan orang lain kita perlu memperhatikan situasi. Faktor ini dapat diklasifikasikan menjadi empat macam, yaitu lingkungan fisik, lingkungan sosial budaya, lingkungan psikologis dan dimensi waktu.</w:t>
      </w:r>
    </w:p>
    <w:p w14:paraId="7EFDB327" w14:textId="77777777" w:rsidR="001C0944" w:rsidRPr="00292776" w:rsidRDefault="001C0944" w:rsidP="00292776">
      <w:pPr>
        <w:spacing w:line="276" w:lineRule="auto"/>
        <w:ind w:left="284"/>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Lingkungan fisik yang dimaksud contohnya adalah keadaan geografi, ini dapat menyebabkan kesulitan dalam komunikasi, hal ini bisa disebabkan karena jarak yang jauh, dimana tidak terdapat fasilitas komunikasi seperti telepon, faksimili, kantor pos dll. Faktor sosial menunjukkan faktor sosial budaya, ekonomi dan politik bisa</w:t>
      </w:r>
    </w:p>
    <w:p w14:paraId="65CED344" w14:textId="77777777" w:rsidR="001C0944" w:rsidRPr="00292776" w:rsidRDefault="001C0944" w:rsidP="00292776">
      <w:pPr>
        <w:spacing w:line="276" w:lineRule="auto"/>
        <w:ind w:left="284"/>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menjadi hambatan untuk komunikasi, misalnya kesamaan bahasa, orang yang punya bahasa berbeda dan tidak saling memahami bahasa yang digunakan maka dapat menimbulkan macetnya suatu komunikasi.</w:t>
      </w:r>
    </w:p>
    <w:p w14:paraId="4A8BD61B" w14:textId="77777777" w:rsidR="001C0944" w:rsidRPr="00292776" w:rsidRDefault="001E06B0" w:rsidP="00292776">
      <w:pPr>
        <w:spacing w:line="276" w:lineRule="auto"/>
        <w:ind w:firstLine="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lastRenderedPageBreak/>
        <w:t>e</w:t>
      </w:r>
      <w:r w:rsidRPr="00292776">
        <w:rPr>
          <w:rFonts w:ascii="Arial Narrow" w:hAnsi="Arial Narrow" w:cs="Times New Roman"/>
          <w:color w:val="000000" w:themeColor="text1"/>
          <w:sz w:val="22"/>
          <w:szCs w:val="22"/>
          <w:lang w:val="id-ID"/>
        </w:rPr>
        <w:t>.</w:t>
      </w:r>
      <w:r w:rsidR="001C0944" w:rsidRPr="00292776">
        <w:rPr>
          <w:rFonts w:ascii="Arial Narrow" w:hAnsi="Arial Narrow" w:cs="Times New Roman"/>
          <w:color w:val="000000" w:themeColor="text1"/>
          <w:sz w:val="22"/>
          <w:szCs w:val="22"/>
        </w:rPr>
        <w:t> Pihak yang menerima pesan</w:t>
      </w:r>
    </w:p>
    <w:p w14:paraId="71A1B40E" w14:textId="77777777" w:rsidR="001E06B0" w:rsidRPr="00292776" w:rsidRDefault="001C0944" w:rsidP="00292776">
      <w:pPr>
        <w:spacing w:line="276" w:lineRule="auto"/>
        <w:ind w:left="284"/>
        <w:jc w:val="both"/>
        <w:rPr>
          <w:rFonts w:ascii="Arial Narrow" w:hAnsi="Arial Narrow" w:cs="Times New Roman"/>
          <w:color w:val="000000" w:themeColor="text1"/>
          <w:sz w:val="22"/>
          <w:szCs w:val="22"/>
          <w:lang w:val="id-ID"/>
        </w:rPr>
      </w:pPr>
      <w:r w:rsidRPr="00292776">
        <w:rPr>
          <w:rFonts w:ascii="Arial Narrow" w:hAnsi="Arial Narrow" w:cs="Times New Roman"/>
          <w:color w:val="000000" w:themeColor="text1"/>
          <w:sz w:val="22"/>
          <w:szCs w:val="22"/>
        </w:rPr>
        <w:t>Penerima pesan adalah pihak yang menerima pesan atau menjadi sasaran pesna yang dikirim oleh sumber. Penerima biasa disebut juga dengan khalayak, sasaran, komunikan, atau audi- ence/receiver. Penerima pesan adalah elemen penting karena menjadi sasaran dalam komunikasi. Apabila pesan tidak diterima dengan baik oleh penerima pesan maka dapat mengakibatkan berbagai masalah yang seringkali menuntut perubahan, entah pada sumber pesan atau saluran. Penerima pesan ini bisa perorangan, atau suatu kelompok, organisasi atau negara.</w:t>
      </w:r>
    </w:p>
    <w:p w14:paraId="63856CA7" w14:textId="77777777" w:rsidR="001C0944" w:rsidRPr="00292776" w:rsidRDefault="001E06B0" w:rsidP="00292776">
      <w:pPr>
        <w:spacing w:line="276" w:lineRule="auto"/>
        <w:ind w:firstLine="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f.</w:t>
      </w:r>
      <w:r w:rsidR="001C0944" w:rsidRPr="00292776">
        <w:rPr>
          <w:rFonts w:ascii="Arial Narrow" w:hAnsi="Arial Narrow" w:cs="Times New Roman"/>
          <w:color w:val="000000" w:themeColor="text1"/>
          <w:sz w:val="22"/>
          <w:szCs w:val="22"/>
        </w:rPr>
        <w:t> Umpan balik (Feedback)</w:t>
      </w:r>
    </w:p>
    <w:p w14:paraId="10A62E58" w14:textId="77777777" w:rsidR="001C0944" w:rsidRPr="00292776" w:rsidRDefault="001C0944" w:rsidP="00292776">
      <w:pPr>
        <w:spacing w:line="276" w:lineRule="auto"/>
        <w:ind w:left="284"/>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Umpan balik merupakan tanggapan penerima terhadap pesan yang diterima dari pengirim. Tetapi ada juga yang beranggapan bahwa umpan balik terjadi sebagai akibat pengaruh yang berasal dari penerima. Umpan balik ini dapat berupa umpan balik positif atau negatif. Umpan balik positif bila tanggapan penerima menunjukkan kesediaan menerima atau mengerti pesan dengan baik, serta memberi tanggapan sesuai yang diinginkan pengirim. Umpan balik positif ini bisa membuat komunikasi tetap berlanjut, urusan balik positif ini bisa membuat komunikasi tetap berlanjut, urusan selesai dan hubungan tetap baik atau bertambah baik.</w:t>
      </w:r>
    </w:p>
    <w:p w14:paraId="524C9A1E" w14:textId="77777777" w:rsidR="001C0944" w:rsidRPr="00292776" w:rsidRDefault="001E06B0" w:rsidP="00292776">
      <w:pPr>
        <w:spacing w:line="276" w:lineRule="auto"/>
        <w:ind w:left="284"/>
        <w:jc w:val="both"/>
        <w:rPr>
          <w:rFonts w:ascii="Arial Narrow" w:hAnsi="Arial Narrow" w:cs="Times New Roman"/>
          <w:color w:val="000000" w:themeColor="text1"/>
          <w:sz w:val="22"/>
          <w:szCs w:val="22"/>
        </w:rPr>
      </w:pPr>
      <w:r w:rsidRPr="00292776">
        <w:rPr>
          <w:rFonts w:ascii="Arial Narrow" w:hAnsi="Arial Narrow" w:cs="Times New Roman"/>
          <w:color w:val="000000" w:themeColor="text1"/>
          <w:sz w:val="22"/>
          <w:szCs w:val="22"/>
        </w:rPr>
        <w:t> </w:t>
      </w:r>
      <w:r w:rsidR="001C0944" w:rsidRPr="00292776">
        <w:rPr>
          <w:rFonts w:ascii="Arial Narrow" w:hAnsi="Arial Narrow" w:cs="Times New Roman"/>
          <w:color w:val="000000" w:themeColor="text1"/>
          <w:sz w:val="22"/>
          <w:szCs w:val="22"/>
        </w:rPr>
        <w:t>Umpan balik negatif adalah umpan balik yang menunjukkan penerima pesan tidak dapat menerima dengan baik pesan yang diterimanya. Umpan balik negatif dapat benar atau salah. Benar jika cara penyampaiannya dilakukan dengan benar, serta penafsiran pesan juga benar. Salah jika isi dan cara penyampaian pesan dilakukan secara benar tetapi penafsiran penerima yang salah.</w:t>
      </w:r>
    </w:p>
    <w:p w14:paraId="5FC15AEC" w14:textId="77777777" w:rsidR="00921FD8" w:rsidRPr="00292776" w:rsidRDefault="001C0944" w:rsidP="00292776">
      <w:pPr>
        <w:spacing w:line="276" w:lineRule="auto"/>
        <w:ind w:left="284" w:hanging="284"/>
        <w:jc w:val="both"/>
        <w:rPr>
          <w:rFonts w:ascii="Arial Narrow" w:hAnsi="Arial Narrow"/>
          <w:b/>
          <w:color w:val="000000" w:themeColor="text1"/>
          <w:sz w:val="22"/>
          <w:szCs w:val="22"/>
        </w:rPr>
      </w:pPr>
      <w:r w:rsidRPr="00292776">
        <w:rPr>
          <w:rFonts w:ascii="Arial Narrow" w:hAnsi="Arial Narrow" w:cs="Times New Roman"/>
          <w:b/>
          <w:color w:val="000000" w:themeColor="text1"/>
          <w:sz w:val="22"/>
          <w:szCs w:val="22"/>
        </w:rPr>
        <w:t>C.</w:t>
      </w:r>
      <w:r w:rsidR="00921FD8" w:rsidRPr="00292776">
        <w:rPr>
          <w:rFonts w:ascii="Arial Narrow" w:hAnsi="Arial Narrow" w:cs="Times New Roman"/>
          <w:b/>
          <w:color w:val="000000" w:themeColor="text1"/>
          <w:sz w:val="22"/>
          <w:szCs w:val="22"/>
        </w:rPr>
        <w:t xml:space="preserve"> Komponen Komunikasi</w:t>
      </w:r>
    </w:p>
    <w:p w14:paraId="17C9EA66" w14:textId="77777777" w:rsidR="00921FD8" w:rsidRPr="00292776" w:rsidRDefault="001E06B0" w:rsidP="00292776">
      <w:pPr>
        <w:spacing w:line="276" w:lineRule="auto"/>
        <w:ind w:left="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      </w:t>
      </w:r>
      <w:r w:rsidR="00921FD8" w:rsidRPr="00292776">
        <w:rPr>
          <w:rFonts w:ascii="Arial Narrow" w:hAnsi="Arial Narrow" w:cs="Times New Roman"/>
          <w:color w:val="000000" w:themeColor="text1"/>
          <w:sz w:val="22"/>
          <w:szCs w:val="22"/>
        </w:rPr>
        <w:t> Komponen dari proses komunikasi meliputi pengirim pesan (sender), penerima pesan (receiver), pesan (massage), serta variable pesan (massage variables) yang meliputi komunikasi verbal dan nonverbal, bunyi (noise), keterampilan komunikasi (communication skill), penempatan (setting), media, umpan balik   (feed back), dan lingkungan (environment).</w:t>
      </w:r>
    </w:p>
    <w:p w14:paraId="38321CA7" w14:textId="77777777" w:rsidR="00921FD8" w:rsidRPr="00292776" w:rsidRDefault="001E06B0" w:rsidP="00292776">
      <w:pPr>
        <w:spacing w:line="276" w:lineRule="auto"/>
        <w:ind w:firstLine="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a. </w:t>
      </w:r>
      <w:r w:rsidR="00921FD8" w:rsidRPr="00292776">
        <w:rPr>
          <w:rFonts w:ascii="Arial Narrow" w:hAnsi="Arial Narrow" w:cs="Times New Roman"/>
          <w:color w:val="000000" w:themeColor="text1"/>
          <w:sz w:val="22"/>
          <w:szCs w:val="22"/>
        </w:rPr>
        <w:t>Pesan</w:t>
      </w:r>
    </w:p>
    <w:p w14:paraId="75820516" w14:textId="77777777" w:rsidR="00921FD8" w:rsidRPr="00292776" w:rsidRDefault="001E06B0" w:rsidP="00292776">
      <w:pPr>
        <w:spacing w:line="276" w:lineRule="auto"/>
        <w:ind w:left="284"/>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 </w:t>
      </w:r>
      <w:r w:rsidR="00921FD8" w:rsidRPr="00292776">
        <w:rPr>
          <w:rFonts w:ascii="Arial Narrow" w:hAnsi="Arial Narrow" w:cs="Times New Roman"/>
          <w:color w:val="000000" w:themeColor="text1"/>
          <w:sz w:val="22"/>
          <w:szCs w:val="22"/>
        </w:rPr>
        <w:t xml:space="preserve">Adalah informasi yang dikirim oleh pengirim pesan dan diterima oleh penerima pesan. Pesan yang efektif </w:t>
      </w:r>
      <w:r w:rsidRPr="00292776">
        <w:rPr>
          <w:rFonts w:ascii="Arial Narrow" w:hAnsi="Arial Narrow" w:cs="Times New Roman"/>
          <w:color w:val="000000" w:themeColor="text1"/>
          <w:sz w:val="22"/>
          <w:szCs w:val="22"/>
          <w:lang w:val="id-ID"/>
        </w:rPr>
        <w:t xml:space="preserve">    </w:t>
      </w:r>
      <w:r w:rsidR="00921FD8" w:rsidRPr="00292776">
        <w:rPr>
          <w:rFonts w:ascii="Arial Narrow" w:hAnsi="Arial Narrow" w:cs="Times New Roman"/>
          <w:color w:val="000000" w:themeColor="text1"/>
          <w:sz w:val="22"/>
          <w:szCs w:val="22"/>
        </w:rPr>
        <w:t>adalah pesan yang jelas dan teroganisasi serta diekspresikan oleh pengirim pesan.</w:t>
      </w:r>
    </w:p>
    <w:p w14:paraId="180A15B4" w14:textId="77777777" w:rsidR="00921FD8" w:rsidRPr="00292776" w:rsidRDefault="001E06B0" w:rsidP="00292776">
      <w:pPr>
        <w:spacing w:line="276" w:lineRule="auto"/>
        <w:ind w:left="284" w:hanging="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b.</w:t>
      </w:r>
      <w:r w:rsidR="00921FD8" w:rsidRPr="00292776">
        <w:rPr>
          <w:rFonts w:ascii="Arial Narrow" w:hAnsi="Arial Narrow" w:cs="Times New Roman"/>
          <w:color w:val="000000" w:themeColor="text1"/>
          <w:sz w:val="22"/>
          <w:szCs w:val="22"/>
        </w:rPr>
        <w:t>Pengirim pesan</w:t>
      </w:r>
    </w:p>
    <w:p w14:paraId="55EF65D8" w14:textId="77777777" w:rsidR="00921FD8" w:rsidRPr="00292776" w:rsidRDefault="00921FD8" w:rsidP="00292776">
      <w:pPr>
        <w:spacing w:line="276" w:lineRule="auto"/>
        <w:ind w:left="284"/>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 Adalah encorder, yaitu seseorang yang mempunyai inisiatif untuk menyampaikan pesan kepada orang lain di mana pesan tersebut disampaikan secara verbal maupun nonverbal. Pengirim pesan akan menyampaikan stimulus berupa ide ke dalam bentuk yang dapat diterima oleh orang lain atau penerima pesan secara tepat.</w:t>
      </w:r>
    </w:p>
    <w:p w14:paraId="5C22E5EF" w14:textId="77777777" w:rsidR="00921FD8" w:rsidRPr="00292776" w:rsidRDefault="001E06B0" w:rsidP="00292776">
      <w:pPr>
        <w:spacing w:line="276" w:lineRule="auto"/>
        <w:ind w:firstLine="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c.</w:t>
      </w:r>
      <w:r w:rsidR="00921FD8" w:rsidRPr="00292776">
        <w:rPr>
          <w:rFonts w:ascii="Arial Narrow" w:hAnsi="Arial Narrow" w:cs="Times New Roman"/>
          <w:color w:val="000000" w:themeColor="text1"/>
          <w:sz w:val="22"/>
          <w:szCs w:val="22"/>
        </w:rPr>
        <w:t> Variabel Pesan</w:t>
      </w:r>
    </w:p>
    <w:p w14:paraId="41DBF331" w14:textId="77777777" w:rsidR="00921FD8" w:rsidRPr="00292776" w:rsidRDefault="001E06B0" w:rsidP="00292776">
      <w:pPr>
        <w:spacing w:line="276" w:lineRule="auto"/>
        <w:ind w:left="284"/>
        <w:jc w:val="both"/>
        <w:rPr>
          <w:rFonts w:ascii="Arial Narrow" w:hAnsi="Arial Narrow" w:cs="Times New Roman"/>
          <w:color w:val="000000" w:themeColor="text1"/>
          <w:sz w:val="22"/>
          <w:szCs w:val="22"/>
          <w:lang w:val="id-ID"/>
        </w:rPr>
      </w:pPr>
      <w:r w:rsidRPr="00292776">
        <w:rPr>
          <w:rFonts w:ascii="Arial Narrow" w:hAnsi="Arial Narrow" w:cs="Times New Roman"/>
          <w:color w:val="000000" w:themeColor="text1"/>
          <w:sz w:val="22"/>
          <w:szCs w:val="22"/>
        </w:rPr>
        <w:t> </w:t>
      </w:r>
      <w:r w:rsidR="00921FD8" w:rsidRPr="00292776">
        <w:rPr>
          <w:rFonts w:ascii="Arial Narrow" w:hAnsi="Arial Narrow" w:cs="Times New Roman"/>
          <w:color w:val="000000" w:themeColor="text1"/>
          <w:sz w:val="22"/>
          <w:szCs w:val="22"/>
        </w:rPr>
        <w:t>Meliputi komunikasi verbal dan nonverbal, bunyi, keterampilan komunikasi, penempatan, media, umpan balik dan lingkungan.</w:t>
      </w:r>
    </w:p>
    <w:p w14:paraId="2E0D71D3" w14:textId="77777777" w:rsidR="00B161F2" w:rsidRPr="00292776" w:rsidRDefault="00B161F2" w:rsidP="00292776">
      <w:pPr>
        <w:spacing w:line="276" w:lineRule="auto"/>
        <w:ind w:left="284"/>
        <w:jc w:val="both"/>
        <w:rPr>
          <w:rFonts w:ascii="Arial Narrow" w:hAnsi="Arial Narrow"/>
          <w:color w:val="000000" w:themeColor="text1"/>
          <w:sz w:val="22"/>
          <w:szCs w:val="22"/>
          <w:lang w:val="id-ID"/>
        </w:rPr>
      </w:pPr>
      <w:r w:rsidRPr="00292776">
        <w:rPr>
          <w:rFonts w:ascii="Arial Narrow" w:hAnsi="Arial Narrow"/>
          <w:noProof/>
          <w:color w:val="000000" w:themeColor="text1"/>
          <w:sz w:val="22"/>
          <w:szCs w:val="22"/>
          <w:lang w:val="id-ID" w:eastAsia="id-ID"/>
        </w:rPr>
        <w:drawing>
          <wp:inline distT="0" distB="0" distL="0" distR="0" wp14:anchorId="4500ED1E" wp14:editId="4F956992">
            <wp:extent cx="3137752" cy="2176272"/>
            <wp:effectExtent l="19050" t="0" r="5498" b="0"/>
            <wp:docPr id="15" name="Picture 14" descr="vn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v.jpg"/>
                    <pic:cNvPicPr/>
                  </pic:nvPicPr>
                  <pic:blipFill>
                    <a:blip r:embed="rId12" cstate="print"/>
                    <a:stretch>
                      <a:fillRect/>
                    </a:stretch>
                  </pic:blipFill>
                  <pic:spPr>
                    <a:xfrm>
                      <a:off x="0" y="0"/>
                      <a:ext cx="3137167" cy="2175866"/>
                    </a:xfrm>
                    <a:prstGeom prst="rect">
                      <a:avLst/>
                    </a:prstGeom>
                  </pic:spPr>
                </pic:pic>
              </a:graphicData>
            </a:graphic>
          </wp:inline>
        </w:drawing>
      </w:r>
    </w:p>
    <w:p w14:paraId="54D46905" w14:textId="77777777" w:rsidR="00921FD8" w:rsidRPr="00292776" w:rsidRDefault="001E06B0" w:rsidP="00292776">
      <w:pPr>
        <w:spacing w:line="276" w:lineRule="auto"/>
        <w:ind w:left="567"/>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lastRenderedPageBreak/>
        <w:t>1)</w:t>
      </w:r>
      <w:r w:rsidR="00921FD8" w:rsidRPr="00292776">
        <w:rPr>
          <w:rFonts w:ascii="Arial Narrow" w:hAnsi="Arial Narrow" w:cs="Times New Roman"/>
          <w:color w:val="000000" w:themeColor="text1"/>
          <w:sz w:val="22"/>
          <w:szCs w:val="22"/>
        </w:rPr>
        <w:t> Komunikasi verbal. Bahasa merupakan ekspresi ide atau perasaan. Kata- kata merupakan alat atau simbol yang dipakai untuk mengekspresikan ide atau perasaan, mengembangkan dan membangkitkan respons emosional, atau menguraikan objek, observasi, dan ingatan.</w:t>
      </w:r>
    </w:p>
    <w:p w14:paraId="73CDB596" w14:textId="77777777" w:rsidR="00921FD8" w:rsidRPr="00292776" w:rsidRDefault="001E06B0" w:rsidP="00292776">
      <w:pPr>
        <w:spacing w:line="276" w:lineRule="auto"/>
        <w:ind w:left="567"/>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2) </w:t>
      </w:r>
      <w:r w:rsidR="00921FD8" w:rsidRPr="00292776">
        <w:rPr>
          <w:rFonts w:ascii="Arial Narrow" w:hAnsi="Arial Narrow" w:cs="Times New Roman"/>
          <w:color w:val="000000" w:themeColor="text1"/>
          <w:sz w:val="22"/>
          <w:szCs w:val="22"/>
        </w:rPr>
        <w:t>Komunikasi nonverbal. Merupakan penyampaian pesan tanpa menggunakan kata- kata. Perilaku nonverbal yang umum adalah menangis, tertawa, berteriak atau menjerit, dan mengerang. Bentuk lain dari komunikasi ini meliputi ekspresi wajah, suara atau bunyi, isyarat, sikap tubuh, dan cara berjalan.</w:t>
      </w:r>
    </w:p>
    <w:p w14:paraId="35BC345A" w14:textId="77777777" w:rsidR="00921FD8" w:rsidRPr="00292776" w:rsidRDefault="001E06B0" w:rsidP="00292776">
      <w:pPr>
        <w:spacing w:line="276" w:lineRule="auto"/>
        <w:ind w:left="567"/>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3)</w:t>
      </w:r>
      <w:r w:rsidR="00680F72" w:rsidRPr="00292776">
        <w:rPr>
          <w:rFonts w:ascii="Arial Narrow" w:hAnsi="Arial Narrow" w:cs="Times New Roman"/>
          <w:color w:val="000000" w:themeColor="text1"/>
          <w:sz w:val="22"/>
          <w:szCs w:val="22"/>
          <w:lang w:val="id-ID"/>
        </w:rPr>
        <w:t xml:space="preserve"> </w:t>
      </w:r>
      <w:r w:rsidR="00921FD8" w:rsidRPr="00292776">
        <w:rPr>
          <w:rFonts w:ascii="Arial Narrow" w:hAnsi="Arial Narrow" w:cs="Times New Roman"/>
          <w:color w:val="000000" w:themeColor="text1"/>
          <w:sz w:val="22"/>
          <w:szCs w:val="22"/>
        </w:rPr>
        <w:t>Suara atau bunyi. Bunyi mengacu pada sistem komunikasi untuk menghindari penyampaian pesan yang tidak akurat.</w:t>
      </w:r>
    </w:p>
    <w:p w14:paraId="10313A17" w14:textId="77777777" w:rsidR="00921FD8" w:rsidRPr="00292776" w:rsidRDefault="001E06B0" w:rsidP="00292776">
      <w:pPr>
        <w:spacing w:line="276" w:lineRule="auto"/>
        <w:ind w:left="567"/>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4)</w:t>
      </w:r>
      <w:r w:rsidR="00680F72" w:rsidRPr="00292776">
        <w:rPr>
          <w:rFonts w:ascii="Arial Narrow" w:hAnsi="Arial Narrow" w:cs="Times New Roman"/>
          <w:color w:val="000000" w:themeColor="text1"/>
          <w:sz w:val="22"/>
          <w:szCs w:val="22"/>
          <w:lang w:val="id-ID"/>
        </w:rPr>
        <w:t xml:space="preserve"> </w:t>
      </w:r>
      <w:r w:rsidR="00921FD8" w:rsidRPr="00292776">
        <w:rPr>
          <w:rFonts w:ascii="Arial Narrow" w:hAnsi="Arial Narrow" w:cs="Times New Roman"/>
          <w:color w:val="000000" w:themeColor="text1"/>
          <w:sz w:val="22"/>
          <w:szCs w:val="22"/>
        </w:rPr>
        <w:t>Keterampilan komunikasi. Meliputi kemampuan pengirim dan penerima pesan untuk mengobservasi, mendengar, mengklarifikasi, dan memvalidasi arti pesan.</w:t>
      </w:r>
    </w:p>
    <w:p w14:paraId="4B8E2C38" w14:textId="77777777" w:rsidR="00921FD8" w:rsidRPr="00292776" w:rsidRDefault="001E06B0" w:rsidP="00292776">
      <w:pPr>
        <w:spacing w:line="276" w:lineRule="auto"/>
        <w:ind w:firstLine="567"/>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5)</w:t>
      </w:r>
      <w:r w:rsidR="00921FD8" w:rsidRPr="00292776">
        <w:rPr>
          <w:rFonts w:ascii="Arial Narrow" w:hAnsi="Arial Narrow" w:cs="Times New Roman"/>
          <w:color w:val="000000" w:themeColor="text1"/>
          <w:sz w:val="22"/>
          <w:szCs w:val="22"/>
        </w:rPr>
        <w:t> Penempatan.  Mengacu pada tempat atau lokasi di mana komunikasi berlangsung.</w:t>
      </w:r>
    </w:p>
    <w:p w14:paraId="28432C19" w14:textId="77777777" w:rsidR="00921FD8" w:rsidRPr="00292776" w:rsidRDefault="001E6894" w:rsidP="00292776">
      <w:pPr>
        <w:spacing w:line="276" w:lineRule="auto"/>
        <w:ind w:left="567"/>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6) </w:t>
      </w:r>
      <w:r w:rsidR="00921FD8" w:rsidRPr="00292776">
        <w:rPr>
          <w:rFonts w:ascii="Arial Narrow" w:hAnsi="Arial Narrow" w:cs="Times New Roman"/>
          <w:color w:val="000000" w:themeColor="text1"/>
          <w:sz w:val="22"/>
          <w:szCs w:val="22"/>
        </w:rPr>
        <w:t>Media.  Merupakan channels sensory yang membawa pesan. Channels sensory meliputi pendengaran, penglihatan, peraba, perasa, dan penciuman. Sebagai contoh, bidan melalui channels sensory penglihatan, melihat air mata klien.</w:t>
      </w:r>
    </w:p>
    <w:p w14:paraId="33FF870F" w14:textId="77777777" w:rsidR="00921FD8" w:rsidRPr="00292776" w:rsidRDefault="00921FD8" w:rsidP="00292776">
      <w:pPr>
        <w:spacing w:line="276" w:lineRule="auto"/>
        <w:ind w:firstLine="851"/>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Saluran komunikasi itu meliputi:</w:t>
      </w:r>
    </w:p>
    <w:p w14:paraId="6CED2B54" w14:textId="77777777" w:rsidR="00921FD8" w:rsidRPr="00292776" w:rsidRDefault="001E6894" w:rsidP="00292776">
      <w:pPr>
        <w:spacing w:line="276" w:lineRule="auto"/>
        <w:ind w:firstLine="851"/>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a) </w:t>
      </w:r>
      <w:r w:rsidR="00921FD8" w:rsidRPr="00292776">
        <w:rPr>
          <w:rFonts w:ascii="Arial Narrow" w:hAnsi="Arial Narrow" w:cs="Times New Roman"/>
          <w:color w:val="000000" w:themeColor="text1"/>
          <w:sz w:val="22"/>
          <w:szCs w:val="22"/>
        </w:rPr>
        <w:t>Pendengaran (lambang berupa suara)</w:t>
      </w:r>
    </w:p>
    <w:p w14:paraId="61A43065" w14:textId="77777777" w:rsidR="00921FD8" w:rsidRPr="00292776" w:rsidRDefault="001E6894" w:rsidP="00292776">
      <w:pPr>
        <w:spacing w:line="276" w:lineRule="auto"/>
        <w:ind w:firstLine="851"/>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b) </w:t>
      </w:r>
      <w:r w:rsidR="00921FD8" w:rsidRPr="00292776">
        <w:rPr>
          <w:rFonts w:ascii="Arial Narrow" w:hAnsi="Arial Narrow" w:cs="Times New Roman"/>
          <w:color w:val="000000" w:themeColor="text1"/>
          <w:sz w:val="22"/>
          <w:szCs w:val="22"/>
        </w:rPr>
        <w:t>Penglihatan (lambang berupa sinar, pantulan sinar, atau gambar)</w:t>
      </w:r>
    </w:p>
    <w:p w14:paraId="72E18EB2" w14:textId="77777777" w:rsidR="00921FD8" w:rsidRPr="00292776" w:rsidRDefault="001E6894" w:rsidP="00292776">
      <w:pPr>
        <w:spacing w:line="276" w:lineRule="auto"/>
        <w:ind w:firstLine="851"/>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c) </w:t>
      </w:r>
      <w:r w:rsidR="00921FD8" w:rsidRPr="00292776">
        <w:rPr>
          <w:rFonts w:ascii="Arial Narrow" w:hAnsi="Arial Narrow" w:cs="Times New Roman"/>
          <w:color w:val="000000" w:themeColor="text1"/>
          <w:sz w:val="22"/>
          <w:szCs w:val="22"/>
        </w:rPr>
        <w:t> Penciuman (lambang yang berupa bau- bauan),</w:t>
      </w:r>
    </w:p>
    <w:p w14:paraId="522C341B" w14:textId="77777777" w:rsidR="00921FD8" w:rsidRPr="00292776" w:rsidRDefault="001E6894" w:rsidP="00292776">
      <w:pPr>
        <w:spacing w:line="276" w:lineRule="auto"/>
        <w:ind w:firstLine="851"/>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d) </w:t>
      </w:r>
      <w:r w:rsidR="00921FD8" w:rsidRPr="00292776">
        <w:rPr>
          <w:rFonts w:ascii="Arial Narrow" w:hAnsi="Arial Narrow" w:cs="Times New Roman"/>
          <w:color w:val="000000" w:themeColor="text1"/>
          <w:sz w:val="22"/>
          <w:szCs w:val="22"/>
        </w:rPr>
        <w:t> Rabaan (lambang berupa rangsangan perabaan).</w:t>
      </w:r>
    </w:p>
    <w:p w14:paraId="04D7C9F4" w14:textId="77777777" w:rsidR="00921FD8" w:rsidRPr="00292776" w:rsidRDefault="001E6894" w:rsidP="00292776">
      <w:pPr>
        <w:spacing w:line="276" w:lineRule="auto"/>
        <w:ind w:left="567"/>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7) </w:t>
      </w:r>
      <w:r w:rsidR="00921FD8" w:rsidRPr="00292776">
        <w:rPr>
          <w:rFonts w:ascii="Arial Narrow" w:hAnsi="Arial Narrow" w:cs="Times New Roman"/>
          <w:color w:val="000000" w:themeColor="text1"/>
          <w:sz w:val="22"/>
          <w:szCs w:val="22"/>
        </w:rPr>
        <w:t>Umpan balik. Merupakan proses lanjutan dari pesan yang diterima. Penerima pesan akan memberikan tanggapan atau pesan kembali kepada pengirim pesan. Umpan balik ini membantu memberikan kejelasan kepada pengirim pesan bahwa pesan yang dikirim dapat diterima dengan tepat oleh penerima pesan atau sebaliknya. Respons verbal atau nonverbal dari penerima pesan memberikan umpan balik kepada pengirim pesan.</w:t>
      </w:r>
    </w:p>
    <w:p w14:paraId="656B3675" w14:textId="77777777" w:rsidR="00921FD8" w:rsidRPr="00292776" w:rsidRDefault="001E6894" w:rsidP="00292776">
      <w:pPr>
        <w:spacing w:line="276" w:lineRule="auto"/>
        <w:ind w:firstLine="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d</w:t>
      </w:r>
      <w:r w:rsidRPr="00292776">
        <w:rPr>
          <w:rFonts w:ascii="Arial Narrow" w:hAnsi="Arial Narrow" w:cs="Times New Roman"/>
          <w:color w:val="000000" w:themeColor="text1"/>
          <w:sz w:val="22"/>
          <w:szCs w:val="22"/>
          <w:lang w:val="id-ID"/>
        </w:rPr>
        <w:t xml:space="preserve">. </w:t>
      </w:r>
      <w:r w:rsidR="00921FD8" w:rsidRPr="00292776">
        <w:rPr>
          <w:rFonts w:ascii="Arial Narrow" w:hAnsi="Arial Narrow" w:cs="Times New Roman"/>
          <w:color w:val="000000" w:themeColor="text1"/>
          <w:sz w:val="22"/>
          <w:szCs w:val="22"/>
        </w:rPr>
        <w:t>Penerima pesan</w:t>
      </w:r>
    </w:p>
    <w:p w14:paraId="5D1515C5" w14:textId="77777777" w:rsidR="001C0944" w:rsidRPr="00292776" w:rsidRDefault="00921FD8" w:rsidP="00292776">
      <w:pPr>
        <w:spacing w:line="276" w:lineRule="auto"/>
        <w:ind w:left="284"/>
        <w:jc w:val="both"/>
        <w:rPr>
          <w:rFonts w:ascii="Arial Narrow" w:hAnsi="Arial Narrow" w:cs="Times New Roman"/>
          <w:color w:val="000000" w:themeColor="text1"/>
          <w:sz w:val="22"/>
          <w:szCs w:val="22"/>
          <w:lang w:val="id-ID"/>
        </w:rPr>
      </w:pPr>
      <w:r w:rsidRPr="00292776">
        <w:rPr>
          <w:rFonts w:ascii="Arial Narrow" w:hAnsi="Arial Narrow" w:cs="Times New Roman"/>
          <w:color w:val="000000" w:themeColor="text1"/>
          <w:sz w:val="22"/>
          <w:szCs w:val="22"/>
        </w:rPr>
        <w:t>Adalah decorder, yaitu seseorang yang menerima pesan. Pengiriman dan penerimaan pesan terjadi secara bersamaan dan merupakan aktivitas dari pengiriman pesan dan penerima pesan</w:t>
      </w:r>
    </w:p>
    <w:p w14:paraId="0CF11CA8" w14:textId="77777777" w:rsidR="005564E7" w:rsidRPr="00292776" w:rsidRDefault="005564E7" w:rsidP="00292776">
      <w:pPr>
        <w:spacing w:line="276" w:lineRule="auto"/>
        <w:ind w:left="284"/>
        <w:jc w:val="both"/>
        <w:rPr>
          <w:rFonts w:ascii="Arial Narrow" w:hAnsi="Arial Narrow"/>
          <w:color w:val="000000" w:themeColor="text1"/>
          <w:sz w:val="22"/>
          <w:szCs w:val="22"/>
          <w:lang w:val="id-ID"/>
        </w:rPr>
      </w:pPr>
    </w:p>
    <w:p w14:paraId="18E516B3" w14:textId="77777777" w:rsidR="00921FD8" w:rsidRPr="00292776" w:rsidRDefault="00921FD8" w:rsidP="00292776">
      <w:pPr>
        <w:spacing w:line="276" w:lineRule="auto"/>
        <w:ind w:left="284" w:hanging="284"/>
        <w:jc w:val="both"/>
        <w:rPr>
          <w:rFonts w:ascii="Arial Narrow" w:hAnsi="Arial Narrow"/>
          <w:b/>
          <w:color w:val="000000" w:themeColor="text1"/>
          <w:sz w:val="22"/>
          <w:szCs w:val="22"/>
        </w:rPr>
      </w:pPr>
      <w:r w:rsidRPr="00292776">
        <w:rPr>
          <w:rFonts w:ascii="Arial Narrow" w:hAnsi="Arial Narrow"/>
          <w:b/>
          <w:color w:val="000000" w:themeColor="text1"/>
          <w:sz w:val="22"/>
          <w:szCs w:val="22"/>
        </w:rPr>
        <w:t>D.</w:t>
      </w:r>
      <w:r w:rsidRPr="00292776">
        <w:rPr>
          <w:rFonts w:ascii="Arial Narrow" w:hAnsi="Arial Narrow" w:cs="Times New Roman"/>
          <w:b/>
          <w:color w:val="000000" w:themeColor="text1"/>
          <w:sz w:val="22"/>
          <w:szCs w:val="22"/>
        </w:rPr>
        <w:t xml:space="preserve"> Proses Komunikasi</w:t>
      </w:r>
    </w:p>
    <w:p w14:paraId="27A49750" w14:textId="77777777" w:rsidR="00921FD8" w:rsidRPr="00292776" w:rsidRDefault="001E6894" w:rsidP="00292776">
      <w:pPr>
        <w:spacing w:line="276" w:lineRule="auto"/>
        <w:ind w:left="426"/>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a. </w:t>
      </w:r>
      <w:r w:rsidR="00921FD8" w:rsidRPr="00292776">
        <w:rPr>
          <w:rFonts w:ascii="Arial Narrow" w:hAnsi="Arial Narrow" w:cs="Times New Roman"/>
          <w:color w:val="000000" w:themeColor="text1"/>
          <w:sz w:val="22"/>
          <w:szCs w:val="22"/>
        </w:rPr>
        <w:t>Perspektif psikologis</w:t>
      </w:r>
    </w:p>
    <w:p w14:paraId="704D9A12" w14:textId="77777777" w:rsidR="00921FD8" w:rsidRPr="00292776" w:rsidRDefault="00921FD8" w:rsidP="00292776">
      <w:pPr>
        <w:spacing w:line="276" w:lineRule="auto"/>
        <w:ind w:left="567"/>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Ketika komunikator berniat akan menyampaikan pesan, dalam dirinya akan terjadi proses encoding (proses mengemas dan membungkus pikiran dengan bahasa yang dilakukan komunikator), hasil encoding berupa pesan itu kemudian ditransmisikan kepada komunikan. Kemudian komunikan terlibat dalam proses komunikasi intrapesonal. Proses dalam diri komunikan ini disebut decoding  (seolah- olah membuka kemasan atau bungkus pesan yang diterima dari komunikator).</w:t>
      </w:r>
    </w:p>
    <w:p w14:paraId="6C1CA5B7" w14:textId="77777777" w:rsidR="00921FD8" w:rsidRPr="00292776" w:rsidRDefault="001E6894" w:rsidP="00292776">
      <w:pPr>
        <w:tabs>
          <w:tab w:val="left" w:pos="5284"/>
        </w:tabs>
        <w:spacing w:line="276" w:lineRule="auto"/>
        <w:ind w:left="567" w:hanging="141"/>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b. </w:t>
      </w:r>
      <w:r w:rsidR="00921FD8" w:rsidRPr="00292776">
        <w:rPr>
          <w:rFonts w:ascii="Arial Narrow" w:hAnsi="Arial Narrow" w:cs="Times New Roman"/>
          <w:color w:val="000000" w:themeColor="text1"/>
          <w:sz w:val="22"/>
          <w:szCs w:val="22"/>
        </w:rPr>
        <w:t>Perspektif mekanis</w:t>
      </w:r>
      <w:r w:rsidR="00921FD8" w:rsidRPr="00292776">
        <w:rPr>
          <w:rFonts w:ascii="Arial Narrow" w:hAnsi="Arial Narrow" w:cs="Times New Roman"/>
          <w:color w:val="000000" w:themeColor="text1"/>
          <w:sz w:val="22"/>
          <w:szCs w:val="22"/>
        </w:rPr>
        <w:tab/>
      </w:r>
    </w:p>
    <w:p w14:paraId="220E3D04" w14:textId="77777777" w:rsidR="00921FD8" w:rsidRPr="00292776" w:rsidRDefault="00921FD8" w:rsidP="00292776">
      <w:pPr>
        <w:spacing w:line="276" w:lineRule="auto"/>
        <w:ind w:left="567"/>
        <w:jc w:val="both"/>
        <w:rPr>
          <w:rFonts w:ascii="Arial Narrow" w:hAnsi="Arial Narrow"/>
          <w:bCs/>
          <w:color w:val="000000" w:themeColor="text1"/>
          <w:sz w:val="22"/>
          <w:szCs w:val="22"/>
          <w:lang w:val="id-ID" w:eastAsia="id-ID"/>
        </w:rPr>
      </w:pPr>
      <w:r w:rsidRPr="00292776">
        <w:rPr>
          <w:rFonts w:ascii="Arial Narrow" w:hAnsi="Arial Narrow" w:cs="Times New Roman"/>
          <w:color w:val="000000" w:themeColor="text1"/>
          <w:sz w:val="22"/>
          <w:szCs w:val="22"/>
        </w:rPr>
        <w:t>Ini berlangsung saat komunikator mentransfer dengan bibir atau tangan, pesan sampai tertangkap komunikan. Ini dapat dilakukan dengan indera telinga atau indera lainnya. Proses komunikasi ini bersifat kompleks karena bergantung situasi.</w:t>
      </w:r>
      <w:r w:rsidRPr="00292776">
        <w:rPr>
          <w:rFonts w:ascii="Arial Narrow" w:hAnsi="Arial Narrow"/>
          <w:bCs/>
          <w:color w:val="000000" w:themeColor="text1"/>
          <w:sz w:val="22"/>
          <w:szCs w:val="22"/>
          <w:lang w:val="fi-FI" w:eastAsia="id-ID"/>
        </w:rPr>
        <w:t xml:space="preserve"> </w:t>
      </w:r>
    </w:p>
    <w:p w14:paraId="17478CB6" w14:textId="77777777" w:rsidR="0030279D" w:rsidRPr="00292776" w:rsidRDefault="0030279D" w:rsidP="00292776">
      <w:pPr>
        <w:spacing w:line="276" w:lineRule="auto"/>
        <w:ind w:left="567"/>
        <w:jc w:val="both"/>
        <w:rPr>
          <w:rFonts w:ascii="Arial Narrow" w:hAnsi="Arial Narrow"/>
          <w:bCs/>
          <w:color w:val="000000" w:themeColor="text1"/>
          <w:sz w:val="22"/>
          <w:szCs w:val="22"/>
          <w:lang w:val="id-ID" w:eastAsia="id-ID"/>
        </w:rPr>
      </w:pPr>
    </w:p>
    <w:p w14:paraId="2EEDD5D2" w14:textId="77777777" w:rsidR="00921FD8" w:rsidRPr="00292776" w:rsidRDefault="00921FD8" w:rsidP="00292776">
      <w:pPr>
        <w:spacing w:line="276" w:lineRule="auto"/>
        <w:ind w:left="284" w:hanging="284"/>
        <w:jc w:val="both"/>
        <w:rPr>
          <w:rFonts w:ascii="Arial Narrow" w:hAnsi="Arial Narrow"/>
          <w:b/>
          <w:color w:val="000000" w:themeColor="text1"/>
          <w:sz w:val="22"/>
          <w:szCs w:val="22"/>
        </w:rPr>
      </w:pPr>
      <w:r w:rsidRPr="00292776">
        <w:rPr>
          <w:rFonts w:ascii="Arial Narrow" w:hAnsi="Arial Narrow"/>
          <w:b/>
          <w:color w:val="000000" w:themeColor="text1"/>
          <w:sz w:val="22"/>
          <w:szCs w:val="22"/>
          <w:lang w:eastAsia="id-ID"/>
        </w:rPr>
        <w:t>E.</w:t>
      </w:r>
      <w:r w:rsidR="001E6894" w:rsidRPr="00292776">
        <w:rPr>
          <w:rFonts w:ascii="Arial Narrow" w:hAnsi="Arial Narrow" w:cs="Times New Roman"/>
          <w:b/>
          <w:color w:val="000000" w:themeColor="text1"/>
          <w:sz w:val="22"/>
          <w:szCs w:val="22"/>
        </w:rPr>
        <w:t xml:space="preserve"> </w:t>
      </w:r>
      <w:r w:rsidRPr="00292776">
        <w:rPr>
          <w:rFonts w:ascii="Arial Narrow" w:hAnsi="Arial Narrow" w:cs="Times New Roman"/>
          <w:b/>
          <w:color w:val="000000" w:themeColor="text1"/>
          <w:sz w:val="22"/>
          <w:szCs w:val="22"/>
        </w:rPr>
        <w:t>Faktor-Faktor yang Mempengaruhi Komunikasi</w:t>
      </w:r>
    </w:p>
    <w:p w14:paraId="75309980" w14:textId="77777777" w:rsidR="00921FD8" w:rsidRPr="00292776" w:rsidRDefault="00921FD8" w:rsidP="00292776">
      <w:pPr>
        <w:spacing w:line="276" w:lineRule="auto"/>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Proses komunikasi dipengaruhi oleh beberapa faktor  (Potte; &amp; Perry, 1993).</w:t>
      </w:r>
    </w:p>
    <w:p w14:paraId="647DB6E3" w14:textId="77777777" w:rsidR="00921FD8" w:rsidRPr="00292776" w:rsidRDefault="001E6894" w:rsidP="00292776">
      <w:pPr>
        <w:spacing w:line="276" w:lineRule="auto"/>
        <w:ind w:firstLine="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a.</w:t>
      </w:r>
      <w:r w:rsidR="00921FD8" w:rsidRPr="00292776">
        <w:rPr>
          <w:rFonts w:ascii="Arial Narrow" w:hAnsi="Arial Narrow" w:cs="Times New Roman"/>
          <w:color w:val="000000" w:themeColor="text1"/>
          <w:sz w:val="22"/>
          <w:szCs w:val="22"/>
        </w:rPr>
        <w:t> Perkembangan</w:t>
      </w:r>
    </w:p>
    <w:p w14:paraId="45DE182D" w14:textId="77777777" w:rsidR="00921FD8" w:rsidRPr="00292776" w:rsidRDefault="00921FD8" w:rsidP="00292776">
      <w:pPr>
        <w:spacing w:line="276" w:lineRule="auto"/>
        <w:ind w:left="284"/>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 xml:space="preserve">Agar dapat berkomunikasi efektif dengan seseorang, bidan harus mengerti pengaruh perkembangan usia, baik dari sisi bahasa maupun proses berpikir orang tersebut. Cara berkomunikasi anak usia remaja berbeda </w:t>
      </w:r>
      <w:r w:rsidRPr="00292776">
        <w:rPr>
          <w:rFonts w:ascii="Arial Narrow" w:hAnsi="Arial Narrow" w:cs="Times New Roman"/>
          <w:color w:val="000000" w:themeColor="text1"/>
          <w:sz w:val="22"/>
          <w:szCs w:val="22"/>
        </w:rPr>
        <w:lastRenderedPageBreak/>
        <w:t>dengan anak usia balita. Kepada remaja, Anda mungkin perlu belajar bahasa “ gaul “ mereka sehingga remaja yang kita ajak bicara akan merasa kita mengerti mereka dan komunikasi diharapkan akan lancar.</w:t>
      </w:r>
    </w:p>
    <w:p w14:paraId="74525DE5" w14:textId="77777777" w:rsidR="00921FD8" w:rsidRPr="00292776" w:rsidRDefault="001E6894" w:rsidP="00292776">
      <w:pPr>
        <w:spacing w:line="276" w:lineRule="auto"/>
        <w:ind w:firstLine="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b. </w:t>
      </w:r>
      <w:r w:rsidR="00921FD8" w:rsidRPr="00292776">
        <w:rPr>
          <w:rFonts w:ascii="Arial Narrow" w:hAnsi="Arial Narrow" w:cs="Times New Roman"/>
          <w:color w:val="000000" w:themeColor="text1"/>
          <w:sz w:val="22"/>
          <w:szCs w:val="22"/>
        </w:rPr>
        <w:t>Persepsi</w:t>
      </w:r>
    </w:p>
    <w:p w14:paraId="16E91B72" w14:textId="77777777" w:rsidR="00921FD8" w:rsidRPr="00292776" w:rsidRDefault="00921FD8" w:rsidP="00292776">
      <w:pPr>
        <w:spacing w:line="276" w:lineRule="auto"/>
        <w:ind w:left="284"/>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Persepsi adalah pandangan pribadi seseorang terhadap suatu kejadian atau peristiwa. Persepsi ini dibentuk oleh pengharapan atau pengalaman. Perbedaan persepsi dapat mengakibatkan terhambatnya komunikasi. Misalnya, kata “ beton “ akan menimbulkan perbedaan persepsi antara ahli bangunan dengan orang awam.</w:t>
      </w:r>
    </w:p>
    <w:p w14:paraId="07CEA4A2" w14:textId="77777777" w:rsidR="00921FD8" w:rsidRPr="00292776" w:rsidRDefault="001E6894" w:rsidP="00292776">
      <w:pPr>
        <w:spacing w:line="276" w:lineRule="auto"/>
        <w:ind w:firstLine="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c</w:t>
      </w:r>
      <w:r w:rsidR="00921FD8" w:rsidRPr="00292776">
        <w:rPr>
          <w:rFonts w:ascii="Arial Narrow" w:hAnsi="Arial Narrow" w:cs="Times New Roman"/>
          <w:color w:val="000000" w:themeColor="text1"/>
          <w:sz w:val="22"/>
          <w:szCs w:val="22"/>
        </w:rPr>
        <w:t>  Nilai</w:t>
      </w:r>
    </w:p>
    <w:p w14:paraId="1D8E8184" w14:textId="77777777" w:rsidR="00921FD8" w:rsidRPr="00292776" w:rsidRDefault="00921FD8" w:rsidP="00292776">
      <w:pPr>
        <w:spacing w:line="276" w:lineRule="auto"/>
        <w:ind w:left="284"/>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Nilai adalah standar yang mempengaruhi perilaku sehingga penting bagi bidan untuk menyadari nilai seseorang. Bidan perlu berusaha untuk mengetahui dan mengklarifikasi nilai sehingga dapat membuat keputusan dan interaksi yang tepat dengan klien. Dalam hubungan profesional, bidan diharapkan tidak terpengaruh oleh nilai pribadi.</w:t>
      </w:r>
    </w:p>
    <w:p w14:paraId="7F0B744C" w14:textId="77777777" w:rsidR="00921FD8" w:rsidRPr="00292776" w:rsidRDefault="00921FD8" w:rsidP="00292776">
      <w:pPr>
        <w:spacing w:line="276" w:lineRule="auto"/>
        <w:ind w:left="284"/>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Perbedaan nilai tersebut dapat dicontohkan sebagai berikut, misalnya klien memandang abortus tidak sebagai perbuatan dosa, sementara bidan memandang abortus sebagai tindakan dosa. Hal ini dapat menyebabkan konflik antara bidan dengan klien.</w:t>
      </w:r>
    </w:p>
    <w:p w14:paraId="75799585" w14:textId="77777777" w:rsidR="00921FD8" w:rsidRPr="00292776" w:rsidRDefault="001E6894" w:rsidP="00292776">
      <w:pPr>
        <w:spacing w:line="276" w:lineRule="auto"/>
        <w:ind w:left="284" w:hanging="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d.</w:t>
      </w:r>
      <w:r w:rsidR="00921FD8" w:rsidRPr="00292776">
        <w:rPr>
          <w:rFonts w:ascii="Arial Narrow" w:hAnsi="Arial Narrow" w:cs="Times New Roman"/>
          <w:color w:val="000000" w:themeColor="text1"/>
          <w:sz w:val="22"/>
          <w:szCs w:val="22"/>
        </w:rPr>
        <w:t>Latar Belakang Sosial Budaya</w:t>
      </w:r>
    </w:p>
    <w:p w14:paraId="546A10B7" w14:textId="77777777" w:rsidR="00921FD8" w:rsidRPr="00292776" w:rsidRDefault="00921FD8" w:rsidP="00292776">
      <w:pPr>
        <w:spacing w:line="276" w:lineRule="auto"/>
        <w:ind w:left="284"/>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Bahasa dan gaya komunikasi akan sangat dipengaruhi oleh faktor- faktor budaya. Budaya juga akan membatasi cara bertindak dan berkomunikasi. Seorang remaja putri yang berasal dari daerah lain ingin membeli makanan khas di suatu daerah. Pada saat membeli makanan tersebut, remaja ini tiba- tiba menjadi pucat ketakutan karena penjual menanyakan padanya berapa banyak cabai merah yang dibutuhkan untuk campuran makanan yang akan dibeli. Apa yang terjadi ? remaja tersebut merasa dimarahi oleh penjual karena cara menanyakan cabai itu seperti membentak, padahal penjual merasa tidak memarahi remaja tersebut. Hal ini dikarenakan budaya dan logat bicara penjual yang memang keras dan tegas sehingga terkesan seperti marah bagi orang dengan latar budaya yang berbeda.</w:t>
      </w:r>
    </w:p>
    <w:p w14:paraId="041030FF" w14:textId="77777777" w:rsidR="00921FD8" w:rsidRPr="00292776" w:rsidRDefault="001E6894" w:rsidP="00292776">
      <w:pPr>
        <w:spacing w:line="276" w:lineRule="auto"/>
        <w:ind w:firstLine="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e.</w:t>
      </w:r>
      <w:r w:rsidR="00921FD8" w:rsidRPr="00292776">
        <w:rPr>
          <w:rFonts w:ascii="Arial Narrow" w:hAnsi="Arial Narrow" w:cs="Times New Roman"/>
          <w:color w:val="000000" w:themeColor="text1"/>
          <w:sz w:val="22"/>
          <w:szCs w:val="22"/>
        </w:rPr>
        <w:t> Emosi</w:t>
      </w:r>
    </w:p>
    <w:p w14:paraId="7C346B6B" w14:textId="77777777" w:rsidR="00921FD8" w:rsidRPr="00292776" w:rsidRDefault="00921FD8" w:rsidP="00292776">
      <w:pPr>
        <w:spacing w:line="276" w:lineRule="auto"/>
        <w:ind w:left="284"/>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Emosi merupakan perasaan subjektif terhadap suatu kejadian. Emosi seperti marah, sedih, senang akan dapat mempengaruhi bidan dalam berkomunikasi dengan orang lain. Bidan perlu mengkaji emosi klien dengan tepat. Selain itu, bidan juga perlu mengevaluasi emosi yang ada dirinya agar dalam melakukan asuhan kebidanan tidak terpengaruh oleh emosi bawah sadarnya.</w:t>
      </w:r>
    </w:p>
    <w:p w14:paraId="0209DE56" w14:textId="77777777" w:rsidR="00921FD8" w:rsidRPr="00292776" w:rsidRDefault="001E6894" w:rsidP="00292776">
      <w:pPr>
        <w:spacing w:line="276" w:lineRule="auto"/>
        <w:ind w:firstLine="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f. </w:t>
      </w:r>
      <w:r w:rsidR="00921FD8" w:rsidRPr="00292776">
        <w:rPr>
          <w:rFonts w:ascii="Arial Narrow" w:hAnsi="Arial Narrow" w:cs="Times New Roman"/>
          <w:color w:val="000000" w:themeColor="text1"/>
          <w:sz w:val="22"/>
          <w:szCs w:val="22"/>
        </w:rPr>
        <w:t>Jenis Kelamin</w:t>
      </w:r>
    </w:p>
    <w:p w14:paraId="4FA34376" w14:textId="77777777" w:rsidR="00921FD8" w:rsidRPr="00292776" w:rsidRDefault="00921FD8" w:rsidP="00292776">
      <w:pPr>
        <w:spacing w:line="276" w:lineRule="auto"/>
        <w:ind w:left="284"/>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Setiap jenis kelamin mempunyai gaya komunikasi yang berbeda. Tanned (1990) menyebutkan bahwa wanita dan laki- laki mempunyai perbedaan gaya komunikasi. Dari usia tiga tahun, wanita bermain dengan teman baiknya atau dalam group kecil, menggunakan bahasa untuk mencari kejelasan dan meminimalkan perbedaan, serta membangun dan mendukung keintiman. Laki- laki di lain pihak, menggunakan bahasa untuk mendapatkan kemandirian aktivitas dalam grup yang lebih besar, dan jika ingin berteman, mereka melakukannya dengan bermain.</w:t>
      </w:r>
    </w:p>
    <w:p w14:paraId="455FE4E1" w14:textId="77777777" w:rsidR="00921FD8" w:rsidRPr="00292776" w:rsidRDefault="001E6894" w:rsidP="00292776">
      <w:pPr>
        <w:spacing w:line="276" w:lineRule="auto"/>
        <w:ind w:firstLine="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g. </w:t>
      </w:r>
      <w:r w:rsidR="00921FD8" w:rsidRPr="00292776">
        <w:rPr>
          <w:rFonts w:ascii="Arial Narrow" w:hAnsi="Arial Narrow" w:cs="Times New Roman"/>
          <w:color w:val="000000" w:themeColor="text1"/>
          <w:sz w:val="22"/>
          <w:szCs w:val="22"/>
        </w:rPr>
        <w:t>Pengetahuan</w:t>
      </w:r>
    </w:p>
    <w:p w14:paraId="0ADC6282" w14:textId="77777777" w:rsidR="00921FD8" w:rsidRPr="00292776" w:rsidRDefault="00921FD8" w:rsidP="00292776">
      <w:pPr>
        <w:spacing w:line="276" w:lineRule="auto"/>
        <w:ind w:left="284"/>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Tingkat pengetahuan mempengaruhi komunikasi. Seseorang yang tingkat pengetahuannya rendah akan sulit merespons pertanyaan yang mengandung bahasa verbal dengan tingkat pengetahuan yang lebih tinggi. Bidan perlu mengetahui tingkat pengetahuan klien sehingga dapat berinteraksi dengan baik dan akhirnya dapat memberi asuhan yang tepat kepada klien.</w:t>
      </w:r>
    </w:p>
    <w:p w14:paraId="43BBD5BD" w14:textId="77777777" w:rsidR="00921FD8" w:rsidRPr="00292776" w:rsidRDefault="001E6894" w:rsidP="00292776">
      <w:pPr>
        <w:spacing w:line="276" w:lineRule="auto"/>
        <w:ind w:left="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h. </w:t>
      </w:r>
      <w:r w:rsidR="00921FD8" w:rsidRPr="00292776">
        <w:rPr>
          <w:rFonts w:ascii="Arial Narrow" w:hAnsi="Arial Narrow" w:cs="Times New Roman"/>
          <w:color w:val="000000" w:themeColor="text1"/>
          <w:sz w:val="22"/>
          <w:szCs w:val="22"/>
        </w:rPr>
        <w:t>Peran dan Hubungan</w:t>
      </w:r>
    </w:p>
    <w:p w14:paraId="18039C90" w14:textId="77777777" w:rsidR="00921FD8" w:rsidRDefault="00921FD8" w:rsidP="00292776">
      <w:pPr>
        <w:spacing w:line="276" w:lineRule="auto"/>
        <w:ind w:left="284"/>
        <w:jc w:val="both"/>
        <w:rPr>
          <w:rFonts w:ascii="Arial Narrow" w:hAnsi="Arial Narrow" w:cs="Times New Roman"/>
          <w:color w:val="000000" w:themeColor="text1"/>
          <w:sz w:val="22"/>
          <w:szCs w:val="22"/>
        </w:rPr>
      </w:pPr>
      <w:r w:rsidRPr="00292776">
        <w:rPr>
          <w:rFonts w:ascii="Arial Narrow" w:hAnsi="Arial Narrow" w:cs="Times New Roman"/>
          <w:color w:val="000000" w:themeColor="text1"/>
          <w:sz w:val="22"/>
          <w:szCs w:val="22"/>
        </w:rPr>
        <w:t>Gaya dan komunikasi sesuai dengan peran dan hubungan antarorang yang berkomunikasi. Cara komunikasi seorang bidan dengan kolganya, dengan cara komunikasi seorang bidan pada klien akan berbeda, tergantung peran. Demikian juga antara orang tua dan anak.</w:t>
      </w:r>
    </w:p>
    <w:p w14:paraId="5D99FF2D" w14:textId="77777777" w:rsidR="001E669A" w:rsidRPr="00292776" w:rsidRDefault="001E669A" w:rsidP="00292776">
      <w:pPr>
        <w:spacing w:line="276" w:lineRule="auto"/>
        <w:ind w:left="284"/>
        <w:jc w:val="both"/>
        <w:rPr>
          <w:rFonts w:ascii="Arial Narrow" w:hAnsi="Arial Narrow"/>
          <w:color w:val="000000" w:themeColor="text1"/>
          <w:sz w:val="22"/>
          <w:szCs w:val="22"/>
        </w:rPr>
      </w:pPr>
    </w:p>
    <w:p w14:paraId="77DF4A65" w14:textId="77777777" w:rsidR="00921FD8" w:rsidRPr="00292776" w:rsidRDefault="001E6894" w:rsidP="00292776">
      <w:pPr>
        <w:spacing w:line="276" w:lineRule="auto"/>
        <w:ind w:firstLine="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lastRenderedPageBreak/>
        <w:t>i.</w:t>
      </w:r>
      <w:r w:rsidR="00921FD8" w:rsidRPr="00292776">
        <w:rPr>
          <w:rFonts w:ascii="Arial Narrow" w:hAnsi="Arial Narrow" w:cs="Times New Roman"/>
          <w:color w:val="000000" w:themeColor="text1"/>
          <w:sz w:val="22"/>
          <w:szCs w:val="22"/>
        </w:rPr>
        <w:t> Lingkungan</w:t>
      </w:r>
    </w:p>
    <w:p w14:paraId="4C35F7DB" w14:textId="77777777" w:rsidR="00921FD8" w:rsidRPr="00292776" w:rsidRDefault="00921FD8" w:rsidP="00292776">
      <w:pPr>
        <w:spacing w:line="276" w:lineRule="auto"/>
        <w:ind w:left="284"/>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Lingkungan interkasi akan mempengaruhi komunikasi yang efektif. Suasana yang bising, tidak ada privasi yang tepat, akan menimbulkan keracunan, ketagangan, dan ketidaknyamanan. Misalnya, berdiskusi di tempat yang ramai tentu tidak nyaman. Untuk itu bidan perlu menyiapkan lingkungan yang tepat dan nyaman sebelum interaksi dengan klien.</w:t>
      </w:r>
    </w:p>
    <w:p w14:paraId="4D726D71" w14:textId="77777777" w:rsidR="00921FD8" w:rsidRPr="00292776" w:rsidRDefault="00921FD8" w:rsidP="00292776">
      <w:pPr>
        <w:spacing w:line="276" w:lineRule="auto"/>
        <w:ind w:left="284"/>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Begitu juga dengan lingkungan fisik. Tingkah laku manusia berbeda dari satu tempat ke tempat lain. Misalnya, saat seseorang berkomunikasi dengan sahabatnya akan berbeda apabila berbicara dengan pimpinannya.</w:t>
      </w:r>
    </w:p>
    <w:p w14:paraId="39DD5C92" w14:textId="77777777" w:rsidR="00921FD8" w:rsidRPr="00292776" w:rsidRDefault="001E6894" w:rsidP="00292776">
      <w:pPr>
        <w:spacing w:line="276" w:lineRule="auto"/>
        <w:ind w:firstLine="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j. </w:t>
      </w:r>
      <w:r w:rsidR="00921FD8" w:rsidRPr="00292776">
        <w:rPr>
          <w:rFonts w:ascii="Arial Narrow" w:hAnsi="Arial Narrow" w:cs="Times New Roman"/>
          <w:color w:val="000000" w:themeColor="text1"/>
          <w:sz w:val="22"/>
          <w:szCs w:val="22"/>
        </w:rPr>
        <w:t>Jarak</w:t>
      </w:r>
    </w:p>
    <w:p w14:paraId="7C3522AE" w14:textId="77777777" w:rsidR="00921FD8" w:rsidRPr="00292776" w:rsidRDefault="00921FD8" w:rsidP="00292776">
      <w:pPr>
        <w:spacing w:line="276" w:lineRule="auto"/>
        <w:ind w:left="284"/>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Jarak dapat mempengaruhi komunukasi. Jarak tertentu akan memberi rasa aman dan kontrol. Misalnya, individu yang merasa terancam ketika seseorang tidak dikenal tiba- tiba berada pada jarak yang sangat dekat dengan dirinya. Hal ini juga yang dialami oleh klien pada saat pertama kali berinterkasi dengan bidan. Untuk itu, bidan perlu memperhitungkan jarak yang tepat pada saat melakukan hubungan dengan klien.</w:t>
      </w:r>
    </w:p>
    <w:p w14:paraId="1D805EA8" w14:textId="77777777" w:rsidR="00921FD8" w:rsidRPr="00292776" w:rsidRDefault="001E6894" w:rsidP="00292776">
      <w:pPr>
        <w:spacing w:line="276" w:lineRule="auto"/>
        <w:ind w:firstLine="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k.</w:t>
      </w:r>
      <w:r w:rsidR="00921FD8" w:rsidRPr="00292776">
        <w:rPr>
          <w:rFonts w:ascii="Arial Narrow" w:hAnsi="Arial Narrow" w:cs="Times New Roman"/>
          <w:color w:val="000000" w:themeColor="text1"/>
          <w:sz w:val="22"/>
          <w:szCs w:val="22"/>
        </w:rPr>
        <w:t>Citra Diri</w:t>
      </w:r>
    </w:p>
    <w:p w14:paraId="60BC06CE" w14:textId="77777777" w:rsidR="00921FD8" w:rsidRPr="00292776" w:rsidRDefault="00921FD8" w:rsidP="00292776">
      <w:pPr>
        <w:spacing w:line="276" w:lineRule="auto"/>
        <w:ind w:left="284"/>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Manusia mempunyai gambaran tertentu mengenai dirinya, status sosial, kelebihan dan kekurangannya. Citra diri terungkap dalam komunikasi.</w:t>
      </w:r>
    </w:p>
    <w:p w14:paraId="285DFA62" w14:textId="77777777" w:rsidR="00921FD8" w:rsidRPr="00292776" w:rsidRDefault="001E6894" w:rsidP="00292776">
      <w:pPr>
        <w:spacing w:line="276" w:lineRule="auto"/>
        <w:ind w:firstLine="142"/>
        <w:jc w:val="both"/>
        <w:rPr>
          <w:rFonts w:ascii="Arial Narrow" w:hAnsi="Arial Narrow"/>
          <w:color w:val="000000" w:themeColor="text1"/>
          <w:sz w:val="22"/>
          <w:szCs w:val="22"/>
        </w:rPr>
      </w:pPr>
      <w:r w:rsidRPr="00292776">
        <w:rPr>
          <w:rFonts w:ascii="Arial Narrow" w:hAnsi="Arial Narrow" w:cs="Times New Roman"/>
          <w:color w:val="000000" w:themeColor="text1"/>
          <w:sz w:val="22"/>
          <w:szCs w:val="22"/>
        </w:rPr>
        <w:t>l.  </w:t>
      </w:r>
      <w:r w:rsidR="00921FD8" w:rsidRPr="00292776">
        <w:rPr>
          <w:rFonts w:ascii="Arial Narrow" w:hAnsi="Arial Narrow" w:cs="Times New Roman"/>
          <w:color w:val="000000" w:themeColor="text1"/>
          <w:sz w:val="22"/>
          <w:szCs w:val="22"/>
        </w:rPr>
        <w:t>Kondisi Fisik</w:t>
      </w:r>
    </w:p>
    <w:p w14:paraId="385B4A82" w14:textId="77777777" w:rsidR="00C90B09" w:rsidRPr="00292776" w:rsidRDefault="00921FD8" w:rsidP="00292776">
      <w:pPr>
        <w:spacing w:line="276" w:lineRule="auto"/>
        <w:ind w:left="284"/>
        <w:jc w:val="both"/>
        <w:rPr>
          <w:rFonts w:ascii="Arial Narrow" w:hAnsi="Arial Narrow"/>
          <w:color w:val="000000" w:themeColor="text1"/>
          <w:sz w:val="22"/>
          <w:szCs w:val="22"/>
          <w:lang w:val="id-ID"/>
        </w:rPr>
      </w:pPr>
      <w:r w:rsidRPr="00292776">
        <w:rPr>
          <w:rFonts w:ascii="Arial Narrow" w:hAnsi="Arial Narrow" w:cs="Times New Roman"/>
          <w:color w:val="000000" w:themeColor="text1"/>
          <w:sz w:val="22"/>
          <w:szCs w:val="22"/>
        </w:rPr>
        <w:t>Kondisi fisik mempunyai pengaruh terhadap komunikasi. Artinya, indra pembicaraan mempunyai andil terhadap kelancaran dalam berkomunikasi.  </w:t>
      </w:r>
    </w:p>
    <w:p w14:paraId="21462CF4" w14:textId="77777777" w:rsidR="005F102B" w:rsidRPr="00292776" w:rsidRDefault="005F102B" w:rsidP="00292776">
      <w:pPr>
        <w:widowControl/>
        <w:autoSpaceDE/>
        <w:autoSpaceDN/>
        <w:adjustRightInd/>
        <w:spacing w:line="276" w:lineRule="auto"/>
        <w:jc w:val="both"/>
        <w:rPr>
          <w:rFonts w:ascii="Arial Narrow" w:hAnsi="Arial Narrow" w:cs="Times New Roman"/>
          <w:sz w:val="22"/>
          <w:szCs w:val="22"/>
          <w:lang w:val="id-ID" w:eastAsia="id-ID"/>
        </w:rPr>
      </w:pPr>
    </w:p>
    <w:p w14:paraId="1C374A4F" w14:textId="77777777" w:rsidR="00030A66" w:rsidRPr="00292776" w:rsidRDefault="00030A66" w:rsidP="00292776">
      <w:pPr>
        <w:spacing w:line="276" w:lineRule="auto"/>
        <w:rPr>
          <w:rFonts w:ascii="Arial Narrow" w:hAnsi="Arial Narrow" w:cs="Times New Roman"/>
          <w:b/>
          <w:sz w:val="22"/>
          <w:szCs w:val="22"/>
          <w:lang w:val="en-US"/>
        </w:rPr>
      </w:pPr>
    </w:p>
    <w:p w14:paraId="102A7EFC" w14:textId="77777777" w:rsidR="004B71E6" w:rsidRPr="00292776" w:rsidRDefault="00C432AB" w:rsidP="00292776">
      <w:pPr>
        <w:pStyle w:val="Para1"/>
        <w:spacing w:line="276" w:lineRule="auto"/>
        <w:ind w:left="0" w:firstLine="0"/>
        <w:rPr>
          <w:rFonts w:ascii="Arial Narrow" w:hAnsi="Arial Narrow"/>
          <w:sz w:val="22"/>
          <w:szCs w:val="22"/>
        </w:rPr>
      </w:pPr>
      <w:r>
        <w:rPr>
          <w:rFonts w:ascii="Arial Narrow" w:hAnsi="Arial Narrow"/>
          <w:b/>
          <w:noProof/>
          <w:sz w:val="22"/>
          <w:szCs w:val="22"/>
          <w:lang w:val="en-US"/>
        </w:rPr>
        <w:pict w14:anchorId="31FFDF6E">
          <v:rect id="_x0000_s2235" style="position:absolute;left:0;text-align:left;margin-left:215.2pt;margin-top:-204.2pt;width:22.6pt;height:450pt;rotation:90;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8db3e2 [1311]" stroked="f" strokecolor="#f2f2f2" strokeweight="3pt">
            <v:shadow color="#205867" opacity=".5" offset="1pt"/>
          </v:rect>
        </w:pict>
      </w:r>
      <w:r w:rsidR="004B71E6" w:rsidRPr="00292776">
        <w:rPr>
          <w:rFonts w:ascii="Arial Narrow" w:hAnsi="Arial Narrow"/>
          <w:b/>
          <w:noProof/>
          <w:sz w:val="22"/>
          <w:szCs w:val="22"/>
          <w:lang w:eastAsia="id-ID"/>
        </w:rPr>
        <w:drawing>
          <wp:anchor distT="0" distB="0" distL="114300" distR="114300" simplePos="0" relativeHeight="251703296" behindDoc="1" locked="0" layoutInCell="1" allowOverlap="1" wp14:anchorId="402B4D30" wp14:editId="583CF630">
            <wp:simplePos x="0" y="0"/>
            <wp:positionH relativeFrom="column">
              <wp:posOffset>0</wp:posOffset>
            </wp:positionH>
            <wp:positionV relativeFrom="paragraph">
              <wp:posOffset>-111760</wp:posOffset>
            </wp:positionV>
            <wp:extent cx="923925" cy="838200"/>
            <wp:effectExtent l="19050" t="0" r="9525" b="0"/>
            <wp:wrapNone/>
            <wp:docPr id="1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49564B8F" w14:textId="77777777" w:rsidR="004B71E6" w:rsidRPr="00292776" w:rsidRDefault="004B71E6" w:rsidP="00292776">
      <w:pPr>
        <w:pStyle w:val="SubJudul1"/>
        <w:tabs>
          <w:tab w:val="clear" w:pos="360"/>
          <w:tab w:val="clear" w:pos="1080"/>
          <w:tab w:val="left" w:pos="900"/>
        </w:tabs>
        <w:spacing w:line="276" w:lineRule="auto"/>
        <w:ind w:left="1170"/>
        <w:rPr>
          <w:rFonts w:ascii="Arial Narrow" w:hAnsi="Arial Narrow"/>
          <w:sz w:val="22"/>
          <w:szCs w:val="22"/>
        </w:rPr>
      </w:pPr>
      <w:r w:rsidRPr="00292776">
        <w:rPr>
          <w:rFonts w:ascii="Arial Narrow" w:hAnsi="Arial Narrow"/>
          <w:b w:val="0"/>
          <w:sz w:val="22"/>
          <w:szCs w:val="22"/>
        </w:rPr>
        <w:t xml:space="preserve">    </w:t>
      </w:r>
      <w:r w:rsidRPr="00292776">
        <w:rPr>
          <w:rFonts w:ascii="Arial Narrow" w:hAnsi="Arial Narrow"/>
          <w:sz w:val="22"/>
          <w:szCs w:val="22"/>
          <w:lang w:val="en-US"/>
        </w:rPr>
        <w:t>RANGKUMAN</w:t>
      </w:r>
    </w:p>
    <w:p w14:paraId="0E9D87C4" w14:textId="77777777" w:rsidR="004B71E6" w:rsidRPr="00292776" w:rsidRDefault="004B71E6" w:rsidP="00292776">
      <w:pPr>
        <w:pStyle w:val="Para1"/>
        <w:spacing w:line="276" w:lineRule="auto"/>
        <w:ind w:firstLine="0"/>
        <w:rPr>
          <w:rFonts w:ascii="Arial Narrow" w:hAnsi="Arial Narrow"/>
          <w:noProof/>
          <w:sz w:val="22"/>
          <w:szCs w:val="22"/>
        </w:rPr>
      </w:pPr>
    </w:p>
    <w:p w14:paraId="4C6E235F" w14:textId="77777777" w:rsidR="004B71E6" w:rsidRPr="00292776" w:rsidRDefault="004B71E6" w:rsidP="00292776">
      <w:pPr>
        <w:pStyle w:val="Para1"/>
        <w:spacing w:line="276" w:lineRule="auto"/>
        <w:ind w:firstLine="0"/>
        <w:rPr>
          <w:rFonts w:ascii="Arial Narrow" w:hAnsi="Arial Narrow"/>
          <w:noProof/>
          <w:sz w:val="22"/>
          <w:szCs w:val="22"/>
        </w:rPr>
      </w:pPr>
    </w:p>
    <w:p w14:paraId="384FE40E" w14:textId="77777777" w:rsidR="006C7DF4" w:rsidRPr="00292776" w:rsidRDefault="006C7DF4" w:rsidP="00292776">
      <w:pPr>
        <w:pStyle w:val="ListParagraph"/>
        <w:numPr>
          <w:ilvl w:val="0"/>
          <w:numId w:val="2"/>
        </w:numPr>
        <w:spacing w:line="276" w:lineRule="auto"/>
        <w:rPr>
          <w:rFonts w:ascii="Arial Narrow" w:hAnsi="Arial Narrow"/>
          <w:color w:val="000000" w:themeColor="text1"/>
          <w:sz w:val="22"/>
          <w:szCs w:val="22"/>
        </w:rPr>
      </w:pPr>
      <w:r w:rsidRPr="00292776">
        <w:rPr>
          <w:rFonts w:ascii="Arial Narrow" w:hAnsi="Arial Narrow"/>
          <w:color w:val="000000" w:themeColor="text1"/>
          <w:sz w:val="22"/>
          <w:szCs w:val="22"/>
        </w:rPr>
        <w:t> Istilah ‘komunikasi’ (communication) berasal dari bahasa Latin ‘communicatus’ yang artinya berbagi atau menjadi milik bersama. Dengan demikian komunikasi menunjuk pada suatu upaya yang bertujuan berbagi untuk mencapai kebersamaan.</w:t>
      </w:r>
    </w:p>
    <w:p w14:paraId="6BECC02E" w14:textId="77777777" w:rsidR="006C7DF4" w:rsidRPr="00292776" w:rsidRDefault="006C7DF4" w:rsidP="00292776">
      <w:pPr>
        <w:pStyle w:val="ListParagraph"/>
        <w:numPr>
          <w:ilvl w:val="0"/>
          <w:numId w:val="2"/>
        </w:numPr>
        <w:spacing w:line="276" w:lineRule="auto"/>
        <w:rPr>
          <w:rFonts w:ascii="Arial Narrow" w:hAnsi="Arial Narrow"/>
          <w:color w:val="000000" w:themeColor="text1"/>
          <w:sz w:val="22"/>
          <w:szCs w:val="22"/>
        </w:rPr>
      </w:pPr>
      <w:r w:rsidRPr="00292776">
        <w:rPr>
          <w:rFonts w:ascii="Arial Narrow" w:hAnsi="Arial Narrow"/>
          <w:color w:val="000000" w:themeColor="text1"/>
          <w:sz w:val="22"/>
          <w:szCs w:val="22"/>
        </w:rPr>
        <w:t>Unsur – unsur komunikasi :</w:t>
      </w:r>
    </w:p>
    <w:p w14:paraId="74958F68" w14:textId="77777777" w:rsidR="006C7DF4" w:rsidRPr="00292776" w:rsidRDefault="006C7DF4" w:rsidP="00292776">
      <w:pPr>
        <w:pStyle w:val="ListParagraph"/>
        <w:numPr>
          <w:ilvl w:val="0"/>
          <w:numId w:val="13"/>
        </w:numPr>
        <w:tabs>
          <w:tab w:val="left" w:pos="7375"/>
        </w:tabs>
        <w:spacing w:line="276" w:lineRule="auto"/>
        <w:rPr>
          <w:rFonts w:ascii="Arial Narrow" w:hAnsi="Arial Narrow"/>
          <w:color w:val="000000" w:themeColor="text1"/>
          <w:sz w:val="22"/>
          <w:szCs w:val="22"/>
        </w:rPr>
      </w:pPr>
      <w:r w:rsidRPr="00292776">
        <w:rPr>
          <w:rFonts w:ascii="Arial Narrow" w:hAnsi="Arial Narrow"/>
          <w:color w:val="000000" w:themeColor="text1"/>
          <w:sz w:val="22"/>
          <w:szCs w:val="22"/>
        </w:rPr>
        <w:t>Pihak yang mengawali komunikasi/ sumber /komunikator</w:t>
      </w:r>
      <w:r w:rsidRPr="00292776">
        <w:rPr>
          <w:rFonts w:ascii="Arial Narrow" w:hAnsi="Arial Narrow"/>
          <w:color w:val="000000" w:themeColor="text1"/>
          <w:sz w:val="22"/>
          <w:szCs w:val="22"/>
        </w:rPr>
        <w:tab/>
      </w:r>
    </w:p>
    <w:p w14:paraId="28AB7BCC" w14:textId="77777777" w:rsidR="006C7DF4" w:rsidRPr="00292776" w:rsidRDefault="006C7DF4" w:rsidP="00292776">
      <w:pPr>
        <w:pStyle w:val="ListParagraph"/>
        <w:numPr>
          <w:ilvl w:val="0"/>
          <w:numId w:val="13"/>
        </w:numPr>
        <w:tabs>
          <w:tab w:val="left" w:pos="7375"/>
        </w:tabs>
        <w:spacing w:line="276" w:lineRule="auto"/>
        <w:rPr>
          <w:rFonts w:ascii="Arial Narrow" w:hAnsi="Arial Narrow"/>
          <w:color w:val="000000" w:themeColor="text1"/>
          <w:sz w:val="22"/>
          <w:szCs w:val="22"/>
        </w:rPr>
      </w:pPr>
      <w:r w:rsidRPr="00292776">
        <w:rPr>
          <w:rFonts w:ascii="Arial Narrow" w:hAnsi="Arial Narrow"/>
          <w:color w:val="000000" w:themeColor="text1"/>
          <w:sz w:val="22"/>
          <w:szCs w:val="22"/>
        </w:rPr>
        <w:t>Pesan yang dikomunikasikan / massage/ content/ information</w:t>
      </w:r>
    </w:p>
    <w:p w14:paraId="55B9140E" w14:textId="77777777" w:rsidR="00BF55F3" w:rsidRPr="00292776" w:rsidRDefault="00BF55F3" w:rsidP="00292776">
      <w:pPr>
        <w:pStyle w:val="ListParagraph"/>
        <w:numPr>
          <w:ilvl w:val="0"/>
          <w:numId w:val="13"/>
        </w:numPr>
        <w:spacing w:line="276" w:lineRule="auto"/>
        <w:rPr>
          <w:rFonts w:ascii="Arial Narrow" w:hAnsi="Arial Narrow"/>
          <w:color w:val="000000" w:themeColor="text1"/>
          <w:sz w:val="22"/>
          <w:szCs w:val="22"/>
        </w:rPr>
      </w:pPr>
      <w:r w:rsidRPr="00292776">
        <w:rPr>
          <w:rFonts w:ascii="Arial Narrow" w:hAnsi="Arial Narrow"/>
          <w:color w:val="000000" w:themeColor="text1"/>
          <w:sz w:val="22"/>
          <w:szCs w:val="22"/>
        </w:rPr>
        <w:t>Media atau saluran yang digunakan untuk komunikasi dan gangguan–gangguan yang terjadi pada waktu komunikasi dilakukan.</w:t>
      </w:r>
    </w:p>
    <w:p w14:paraId="384339D9" w14:textId="77777777" w:rsidR="00BF55F3" w:rsidRPr="00292776" w:rsidRDefault="00BF55F3" w:rsidP="00292776">
      <w:pPr>
        <w:pStyle w:val="ListParagraph"/>
        <w:numPr>
          <w:ilvl w:val="0"/>
          <w:numId w:val="2"/>
        </w:numPr>
        <w:spacing w:line="276" w:lineRule="auto"/>
        <w:rPr>
          <w:rFonts w:ascii="Arial Narrow" w:hAnsi="Arial Narrow"/>
          <w:color w:val="000000" w:themeColor="text1"/>
          <w:sz w:val="22"/>
          <w:szCs w:val="22"/>
        </w:rPr>
      </w:pPr>
      <w:r w:rsidRPr="00292776">
        <w:rPr>
          <w:rFonts w:ascii="Arial Narrow" w:hAnsi="Arial Narrow"/>
          <w:color w:val="000000" w:themeColor="text1"/>
          <w:sz w:val="22"/>
          <w:szCs w:val="22"/>
        </w:rPr>
        <w:t xml:space="preserve">Komponen dari proses komunikasi meliputi pengirim pesan (sender), penerima pesan (receiver), pesan (massage), serta variable pesan (massage variables) yang meliputi komunikasi verbal dan nonverbal, bunyi (noise), keterampilan komunikasi (communication skill), penempatan </w:t>
      </w:r>
      <w:r w:rsidR="001E6894" w:rsidRPr="00292776">
        <w:rPr>
          <w:rFonts w:ascii="Arial Narrow" w:hAnsi="Arial Narrow"/>
          <w:color w:val="000000" w:themeColor="text1"/>
          <w:sz w:val="22"/>
          <w:szCs w:val="22"/>
        </w:rPr>
        <w:t xml:space="preserve">(setting), media, umpan balik </w:t>
      </w:r>
      <w:r w:rsidRPr="00292776">
        <w:rPr>
          <w:rFonts w:ascii="Arial Narrow" w:hAnsi="Arial Narrow"/>
          <w:color w:val="000000" w:themeColor="text1"/>
          <w:sz w:val="22"/>
          <w:szCs w:val="22"/>
        </w:rPr>
        <w:t>(feed back), dan lingkungan (environment).</w:t>
      </w:r>
    </w:p>
    <w:p w14:paraId="060F0EBB" w14:textId="77777777" w:rsidR="00BF55F3" w:rsidRPr="00292776" w:rsidRDefault="00BF55F3" w:rsidP="00292776">
      <w:pPr>
        <w:pStyle w:val="ListParagraph"/>
        <w:numPr>
          <w:ilvl w:val="0"/>
          <w:numId w:val="2"/>
        </w:numPr>
        <w:spacing w:line="276" w:lineRule="auto"/>
        <w:rPr>
          <w:rFonts w:ascii="Arial Narrow" w:hAnsi="Arial Narrow"/>
          <w:color w:val="000000" w:themeColor="text1"/>
          <w:sz w:val="22"/>
          <w:szCs w:val="22"/>
        </w:rPr>
      </w:pPr>
      <w:r w:rsidRPr="00292776">
        <w:rPr>
          <w:rFonts w:ascii="Arial Narrow" w:hAnsi="Arial Narrow"/>
          <w:color w:val="000000" w:themeColor="text1"/>
          <w:sz w:val="22"/>
          <w:szCs w:val="22"/>
        </w:rPr>
        <w:t>. Proses Komunikasi</w:t>
      </w:r>
    </w:p>
    <w:p w14:paraId="0AB4C7B2" w14:textId="77777777" w:rsidR="00BF55F3" w:rsidRPr="00292776" w:rsidRDefault="00BF55F3" w:rsidP="00292776">
      <w:pPr>
        <w:pStyle w:val="ListParagraph"/>
        <w:numPr>
          <w:ilvl w:val="0"/>
          <w:numId w:val="14"/>
        </w:numPr>
        <w:spacing w:line="276" w:lineRule="auto"/>
        <w:rPr>
          <w:rFonts w:ascii="Arial Narrow" w:hAnsi="Arial Narrow"/>
          <w:color w:val="000000" w:themeColor="text1"/>
          <w:sz w:val="22"/>
          <w:szCs w:val="22"/>
          <w:lang w:val="id-ID"/>
        </w:rPr>
      </w:pPr>
      <w:r w:rsidRPr="00292776">
        <w:rPr>
          <w:rFonts w:ascii="Arial Narrow" w:hAnsi="Arial Narrow"/>
          <w:color w:val="000000" w:themeColor="text1"/>
          <w:sz w:val="22"/>
          <w:szCs w:val="22"/>
        </w:rPr>
        <w:t>Perspektif psikologis</w:t>
      </w:r>
    </w:p>
    <w:p w14:paraId="545DAE23" w14:textId="77777777" w:rsidR="00BF55F3" w:rsidRPr="00292776" w:rsidRDefault="00BF55F3" w:rsidP="00292776">
      <w:pPr>
        <w:pStyle w:val="ListParagraph"/>
        <w:numPr>
          <w:ilvl w:val="0"/>
          <w:numId w:val="14"/>
        </w:numPr>
        <w:spacing w:line="276" w:lineRule="auto"/>
        <w:rPr>
          <w:rFonts w:ascii="Arial Narrow" w:hAnsi="Arial Narrow"/>
          <w:color w:val="000000" w:themeColor="text1"/>
          <w:sz w:val="22"/>
          <w:szCs w:val="22"/>
          <w:lang w:val="id-ID"/>
        </w:rPr>
      </w:pPr>
      <w:r w:rsidRPr="00292776">
        <w:rPr>
          <w:rFonts w:ascii="Arial Narrow" w:hAnsi="Arial Narrow"/>
          <w:color w:val="000000" w:themeColor="text1"/>
          <w:sz w:val="22"/>
          <w:szCs w:val="22"/>
        </w:rPr>
        <w:t>Perspektif mekanis</w:t>
      </w:r>
    </w:p>
    <w:p w14:paraId="28EE5094" w14:textId="77777777" w:rsidR="00BF55F3" w:rsidRPr="00292776" w:rsidRDefault="00BF55F3" w:rsidP="00292776">
      <w:pPr>
        <w:pStyle w:val="ListParagraph"/>
        <w:numPr>
          <w:ilvl w:val="0"/>
          <w:numId w:val="2"/>
        </w:numPr>
        <w:spacing w:line="276" w:lineRule="auto"/>
        <w:rPr>
          <w:rFonts w:ascii="Arial Narrow" w:hAnsi="Arial Narrow"/>
          <w:color w:val="000000" w:themeColor="text1"/>
          <w:sz w:val="22"/>
          <w:szCs w:val="22"/>
          <w:lang w:val="id-ID"/>
        </w:rPr>
      </w:pPr>
      <w:r w:rsidRPr="00292776">
        <w:rPr>
          <w:rFonts w:ascii="Arial Narrow" w:hAnsi="Arial Narrow"/>
          <w:color w:val="000000" w:themeColor="text1"/>
          <w:sz w:val="22"/>
          <w:szCs w:val="22"/>
        </w:rPr>
        <w:t>  Faktor-Faktor yang Mempengaruhi Komunikasi</w:t>
      </w:r>
    </w:p>
    <w:p w14:paraId="59960BC4" w14:textId="77777777" w:rsidR="00BF55F3" w:rsidRPr="00292776" w:rsidRDefault="00BF55F3" w:rsidP="00292776">
      <w:pPr>
        <w:pStyle w:val="ListParagraph"/>
        <w:numPr>
          <w:ilvl w:val="0"/>
          <w:numId w:val="15"/>
        </w:numPr>
        <w:spacing w:line="276" w:lineRule="auto"/>
        <w:rPr>
          <w:rFonts w:ascii="Arial Narrow" w:hAnsi="Arial Narrow"/>
          <w:color w:val="000000" w:themeColor="text1"/>
          <w:sz w:val="22"/>
          <w:szCs w:val="22"/>
          <w:lang w:val="id-ID"/>
        </w:rPr>
      </w:pPr>
      <w:r w:rsidRPr="00292776">
        <w:rPr>
          <w:rFonts w:ascii="Arial Narrow" w:hAnsi="Arial Narrow"/>
          <w:color w:val="000000" w:themeColor="text1"/>
          <w:sz w:val="22"/>
          <w:szCs w:val="22"/>
          <w:lang w:val="id-ID"/>
        </w:rPr>
        <w:t xml:space="preserve">Perkembangan </w:t>
      </w:r>
    </w:p>
    <w:p w14:paraId="6C4E3B69" w14:textId="77777777" w:rsidR="00BF55F3" w:rsidRPr="00292776" w:rsidRDefault="00BF55F3" w:rsidP="00292776">
      <w:pPr>
        <w:pStyle w:val="ListParagraph"/>
        <w:numPr>
          <w:ilvl w:val="0"/>
          <w:numId w:val="15"/>
        </w:numPr>
        <w:spacing w:line="276" w:lineRule="auto"/>
        <w:rPr>
          <w:rFonts w:ascii="Arial Narrow" w:hAnsi="Arial Narrow"/>
          <w:color w:val="000000" w:themeColor="text1"/>
          <w:sz w:val="22"/>
          <w:szCs w:val="22"/>
          <w:lang w:val="id-ID"/>
        </w:rPr>
      </w:pPr>
      <w:r w:rsidRPr="00292776">
        <w:rPr>
          <w:rFonts w:ascii="Arial Narrow" w:hAnsi="Arial Narrow"/>
          <w:color w:val="000000" w:themeColor="text1"/>
          <w:sz w:val="22"/>
          <w:szCs w:val="22"/>
          <w:lang w:val="id-ID"/>
        </w:rPr>
        <w:t>Presepsi</w:t>
      </w:r>
    </w:p>
    <w:p w14:paraId="104A29DA" w14:textId="77777777" w:rsidR="00BF55F3" w:rsidRPr="00292776" w:rsidRDefault="00BF55F3" w:rsidP="00292776">
      <w:pPr>
        <w:pStyle w:val="ListParagraph"/>
        <w:numPr>
          <w:ilvl w:val="0"/>
          <w:numId w:val="15"/>
        </w:numPr>
        <w:spacing w:line="276" w:lineRule="auto"/>
        <w:rPr>
          <w:rFonts w:ascii="Arial Narrow" w:hAnsi="Arial Narrow"/>
          <w:color w:val="000000" w:themeColor="text1"/>
          <w:sz w:val="22"/>
          <w:szCs w:val="22"/>
          <w:lang w:val="id-ID"/>
        </w:rPr>
      </w:pPr>
      <w:r w:rsidRPr="00292776">
        <w:rPr>
          <w:rFonts w:ascii="Arial Narrow" w:hAnsi="Arial Narrow"/>
          <w:color w:val="000000" w:themeColor="text1"/>
          <w:sz w:val="22"/>
          <w:szCs w:val="22"/>
          <w:lang w:val="id-ID"/>
        </w:rPr>
        <w:t>Nilai</w:t>
      </w:r>
    </w:p>
    <w:p w14:paraId="083449AB" w14:textId="77777777" w:rsidR="00BF55F3" w:rsidRPr="00292776" w:rsidRDefault="00BF55F3" w:rsidP="00292776">
      <w:pPr>
        <w:pStyle w:val="ListParagraph"/>
        <w:numPr>
          <w:ilvl w:val="0"/>
          <w:numId w:val="15"/>
        </w:numPr>
        <w:spacing w:line="276" w:lineRule="auto"/>
        <w:rPr>
          <w:rFonts w:ascii="Arial Narrow" w:hAnsi="Arial Narrow"/>
          <w:color w:val="000000" w:themeColor="text1"/>
          <w:sz w:val="22"/>
          <w:szCs w:val="22"/>
          <w:lang w:val="id-ID"/>
        </w:rPr>
      </w:pPr>
      <w:r w:rsidRPr="00292776">
        <w:rPr>
          <w:rFonts w:ascii="Arial Narrow" w:hAnsi="Arial Narrow"/>
          <w:color w:val="000000" w:themeColor="text1"/>
          <w:sz w:val="22"/>
          <w:szCs w:val="22"/>
        </w:rPr>
        <w:t>Latar Belakang Sosial Budaya</w:t>
      </w:r>
    </w:p>
    <w:p w14:paraId="58FAE4CF" w14:textId="77777777" w:rsidR="00BF55F3" w:rsidRPr="00292776" w:rsidRDefault="00BF55F3" w:rsidP="00292776">
      <w:pPr>
        <w:pStyle w:val="ListParagraph"/>
        <w:numPr>
          <w:ilvl w:val="0"/>
          <w:numId w:val="15"/>
        </w:numPr>
        <w:spacing w:line="276" w:lineRule="auto"/>
        <w:rPr>
          <w:rFonts w:ascii="Arial Narrow" w:hAnsi="Arial Narrow"/>
          <w:color w:val="000000" w:themeColor="text1"/>
          <w:sz w:val="22"/>
          <w:szCs w:val="22"/>
          <w:lang w:val="id-ID"/>
        </w:rPr>
      </w:pPr>
      <w:r w:rsidRPr="00292776">
        <w:rPr>
          <w:rFonts w:ascii="Arial Narrow" w:hAnsi="Arial Narrow"/>
          <w:color w:val="000000" w:themeColor="text1"/>
          <w:sz w:val="22"/>
          <w:szCs w:val="22"/>
          <w:lang w:val="id-ID"/>
        </w:rPr>
        <w:t>Emosi</w:t>
      </w:r>
    </w:p>
    <w:p w14:paraId="2C28C22D" w14:textId="77777777" w:rsidR="00BF55F3" w:rsidRPr="00292776" w:rsidRDefault="00BF55F3" w:rsidP="00292776">
      <w:pPr>
        <w:pStyle w:val="ListParagraph"/>
        <w:numPr>
          <w:ilvl w:val="0"/>
          <w:numId w:val="15"/>
        </w:numPr>
        <w:spacing w:line="276" w:lineRule="auto"/>
        <w:rPr>
          <w:rFonts w:ascii="Arial Narrow" w:hAnsi="Arial Narrow"/>
          <w:color w:val="000000" w:themeColor="text1"/>
          <w:sz w:val="22"/>
          <w:szCs w:val="22"/>
          <w:lang w:val="id-ID"/>
        </w:rPr>
      </w:pPr>
      <w:r w:rsidRPr="00292776">
        <w:rPr>
          <w:rFonts w:ascii="Arial Narrow" w:hAnsi="Arial Narrow"/>
          <w:color w:val="000000" w:themeColor="text1"/>
          <w:sz w:val="22"/>
          <w:szCs w:val="22"/>
          <w:lang w:val="id-ID"/>
        </w:rPr>
        <w:lastRenderedPageBreak/>
        <w:t>Pengetahuan</w:t>
      </w:r>
    </w:p>
    <w:p w14:paraId="32ADFE2F" w14:textId="77777777" w:rsidR="00BF55F3" w:rsidRPr="00292776" w:rsidRDefault="00BF55F3" w:rsidP="00292776">
      <w:pPr>
        <w:pStyle w:val="ListParagraph"/>
        <w:numPr>
          <w:ilvl w:val="0"/>
          <w:numId w:val="15"/>
        </w:numPr>
        <w:spacing w:line="276" w:lineRule="auto"/>
        <w:rPr>
          <w:rFonts w:ascii="Arial Narrow" w:hAnsi="Arial Narrow"/>
          <w:color w:val="000000" w:themeColor="text1"/>
          <w:sz w:val="22"/>
          <w:szCs w:val="22"/>
          <w:lang w:val="id-ID"/>
        </w:rPr>
      </w:pPr>
      <w:r w:rsidRPr="00292776">
        <w:rPr>
          <w:rFonts w:ascii="Arial Narrow" w:hAnsi="Arial Narrow"/>
          <w:color w:val="000000" w:themeColor="text1"/>
          <w:sz w:val="22"/>
          <w:szCs w:val="22"/>
          <w:lang w:val="id-ID"/>
        </w:rPr>
        <w:t>Peran dan Hubungan</w:t>
      </w:r>
    </w:p>
    <w:p w14:paraId="57FD0FA3" w14:textId="77777777" w:rsidR="00BF55F3" w:rsidRPr="00292776" w:rsidRDefault="00BF55F3" w:rsidP="00292776">
      <w:pPr>
        <w:pStyle w:val="ListParagraph"/>
        <w:numPr>
          <w:ilvl w:val="0"/>
          <w:numId w:val="15"/>
        </w:numPr>
        <w:spacing w:line="276" w:lineRule="auto"/>
        <w:rPr>
          <w:rFonts w:ascii="Arial Narrow" w:hAnsi="Arial Narrow"/>
          <w:color w:val="000000" w:themeColor="text1"/>
          <w:sz w:val="22"/>
          <w:szCs w:val="22"/>
        </w:rPr>
      </w:pPr>
      <w:r w:rsidRPr="00292776">
        <w:rPr>
          <w:rFonts w:ascii="Arial Narrow" w:hAnsi="Arial Narrow"/>
          <w:color w:val="000000" w:themeColor="text1"/>
          <w:sz w:val="22"/>
          <w:szCs w:val="22"/>
        </w:rPr>
        <w:t>Lingkungan</w:t>
      </w:r>
    </w:p>
    <w:p w14:paraId="224DD3C2" w14:textId="77777777" w:rsidR="00BF55F3" w:rsidRPr="00292776" w:rsidRDefault="00BF55F3" w:rsidP="00292776">
      <w:pPr>
        <w:pStyle w:val="ListParagraph"/>
        <w:numPr>
          <w:ilvl w:val="0"/>
          <w:numId w:val="15"/>
        </w:numPr>
        <w:spacing w:line="276" w:lineRule="auto"/>
        <w:rPr>
          <w:rFonts w:ascii="Arial Narrow" w:hAnsi="Arial Narrow"/>
          <w:color w:val="000000" w:themeColor="text1"/>
          <w:sz w:val="22"/>
          <w:szCs w:val="22"/>
          <w:lang w:val="id-ID"/>
        </w:rPr>
      </w:pPr>
      <w:r w:rsidRPr="00292776">
        <w:rPr>
          <w:rFonts w:ascii="Arial Narrow" w:hAnsi="Arial Narrow"/>
          <w:color w:val="000000" w:themeColor="text1"/>
          <w:sz w:val="22"/>
          <w:szCs w:val="22"/>
          <w:lang w:val="id-ID"/>
        </w:rPr>
        <w:t xml:space="preserve">Jarak </w:t>
      </w:r>
    </w:p>
    <w:p w14:paraId="1EC17067" w14:textId="77777777" w:rsidR="00BF55F3" w:rsidRPr="00292776" w:rsidRDefault="00BF55F3" w:rsidP="00292776">
      <w:pPr>
        <w:pStyle w:val="ListParagraph"/>
        <w:numPr>
          <w:ilvl w:val="0"/>
          <w:numId w:val="15"/>
        </w:numPr>
        <w:spacing w:line="276" w:lineRule="auto"/>
        <w:rPr>
          <w:rFonts w:ascii="Arial Narrow" w:hAnsi="Arial Narrow"/>
          <w:color w:val="000000" w:themeColor="text1"/>
          <w:sz w:val="22"/>
          <w:szCs w:val="22"/>
          <w:lang w:val="id-ID"/>
        </w:rPr>
      </w:pPr>
      <w:r w:rsidRPr="00292776">
        <w:rPr>
          <w:rFonts w:ascii="Arial Narrow" w:hAnsi="Arial Narrow"/>
          <w:color w:val="000000" w:themeColor="text1"/>
          <w:sz w:val="22"/>
          <w:szCs w:val="22"/>
          <w:lang w:val="id-ID"/>
        </w:rPr>
        <w:t>Citra diri</w:t>
      </w:r>
    </w:p>
    <w:p w14:paraId="7E01D85C" w14:textId="77777777" w:rsidR="00BF55F3" w:rsidRPr="00292776" w:rsidRDefault="00BF55F3" w:rsidP="00292776">
      <w:pPr>
        <w:pStyle w:val="ListParagraph"/>
        <w:numPr>
          <w:ilvl w:val="0"/>
          <w:numId w:val="15"/>
        </w:numPr>
        <w:spacing w:line="276" w:lineRule="auto"/>
        <w:rPr>
          <w:rFonts w:ascii="Arial Narrow" w:hAnsi="Arial Narrow"/>
          <w:color w:val="000000" w:themeColor="text1"/>
          <w:sz w:val="22"/>
          <w:szCs w:val="22"/>
          <w:lang w:val="id-ID"/>
        </w:rPr>
      </w:pPr>
      <w:r w:rsidRPr="00292776">
        <w:rPr>
          <w:rFonts w:ascii="Arial Narrow" w:hAnsi="Arial Narrow"/>
          <w:color w:val="000000" w:themeColor="text1"/>
          <w:sz w:val="22"/>
          <w:szCs w:val="22"/>
          <w:lang w:val="id-ID"/>
        </w:rPr>
        <w:t>Lingkungan Fisik</w:t>
      </w:r>
    </w:p>
    <w:p w14:paraId="27D6436D" w14:textId="77777777" w:rsidR="004B71E6" w:rsidRPr="00292776" w:rsidRDefault="004B71E6" w:rsidP="00292776">
      <w:pPr>
        <w:pStyle w:val="ListParagraph"/>
        <w:spacing w:line="276" w:lineRule="auto"/>
        <w:rPr>
          <w:rFonts w:ascii="Arial Narrow" w:hAnsi="Arial Narrow"/>
          <w:bCs/>
          <w:sz w:val="22"/>
          <w:szCs w:val="22"/>
          <w:lang w:eastAsia="id-ID"/>
        </w:rPr>
      </w:pPr>
    </w:p>
    <w:p w14:paraId="61E565C4" w14:textId="77777777" w:rsidR="004B71E6"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35BD81C7">
          <v:rect id="_x0000_s2236" style="position:absolute;margin-left:216.4pt;margin-top:-204.1pt;width:22.85pt;height:447.3pt;rotation:90;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4B71E6" w:rsidRPr="00292776">
        <w:rPr>
          <w:rFonts w:ascii="Arial Narrow" w:hAnsi="Arial Narrow" w:cs="Times New Roman"/>
          <w:sz w:val="22"/>
          <w:szCs w:val="22"/>
        </w:rPr>
        <w:t xml:space="preserve">                                           </w:t>
      </w:r>
      <w:r w:rsidR="004B71E6" w:rsidRPr="00292776">
        <w:rPr>
          <w:rFonts w:ascii="Arial Narrow" w:hAnsi="Arial Narrow" w:cs="Times New Roman"/>
          <w:noProof/>
          <w:sz w:val="22"/>
          <w:szCs w:val="22"/>
          <w:lang w:val="id-ID" w:eastAsia="id-ID"/>
        </w:rPr>
        <w:t xml:space="preserve">              </w:t>
      </w:r>
    </w:p>
    <w:p w14:paraId="387E00BF" w14:textId="77777777" w:rsidR="004B71E6" w:rsidRPr="00292776" w:rsidRDefault="004B71E6" w:rsidP="00292776">
      <w:pPr>
        <w:pStyle w:val="BodyTextIndent"/>
        <w:spacing w:after="0" w:line="276" w:lineRule="auto"/>
        <w:ind w:left="0" w:firstLine="547"/>
        <w:jc w:val="both"/>
        <w:rPr>
          <w:rFonts w:ascii="Arial Narrow" w:hAnsi="Arial Narrow" w:cs="Times New Roman"/>
          <w:b/>
          <w:sz w:val="22"/>
          <w:szCs w:val="22"/>
        </w:rPr>
      </w:pPr>
      <w:r w:rsidRPr="00292776">
        <w:rPr>
          <w:rFonts w:ascii="Arial Narrow" w:hAnsi="Arial Narrow" w:cs="Times New Roman"/>
          <w:b/>
          <w:noProof/>
          <w:sz w:val="22"/>
          <w:szCs w:val="22"/>
          <w:lang w:val="id-ID" w:eastAsia="id-ID"/>
        </w:rPr>
        <w:drawing>
          <wp:anchor distT="0" distB="0" distL="114300" distR="114300" simplePos="0" relativeHeight="251701248" behindDoc="1" locked="0" layoutInCell="1" allowOverlap="1" wp14:anchorId="4228902D" wp14:editId="292FE2DE">
            <wp:simplePos x="0" y="0"/>
            <wp:positionH relativeFrom="column">
              <wp:posOffset>-262890</wp:posOffset>
            </wp:positionH>
            <wp:positionV relativeFrom="paragraph">
              <wp:posOffset>-168909</wp:posOffset>
            </wp:positionV>
            <wp:extent cx="885825" cy="622964"/>
            <wp:effectExtent l="19050" t="0" r="9525" b="0"/>
            <wp:wrapNone/>
            <wp:docPr id="1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0030279D" w:rsidRPr="00292776">
        <w:rPr>
          <w:rFonts w:ascii="Arial Narrow" w:hAnsi="Arial Narrow" w:cs="Times New Roman"/>
          <w:b/>
          <w:sz w:val="22"/>
          <w:szCs w:val="22"/>
        </w:rPr>
        <w:t xml:space="preserve">        </w:t>
      </w:r>
      <w:r w:rsidRPr="00292776">
        <w:rPr>
          <w:rFonts w:ascii="Arial Narrow" w:hAnsi="Arial Narrow" w:cs="Times New Roman"/>
          <w:b/>
          <w:sz w:val="22"/>
          <w:szCs w:val="22"/>
        </w:rPr>
        <w:t>TUGAS</w:t>
      </w:r>
    </w:p>
    <w:p w14:paraId="54EF727B" w14:textId="77777777" w:rsidR="004B71E6" w:rsidRPr="00292776" w:rsidRDefault="004B71E6" w:rsidP="00292776">
      <w:pPr>
        <w:pStyle w:val="Para2"/>
        <w:spacing w:line="276" w:lineRule="auto"/>
        <w:ind w:left="360"/>
        <w:rPr>
          <w:rFonts w:ascii="Arial Narrow" w:hAnsi="Arial Narrow"/>
          <w:sz w:val="22"/>
          <w:szCs w:val="22"/>
          <w:lang w:val="en-US"/>
        </w:rPr>
      </w:pPr>
    </w:p>
    <w:p w14:paraId="0107C363" w14:textId="77777777" w:rsidR="0030279D" w:rsidRPr="00292776" w:rsidRDefault="0030279D" w:rsidP="00292776">
      <w:pPr>
        <w:pStyle w:val="Para2"/>
        <w:spacing w:line="276" w:lineRule="auto"/>
        <w:ind w:left="426" w:firstLine="0"/>
        <w:rPr>
          <w:rFonts w:ascii="Arial Narrow" w:hAnsi="Arial Narrow"/>
          <w:sz w:val="22"/>
          <w:szCs w:val="22"/>
        </w:rPr>
      </w:pPr>
      <w:r w:rsidRPr="00292776">
        <w:rPr>
          <w:rFonts w:ascii="Arial Narrow" w:hAnsi="Arial Narrow"/>
          <w:sz w:val="22"/>
          <w:szCs w:val="22"/>
        </w:rPr>
        <w:t>Lakukan diskusi dan tanya jawab materi konsep komunikasi !</w:t>
      </w:r>
    </w:p>
    <w:p w14:paraId="21DF5341" w14:textId="77777777" w:rsidR="0030279D" w:rsidRPr="00292776" w:rsidRDefault="0030279D" w:rsidP="00292776">
      <w:pPr>
        <w:pStyle w:val="Para2"/>
        <w:spacing w:line="276" w:lineRule="auto"/>
        <w:ind w:left="426" w:firstLine="0"/>
        <w:rPr>
          <w:rFonts w:ascii="Arial Narrow" w:hAnsi="Arial Narrow"/>
          <w:sz w:val="22"/>
          <w:szCs w:val="22"/>
        </w:rPr>
      </w:pPr>
    </w:p>
    <w:p w14:paraId="0F89B77D" w14:textId="77777777" w:rsidR="0030279D" w:rsidRDefault="0030279D" w:rsidP="00292776">
      <w:pPr>
        <w:pStyle w:val="Para2"/>
        <w:spacing w:line="276" w:lineRule="auto"/>
        <w:ind w:left="426" w:firstLine="0"/>
        <w:rPr>
          <w:rFonts w:ascii="Arial Narrow" w:hAnsi="Arial Narrow"/>
          <w:sz w:val="22"/>
          <w:szCs w:val="22"/>
        </w:rPr>
      </w:pPr>
      <w:r w:rsidRPr="00292776">
        <w:rPr>
          <w:rFonts w:ascii="Arial Narrow" w:hAnsi="Arial Narrow"/>
          <w:noProof/>
          <w:sz w:val="22"/>
          <w:szCs w:val="22"/>
          <w:lang w:eastAsia="id-ID"/>
        </w:rPr>
        <w:drawing>
          <wp:inline distT="0" distB="0" distL="0" distR="0" wp14:anchorId="2D1F344B" wp14:editId="2125EC54">
            <wp:extent cx="2242268" cy="1585307"/>
            <wp:effectExtent l="0" t="0" r="5632" b="0"/>
            <wp:docPr id="31" name="Picture 0" descr="komunikas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unikasi-01.png"/>
                    <pic:cNvPicPr/>
                  </pic:nvPicPr>
                  <pic:blipFill>
                    <a:blip r:embed="rId15" cstate="print"/>
                    <a:stretch>
                      <a:fillRect/>
                    </a:stretch>
                  </pic:blipFill>
                  <pic:spPr>
                    <a:xfrm>
                      <a:off x="0" y="0"/>
                      <a:ext cx="2244364" cy="1586789"/>
                    </a:xfrm>
                    <a:prstGeom prst="ellipse">
                      <a:avLst/>
                    </a:prstGeom>
                    <a:ln>
                      <a:noFill/>
                    </a:ln>
                    <a:effectLst>
                      <a:softEdge rad="112500"/>
                    </a:effectLst>
                  </pic:spPr>
                </pic:pic>
              </a:graphicData>
            </a:graphic>
          </wp:inline>
        </w:drawing>
      </w:r>
    </w:p>
    <w:p w14:paraId="3150F158" w14:textId="77777777" w:rsidR="003C3E53" w:rsidRPr="00292776" w:rsidRDefault="003C3E53" w:rsidP="00292776">
      <w:pPr>
        <w:pStyle w:val="Para2"/>
        <w:spacing w:line="276" w:lineRule="auto"/>
        <w:ind w:left="426" w:firstLine="0"/>
        <w:rPr>
          <w:rFonts w:ascii="Arial Narrow" w:hAnsi="Arial Narrow"/>
          <w:sz w:val="22"/>
          <w:szCs w:val="22"/>
        </w:rPr>
      </w:pPr>
    </w:p>
    <w:p w14:paraId="09477E46" w14:textId="77777777" w:rsidR="0023309B" w:rsidRPr="00292776" w:rsidRDefault="00C432AB" w:rsidP="00292776">
      <w:pPr>
        <w:spacing w:line="276" w:lineRule="auto"/>
        <w:rPr>
          <w:rFonts w:ascii="Arial Narrow" w:hAnsi="Arial Narrow"/>
          <w:bCs/>
          <w:sz w:val="22"/>
          <w:szCs w:val="22"/>
          <w:lang w:val="id-ID" w:eastAsia="id-ID"/>
        </w:rPr>
      </w:pPr>
      <w:r>
        <w:rPr>
          <w:rFonts w:ascii="Arial Narrow" w:hAnsi="Arial Narrow" w:cs="Times New Roman"/>
          <w:noProof/>
          <w:sz w:val="22"/>
          <w:szCs w:val="22"/>
          <w:lang w:val="en-US" w:eastAsia="en-US"/>
        </w:rPr>
        <w:pict w14:anchorId="46E80624">
          <v:rect id="_x0000_s2289" style="position:absolute;margin-left:210.15pt;margin-top:-201.95pt;width:22.85pt;height:447.3pt;rotation:90;z-index:-25152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p>
    <w:p w14:paraId="16C3EF3A" w14:textId="77777777" w:rsidR="0023309B" w:rsidRPr="00292776" w:rsidRDefault="0030279D"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b/>
          <w:sz w:val="22"/>
          <w:szCs w:val="22"/>
          <w:lang w:val="id-ID"/>
        </w:rPr>
        <w:t xml:space="preserve"> </w:t>
      </w:r>
      <w:r w:rsidR="005F102B" w:rsidRPr="00292776">
        <w:rPr>
          <w:rFonts w:ascii="Arial Narrow" w:hAnsi="Arial Narrow" w:cs="Times New Roman"/>
          <w:b/>
          <w:sz w:val="22"/>
          <w:szCs w:val="22"/>
          <w:lang w:val="id-ID"/>
        </w:rPr>
        <w:t>POST TEST</w:t>
      </w:r>
    </w:p>
    <w:p w14:paraId="75BD5135" w14:textId="77777777" w:rsidR="0023309B" w:rsidRPr="00292776" w:rsidRDefault="0023309B" w:rsidP="00292776">
      <w:pPr>
        <w:tabs>
          <w:tab w:val="left" w:pos="1710"/>
          <w:tab w:val="left" w:pos="1980"/>
        </w:tabs>
        <w:spacing w:line="276" w:lineRule="auto"/>
        <w:contextualSpacing/>
        <w:rPr>
          <w:rFonts w:ascii="Arial Narrow" w:hAnsi="Arial Narrow" w:cs="Times New Roman"/>
          <w:sz w:val="22"/>
          <w:szCs w:val="22"/>
          <w:lang w:val="id-ID"/>
        </w:rPr>
      </w:pPr>
      <w:r w:rsidRPr="00292776">
        <w:rPr>
          <w:rFonts w:ascii="Arial Narrow" w:hAnsi="Arial Narrow" w:cs="Times New Roman"/>
          <w:sz w:val="22"/>
          <w:szCs w:val="22"/>
        </w:rPr>
        <w:t xml:space="preserve">              </w:t>
      </w:r>
    </w:p>
    <w:p w14:paraId="7AE14B3C" w14:textId="77777777" w:rsidR="0023309B" w:rsidRPr="00292776" w:rsidRDefault="0023309B" w:rsidP="00292776">
      <w:pPr>
        <w:tabs>
          <w:tab w:val="left" w:pos="1710"/>
          <w:tab w:val="left" w:pos="1980"/>
        </w:tabs>
        <w:spacing w:line="276" w:lineRule="auto"/>
        <w:ind w:left="426" w:hanging="426"/>
        <w:contextualSpacing/>
        <w:rPr>
          <w:rFonts w:ascii="Arial Narrow" w:hAnsi="Arial Narrow" w:cs="Times New Roman"/>
          <w:noProof/>
          <w:sz w:val="22"/>
          <w:szCs w:val="22"/>
          <w:lang w:val="id-ID" w:eastAsia="id-ID"/>
        </w:rPr>
      </w:pPr>
      <w:r w:rsidRPr="00292776">
        <w:rPr>
          <w:rFonts w:ascii="Arial Narrow" w:hAnsi="Arial Narrow" w:cs="Times New Roman"/>
          <w:sz w:val="22"/>
          <w:szCs w:val="22"/>
        </w:rPr>
        <w:t xml:space="preserve">         </w:t>
      </w:r>
      <w:r w:rsidRPr="00292776">
        <w:rPr>
          <w:rFonts w:ascii="Arial Narrow" w:hAnsi="Arial Narrow" w:cs="Times New Roman"/>
          <w:noProof/>
          <w:sz w:val="22"/>
          <w:szCs w:val="22"/>
          <w:lang w:val="id-ID" w:eastAsia="id-ID"/>
        </w:rPr>
        <w:t xml:space="preserve">Kerjakan soal berikut ini tanpa melihat kunci jawaban. Setelah selesai cocokkan dengan </w:t>
      </w:r>
      <w:r w:rsidR="00094E68" w:rsidRPr="00292776">
        <w:rPr>
          <w:rFonts w:ascii="Arial Narrow" w:hAnsi="Arial Narrow" w:cs="Times New Roman"/>
          <w:noProof/>
          <w:sz w:val="22"/>
          <w:szCs w:val="22"/>
          <w:lang w:val="id-ID" w:eastAsia="id-ID"/>
        </w:rPr>
        <w:t>k</w:t>
      </w:r>
      <w:r w:rsidRPr="00292776">
        <w:rPr>
          <w:rFonts w:ascii="Arial Narrow" w:hAnsi="Arial Narrow" w:cs="Times New Roman"/>
          <w:noProof/>
          <w:sz w:val="22"/>
          <w:szCs w:val="22"/>
          <w:lang w:val="id-ID" w:eastAsia="id-ID"/>
        </w:rPr>
        <w:t>unci jawaban untuk mengetahui nilai yang diperoleh.</w:t>
      </w:r>
    </w:p>
    <w:p w14:paraId="30103176" w14:textId="77777777" w:rsidR="00C90B09" w:rsidRPr="00292776" w:rsidRDefault="00C90B09" w:rsidP="00292776">
      <w:pPr>
        <w:tabs>
          <w:tab w:val="left" w:pos="1710"/>
          <w:tab w:val="left" w:pos="1980"/>
        </w:tabs>
        <w:spacing w:line="276" w:lineRule="auto"/>
        <w:ind w:left="426" w:hanging="426"/>
        <w:contextualSpacing/>
        <w:rPr>
          <w:rFonts w:ascii="Arial Narrow" w:hAnsi="Arial Narrow" w:cs="Times New Roman"/>
          <w:noProof/>
          <w:sz w:val="22"/>
          <w:szCs w:val="22"/>
          <w:lang w:val="id-ID" w:eastAsia="id-ID"/>
        </w:rPr>
      </w:pPr>
    </w:p>
    <w:p w14:paraId="78464EA9" w14:textId="77777777" w:rsidR="00326891" w:rsidRPr="00292776" w:rsidRDefault="003145E7" w:rsidP="00292776">
      <w:pPr>
        <w:pStyle w:val="ListParagraph"/>
        <w:numPr>
          <w:ilvl w:val="0"/>
          <w:numId w:val="17"/>
        </w:numPr>
        <w:tabs>
          <w:tab w:val="left" w:pos="5760"/>
          <w:tab w:val="left" w:pos="6120"/>
        </w:tabs>
        <w:spacing w:line="276" w:lineRule="auto"/>
        <w:contextualSpacing/>
        <w:rPr>
          <w:rFonts w:ascii="Arial Narrow" w:hAnsi="Arial Narrow"/>
          <w:sz w:val="22"/>
          <w:szCs w:val="22"/>
        </w:rPr>
      </w:pPr>
      <w:r w:rsidRPr="00292776">
        <w:rPr>
          <w:rFonts w:ascii="Arial Narrow" w:hAnsi="Arial Narrow"/>
          <w:sz w:val="22"/>
          <w:szCs w:val="22"/>
          <w:lang w:val="id-ID"/>
        </w:rPr>
        <w:t xml:space="preserve">Istilah ‘komunikasi’ </w:t>
      </w:r>
      <w:r w:rsidRPr="00292776">
        <w:rPr>
          <w:rFonts w:ascii="Arial Narrow" w:hAnsi="Arial Narrow"/>
          <w:color w:val="000000" w:themeColor="text1"/>
          <w:sz w:val="22"/>
          <w:szCs w:val="22"/>
        </w:rPr>
        <w:t xml:space="preserve">(communication) </w:t>
      </w:r>
      <w:r w:rsidRPr="00292776">
        <w:rPr>
          <w:rFonts w:ascii="Arial Narrow" w:hAnsi="Arial Narrow"/>
          <w:sz w:val="22"/>
          <w:szCs w:val="22"/>
          <w:lang w:val="id-ID"/>
        </w:rPr>
        <w:t xml:space="preserve"> berasal dari bahasa ?</w:t>
      </w:r>
    </w:p>
    <w:p w14:paraId="3C449E95" w14:textId="77777777" w:rsidR="003145E7" w:rsidRPr="00292776" w:rsidRDefault="003145E7" w:rsidP="00292776">
      <w:pPr>
        <w:pStyle w:val="ListParagraph"/>
        <w:numPr>
          <w:ilvl w:val="0"/>
          <w:numId w:val="18"/>
        </w:numPr>
        <w:tabs>
          <w:tab w:val="left" w:pos="5760"/>
          <w:tab w:val="left" w:pos="6120"/>
        </w:tabs>
        <w:spacing w:line="276" w:lineRule="auto"/>
        <w:contextualSpacing/>
        <w:rPr>
          <w:rFonts w:ascii="Arial Narrow" w:hAnsi="Arial Narrow"/>
          <w:sz w:val="22"/>
          <w:szCs w:val="22"/>
        </w:rPr>
      </w:pPr>
      <w:r w:rsidRPr="00292776">
        <w:rPr>
          <w:rFonts w:ascii="Arial Narrow" w:hAnsi="Arial Narrow"/>
          <w:sz w:val="22"/>
          <w:szCs w:val="22"/>
          <w:lang w:val="id-ID"/>
        </w:rPr>
        <w:t>Latin</w:t>
      </w:r>
    </w:p>
    <w:p w14:paraId="2F849744" w14:textId="77777777" w:rsidR="003145E7" w:rsidRPr="00292776" w:rsidRDefault="003145E7" w:rsidP="00292776">
      <w:pPr>
        <w:pStyle w:val="ListParagraph"/>
        <w:numPr>
          <w:ilvl w:val="0"/>
          <w:numId w:val="18"/>
        </w:numPr>
        <w:tabs>
          <w:tab w:val="left" w:pos="5760"/>
          <w:tab w:val="left" w:pos="6120"/>
        </w:tabs>
        <w:spacing w:line="276" w:lineRule="auto"/>
        <w:contextualSpacing/>
        <w:rPr>
          <w:rFonts w:ascii="Arial Narrow" w:hAnsi="Arial Narrow"/>
          <w:sz w:val="22"/>
          <w:szCs w:val="22"/>
        </w:rPr>
      </w:pPr>
      <w:r w:rsidRPr="00292776">
        <w:rPr>
          <w:rFonts w:ascii="Arial Narrow" w:hAnsi="Arial Narrow"/>
          <w:sz w:val="22"/>
          <w:szCs w:val="22"/>
          <w:lang w:val="id-ID"/>
        </w:rPr>
        <w:t>Jepang</w:t>
      </w:r>
    </w:p>
    <w:p w14:paraId="0CABDD14" w14:textId="77777777" w:rsidR="003145E7" w:rsidRPr="00292776" w:rsidRDefault="003145E7" w:rsidP="00292776">
      <w:pPr>
        <w:pStyle w:val="ListParagraph"/>
        <w:numPr>
          <w:ilvl w:val="0"/>
          <w:numId w:val="18"/>
        </w:numPr>
        <w:tabs>
          <w:tab w:val="left" w:pos="5760"/>
          <w:tab w:val="left" w:pos="6120"/>
        </w:tabs>
        <w:spacing w:line="276" w:lineRule="auto"/>
        <w:contextualSpacing/>
        <w:rPr>
          <w:rFonts w:ascii="Arial Narrow" w:hAnsi="Arial Narrow"/>
          <w:sz w:val="22"/>
          <w:szCs w:val="22"/>
        </w:rPr>
      </w:pPr>
      <w:r w:rsidRPr="00292776">
        <w:rPr>
          <w:rFonts w:ascii="Arial Narrow" w:hAnsi="Arial Narrow"/>
          <w:sz w:val="22"/>
          <w:szCs w:val="22"/>
          <w:lang w:val="id-ID"/>
        </w:rPr>
        <w:t>Indonesia</w:t>
      </w:r>
    </w:p>
    <w:p w14:paraId="384D05C8" w14:textId="77777777" w:rsidR="003145E7" w:rsidRPr="00292776" w:rsidRDefault="003145E7" w:rsidP="00292776">
      <w:pPr>
        <w:pStyle w:val="ListParagraph"/>
        <w:numPr>
          <w:ilvl w:val="0"/>
          <w:numId w:val="18"/>
        </w:numPr>
        <w:tabs>
          <w:tab w:val="left" w:pos="5760"/>
          <w:tab w:val="left" w:pos="6120"/>
        </w:tabs>
        <w:spacing w:line="276" w:lineRule="auto"/>
        <w:contextualSpacing/>
        <w:rPr>
          <w:rFonts w:ascii="Arial Narrow" w:hAnsi="Arial Narrow"/>
          <w:sz w:val="22"/>
          <w:szCs w:val="22"/>
        </w:rPr>
      </w:pPr>
      <w:r w:rsidRPr="00292776">
        <w:rPr>
          <w:rFonts w:ascii="Arial Narrow" w:hAnsi="Arial Narrow"/>
          <w:sz w:val="22"/>
          <w:szCs w:val="22"/>
          <w:lang w:val="id-ID"/>
        </w:rPr>
        <w:t>Melayu</w:t>
      </w:r>
    </w:p>
    <w:p w14:paraId="7DE3A85D" w14:textId="77777777" w:rsidR="003145E7" w:rsidRPr="00292776" w:rsidRDefault="003145E7" w:rsidP="00292776">
      <w:pPr>
        <w:pStyle w:val="ListParagraph"/>
        <w:numPr>
          <w:ilvl w:val="0"/>
          <w:numId w:val="18"/>
        </w:numPr>
        <w:tabs>
          <w:tab w:val="left" w:pos="5760"/>
          <w:tab w:val="left" w:pos="6120"/>
        </w:tabs>
        <w:spacing w:line="276" w:lineRule="auto"/>
        <w:contextualSpacing/>
        <w:rPr>
          <w:rFonts w:ascii="Arial Narrow" w:hAnsi="Arial Narrow"/>
          <w:sz w:val="22"/>
          <w:szCs w:val="22"/>
        </w:rPr>
      </w:pPr>
      <w:r w:rsidRPr="00292776">
        <w:rPr>
          <w:rFonts w:ascii="Arial Narrow" w:hAnsi="Arial Narrow"/>
          <w:sz w:val="22"/>
          <w:szCs w:val="22"/>
          <w:lang w:val="id-ID"/>
        </w:rPr>
        <w:t>Yunani</w:t>
      </w:r>
    </w:p>
    <w:p w14:paraId="21BEE868" w14:textId="77777777" w:rsidR="003145E7" w:rsidRPr="00292776" w:rsidRDefault="003145E7" w:rsidP="00292776">
      <w:pPr>
        <w:pStyle w:val="ListParagraph"/>
        <w:numPr>
          <w:ilvl w:val="0"/>
          <w:numId w:val="17"/>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sz w:val="22"/>
          <w:szCs w:val="22"/>
          <w:lang w:val="id-ID"/>
        </w:rPr>
        <w:t xml:space="preserve">Arti dari kata </w:t>
      </w:r>
      <w:r w:rsidRPr="00292776">
        <w:rPr>
          <w:rFonts w:ascii="Arial Narrow" w:hAnsi="Arial Narrow"/>
          <w:color w:val="000000" w:themeColor="text1"/>
          <w:sz w:val="22"/>
          <w:szCs w:val="22"/>
        </w:rPr>
        <w:t>‘communicatus’</w:t>
      </w:r>
      <w:r w:rsidRPr="00292776">
        <w:rPr>
          <w:rFonts w:ascii="Arial Narrow" w:hAnsi="Arial Narrow"/>
          <w:color w:val="000000" w:themeColor="text1"/>
          <w:sz w:val="22"/>
          <w:szCs w:val="22"/>
          <w:lang w:val="id-ID"/>
        </w:rPr>
        <w:t xml:space="preserve"> adalah ?</w:t>
      </w:r>
    </w:p>
    <w:p w14:paraId="33E6918F" w14:textId="77777777" w:rsidR="003145E7" w:rsidRPr="00292776" w:rsidRDefault="003145E7" w:rsidP="00292776">
      <w:pPr>
        <w:pStyle w:val="ListParagraph"/>
        <w:numPr>
          <w:ilvl w:val="0"/>
          <w:numId w:val="19"/>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color w:val="000000" w:themeColor="text1"/>
          <w:sz w:val="22"/>
          <w:szCs w:val="22"/>
          <w:lang w:val="id-ID"/>
        </w:rPr>
        <w:t xml:space="preserve">Telepon </w:t>
      </w:r>
    </w:p>
    <w:p w14:paraId="2F6AE222" w14:textId="77777777" w:rsidR="003145E7" w:rsidRPr="00292776" w:rsidRDefault="003145E7" w:rsidP="00292776">
      <w:pPr>
        <w:pStyle w:val="ListParagraph"/>
        <w:numPr>
          <w:ilvl w:val="0"/>
          <w:numId w:val="19"/>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color w:val="000000" w:themeColor="text1"/>
          <w:sz w:val="22"/>
          <w:szCs w:val="22"/>
          <w:lang w:val="id-ID"/>
        </w:rPr>
        <w:t>Komunikasi</w:t>
      </w:r>
    </w:p>
    <w:p w14:paraId="3271FB42" w14:textId="77777777" w:rsidR="003145E7" w:rsidRPr="00292776" w:rsidRDefault="003145E7" w:rsidP="00292776">
      <w:pPr>
        <w:pStyle w:val="ListParagraph"/>
        <w:numPr>
          <w:ilvl w:val="0"/>
          <w:numId w:val="19"/>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color w:val="000000" w:themeColor="text1"/>
          <w:sz w:val="22"/>
          <w:szCs w:val="22"/>
          <w:lang w:val="id-ID"/>
        </w:rPr>
        <w:t>Interaksi</w:t>
      </w:r>
    </w:p>
    <w:p w14:paraId="59C0E2B3" w14:textId="77777777" w:rsidR="003145E7" w:rsidRPr="00292776" w:rsidRDefault="003145E7" w:rsidP="00292776">
      <w:pPr>
        <w:pStyle w:val="ListParagraph"/>
        <w:numPr>
          <w:ilvl w:val="0"/>
          <w:numId w:val="19"/>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color w:val="000000" w:themeColor="text1"/>
          <w:sz w:val="22"/>
          <w:szCs w:val="22"/>
          <w:lang w:val="id-ID"/>
        </w:rPr>
        <w:t>Milik Bersama</w:t>
      </w:r>
    </w:p>
    <w:p w14:paraId="57C5D10E" w14:textId="77777777" w:rsidR="003145E7" w:rsidRPr="00292776" w:rsidRDefault="003145E7" w:rsidP="00292776">
      <w:pPr>
        <w:pStyle w:val="ListParagraph"/>
        <w:numPr>
          <w:ilvl w:val="0"/>
          <w:numId w:val="19"/>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color w:val="000000" w:themeColor="text1"/>
          <w:sz w:val="22"/>
          <w:szCs w:val="22"/>
          <w:lang w:val="id-ID"/>
        </w:rPr>
        <w:t>Sosialisasi</w:t>
      </w:r>
    </w:p>
    <w:p w14:paraId="5AF1F2BB" w14:textId="77777777" w:rsidR="003145E7" w:rsidRPr="00292776" w:rsidRDefault="003145E7" w:rsidP="00292776">
      <w:pPr>
        <w:pStyle w:val="ListParagraph"/>
        <w:numPr>
          <w:ilvl w:val="0"/>
          <w:numId w:val="17"/>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sz w:val="22"/>
          <w:szCs w:val="22"/>
          <w:lang w:val="id-ID"/>
        </w:rPr>
        <w:t>Apa sajakah unsur-unsur dalam komunikasi ?</w:t>
      </w:r>
    </w:p>
    <w:p w14:paraId="0EF9D850" w14:textId="77777777" w:rsidR="003145E7" w:rsidRPr="00292776" w:rsidRDefault="003145E7" w:rsidP="00292776">
      <w:pPr>
        <w:pStyle w:val="ListParagraph"/>
        <w:numPr>
          <w:ilvl w:val="0"/>
          <w:numId w:val="20"/>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sz w:val="22"/>
          <w:szCs w:val="22"/>
          <w:lang w:val="id-ID"/>
        </w:rPr>
        <w:t>Komunikator, informasi, media</w:t>
      </w:r>
    </w:p>
    <w:p w14:paraId="21EC2984" w14:textId="77777777" w:rsidR="003145E7" w:rsidRPr="00292776" w:rsidRDefault="003145E7" w:rsidP="00292776">
      <w:pPr>
        <w:pStyle w:val="ListParagraph"/>
        <w:numPr>
          <w:ilvl w:val="0"/>
          <w:numId w:val="20"/>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sz w:val="22"/>
          <w:szCs w:val="22"/>
          <w:lang w:val="id-ID"/>
        </w:rPr>
        <w:t>Barang, tempat, waktu</w:t>
      </w:r>
    </w:p>
    <w:p w14:paraId="7C01661F" w14:textId="77777777" w:rsidR="003145E7" w:rsidRPr="00292776" w:rsidRDefault="003A5D75" w:rsidP="00292776">
      <w:pPr>
        <w:pStyle w:val="ListParagraph"/>
        <w:numPr>
          <w:ilvl w:val="0"/>
          <w:numId w:val="20"/>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sz w:val="22"/>
          <w:szCs w:val="22"/>
          <w:lang w:val="id-ID"/>
        </w:rPr>
        <w:t>Orang, tempat, keadaan</w:t>
      </w:r>
    </w:p>
    <w:p w14:paraId="5CB7A3CD" w14:textId="77777777" w:rsidR="003A5D75" w:rsidRPr="00292776" w:rsidRDefault="003A5D75" w:rsidP="00292776">
      <w:pPr>
        <w:pStyle w:val="ListParagraph"/>
        <w:numPr>
          <w:ilvl w:val="0"/>
          <w:numId w:val="20"/>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sz w:val="22"/>
          <w:szCs w:val="22"/>
          <w:lang w:val="id-ID"/>
        </w:rPr>
        <w:t>Lingkungan, media, barang</w:t>
      </w:r>
    </w:p>
    <w:p w14:paraId="0C13E916" w14:textId="77777777" w:rsidR="003A5D75" w:rsidRPr="00292776" w:rsidRDefault="003A5D75" w:rsidP="00292776">
      <w:pPr>
        <w:pStyle w:val="ListParagraph"/>
        <w:numPr>
          <w:ilvl w:val="0"/>
          <w:numId w:val="20"/>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sz w:val="22"/>
          <w:szCs w:val="22"/>
          <w:lang w:val="id-ID"/>
        </w:rPr>
        <w:lastRenderedPageBreak/>
        <w:t>Waktu, tempat, lingkungan</w:t>
      </w:r>
    </w:p>
    <w:p w14:paraId="72E19CE6" w14:textId="77777777" w:rsidR="003A5D75" w:rsidRPr="00292776" w:rsidRDefault="003A5D75" w:rsidP="00292776">
      <w:pPr>
        <w:pStyle w:val="ListParagraph"/>
        <w:numPr>
          <w:ilvl w:val="0"/>
          <w:numId w:val="17"/>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sz w:val="22"/>
          <w:szCs w:val="22"/>
          <w:lang w:val="id-ID"/>
        </w:rPr>
        <w:t>Proses komunikasi ada 2 yaitu ?</w:t>
      </w:r>
    </w:p>
    <w:p w14:paraId="544D0E54" w14:textId="77777777" w:rsidR="003A5D75" w:rsidRPr="00292776" w:rsidRDefault="003A5D75" w:rsidP="00292776">
      <w:pPr>
        <w:pStyle w:val="ListParagraph"/>
        <w:numPr>
          <w:ilvl w:val="0"/>
          <w:numId w:val="21"/>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sz w:val="22"/>
          <w:szCs w:val="22"/>
          <w:lang w:val="id-ID"/>
        </w:rPr>
        <w:t>Cepat dan akurat</w:t>
      </w:r>
    </w:p>
    <w:p w14:paraId="2B2B8036" w14:textId="77777777" w:rsidR="003A5D75" w:rsidRPr="00292776" w:rsidRDefault="003A5D75" w:rsidP="00292776">
      <w:pPr>
        <w:pStyle w:val="ListParagraph"/>
        <w:numPr>
          <w:ilvl w:val="0"/>
          <w:numId w:val="21"/>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sz w:val="22"/>
          <w:szCs w:val="22"/>
          <w:lang w:val="id-ID"/>
        </w:rPr>
        <w:t>Mudah dan cepat</w:t>
      </w:r>
    </w:p>
    <w:p w14:paraId="3EE26D56" w14:textId="77777777" w:rsidR="003A5D75" w:rsidRPr="00292776" w:rsidRDefault="003A5D75" w:rsidP="00292776">
      <w:pPr>
        <w:pStyle w:val="ListParagraph"/>
        <w:numPr>
          <w:ilvl w:val="0"/>
          <w:numId w:val="21"/>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sz w:val="22"/>
          <w:szCs w:val="22"/>
          <w:lang w:val="id-ID"/>
        </w:rPr>
        <w:t>Prespektif psikologi dan prespektif akurat</w:t>
      </w:r>
    </w:p>
    <w:p w14:paraId="0F894E4B" w14:textId="77777777" w:rsidR="003A5D75" w:rsidRPr="00292776" w:rsidRDefault="003A5D75" w:rsidP="00292776">
      <w:pPr>
        <w:pStyle w:val="ListParagraph"/>
        <w:numPr>
          <w:ilvl w:val="0"/>
          <w:numId w:val="21"/>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sz w:val="22"/>
          <w:szCs w:val="22"/>
          <w:lang w:val="id-ID"/>
        </w:rPr>
        <w:t>Prespektif cepat dan prespektif mekanis</w:t>
      </w:r>
    </w:p>
    <w:p w14:paraId="218D42C1" w14:textId="77777777" w:rsidR="003A5D75" w:rsidRPr="00292776" w:rsidRDefault="003A5D75" w:rsidP="00292776">
      <w:pPr>
        <w:pStyle w:val="ListParagraph"/>
        <w:numPr>
          <w:ilvl w:val="0"/>
          <w:numId w:val="21"/>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sz w:val="22"/>
          <w:szCs w:val="22"/>
          <w:lang w:val="id-ID"/>
        </w:rPr>
        <w:t>Prespektif psikologi dan prespektif mekanis</w:t>
      </w:r>
    </w:p>
    <w:p w14:paraId="43469FBC" w14:textId="77777777" w:rsidR="003A5D75" w:rsidRPr="00292776" w:rsidRDefault="003A5D75" w:rsidP="00292776">
      <w:pPr>
        <w:pStyle w:val="ListParagraph"/>
        <w:numPr>
          <w:ilvl w:val="0"/>
          <w:numId w:val="17"/>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sz w:val="22"/>
          <w:szCs w:val="22"/>
          <w:lang w:val="id-ID"/>
        </w:rPr>
        <w:t>Dibawah ini yang tidak termasuk dalam faktor-faktor yang mempengaruhi komunikasi adalah ?</w:t>
      </w:r>
    </w:p>
    <w:p w14:paraId="076ABCED" w14:textId="77777777" w:rsidR="003A5D75" w:rsidRPr="00292776" w:rsidRDefault="003A5D75" w:rsidP="00292776">
      <w:pPr>
        <w:pStyle w:val="ListParagraph"/>
        <w:numPr>
          <w:ilvl w:val="0"/>
          <w:numId w:val="22"/>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sz w:val="22"/>
          <w:szCs w:val="22"/>
          <w:lang w:val="id-ID"/>
        </w:rPr>
        <w:t>Nilai</w:t>
      </w:r>
    </w:p>
    <w:p w14:paraId="24DE8A78" w14:textId="77777777" w:rsidR="003A5D75" w:rsidRPr="00292776" w:rsidRDefault="003A5D75" w:rsidP="00292776">
      <w:pPr>
        <w:pStyle w:val="ListParagraph"/>
        <w:numPr>
          <w:ilvl w:val="0"/>
          <w:numId w:val="22"/>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sz w:val="22"/>
          <w:szCs w:val="22"/>
          <w:lang w:val="id-ID"/>
        </w:rPr>
        <w:t>Lingkungan Fisik</w:t>
      </w:r>
    </w:p>
    <w:p w14:paraId="0872E42E" w14:textId="77777777" w:rsidR="003A5D75" w:rsidRPr="00292776" w:rsidRDefault="003A5D75" w:rsidP="00292776">
      <w:pPr>
        <w:pStyle w:val="ListParagraph"/>
        <w:numPr>
          <w:ilvl w:val="0"/>
          <w:numId w:val="22"/>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sz w:val="22"/>
          <w:szCs w:val="22"/>
          <w:lang w:val="id-ID"/>
        </w:rPr>
        <w:t>Keadaan ekonomi</w:t>
      </w:r>
    </w:p>
    <w:p w14:paraId="3AA8703C" w14:textId="77777777" w:rsidR="003A5D75" w:rsidRPr="00292776" w:rsidRDefault="003A5D75" w:rsidP="00292776">
      <w:pPr>
        <w:pStyle w:val="ListParagraph"/>
        <w:numPr>
          <w:ilvl w:val="0"/>
          <w:numId w:val="22"/>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sz w:val="22"/>
          <w:szCs w:val="22"/>
          <w:lang w:val="id-ID"/>
        </w:rPr>
        <w:t>Jarak</w:t>
      </w:r>
    </w:p>
    <w:p w14:paraId="6AE67820" w14:textId="77777777" w:rsidR="003A5D75" w:rsidRPr="00292776" w:rsidRDefault="003A5D75" w:rsidP="00292776">
      <w:pPr>
        <w:pStyle w:val="ListParagraph"/>
        <w:numPr>
          <w:ilvl w:val="0"/>
          <w:numId w:val="22"/>
        </w:numPr>
        <w:tabs>
          <w:tab w:val="left" w:pos="5760"/>
          <w:tab w:val="left" w:pos="6120"/>
        </w:tabs>
        <w:spacing w:line="276" w:lineRule="auto"/>
        <w:contextualSpacing/>
        <w:rPr>
          <w:rFonts w:ascii="Arial Narrow" w:hAnsi="Arial Narrow"/>
          <w:sz w:val="22"/>
          <w:szCs w:val="22"/>
          <w:lang w:val="id-ID"/>
        </w:rPr>
      </w:pPr>
      <w:r w:rsidRPr="00292776">
        <w:rPr>
          <w:rFonts w:ascii="Arial Narrow" w:hAnsi="Arial Narrow"/>
          <w:sz w:val="22"/>
          <w:szCs w:val="22"/>
          <w:lang w:val="id-ID"/>
        </w:rPr>
        <w:t>Citra diri</w:t>
      </w:r>
    </w:p>
    <w:p w14:paraId="269B44A9" w14:textId="77777777" w:rsidR="003145E7" w:rsidRPr="00292776" w:rsidRDefault="003145E7" w:rsidP="00292776">
      <w:pPr>
        <w:tabs>
          <w:tab w:val="left" w:pos="5760"/>
          <w:tab w:val="left" w:pos="6120"/>
        </w:tabs>
        <w:spacing w:line="276" w:lineRule="auto"/>
        <w:contextualSpacing/>
        <w:rPr>
          <w:rFonts w:ascii="Arial Narrow" w:hAnsi="Arial Narrow"/>
          <w:sz w:val="22"/>
          <w:szCs w:val="22"/>
          <w:lang w:val="id-ID"/>
        </w:rPr>
      </w:pPr>
    </w:p>
    <w:p w14:paraId="2DA5C390" w14:textId="77777777" w:rsidR="0030279D" w:rsidRPr="00292776" w:rsidRDefault="0030279D" w:rsidP="00292776">
      <w:pPr>
        <w:tabs>
          <w:tab w:val="left" w:pos="5760"/>
          <w:tab w:val="left" w:pos="6120"/>
        </w:tabs>
        <w:spacing w:line="276" w:lineRule="auto"/>
        <w:contextualSpacing/>
        <w:rPr>
          <w:rFonts w:ascii="Arial Narrow" w:hAnsi="Arial Narrow"/>
          <w:sz w:val="22"/>
          <w:szCs w:val="22"/>
          <w:lang w:val="id-ID"/>
        </w:rPr>
      </w:pPr>
    </w:p>
    <w:p w14:paraId="4B4C3FAE" w14:textId="77777777" w:rsidR="0030279D" w:rsidRPr="00292776" w:rsidRDefault="0030279D" w:rsidP="00292776">
      <w:pPr>
        <w:tabs>
          <w:tab w:val="left" w:pos="5760"/>
          <w:tab w:val="left" w:pos="6120"/>
        </w:tabs>
        <w:spacing w:line="276" w:lineRule="auto"/>
        <w:contextualSpacing/>
        <w:rPr>
          <w:rFonts w:ascii="Arial Narrow" w:hAnsi="Arial Narrow"/>
          <w:sz w:val="22"/>
          <w:szCs w:val="22"/>
          <w:lang w:val="id-ID"/>
        </w:rPr>
      </w:pPr>
    </w:p>
    <w:p w14:paraId="4733E448" w14:textId="77777777" w:rsidR="0030279D" w:rsidRPr="00292776" w:rsidRDefault="0030279D" w:rsidP="00292776">
      <w:pPr>
        <w:tabs>
          <w:tab w:val="left" w:pos="5760"/>
          <w:tab w:val="left" w:pos="6120"/>
        </w:tabs>
        <w:spacing w:line="276" w:lineRule="auto"/>
        <w:contextualSpacing/>
        <w:rPr>
          <w:rFonts w:ascii="Arial Narrow" w:hAnsi="Arial Narrow"/>
          <w:sz w:val="22"/>
          <w:szCs w:val="22"/>
          <w:lang w:val="id-ID"/>
        </w:rPr>
      </w:pPr>
    </w:p>
    <w:p w14:paraId="2CC9717A" w14:textId="77777777" w:rsidR="0030279D" w:rsidRPr="00292776" w:rsidRDefault="0030279D" w:rsidP="00292776">
      <w:pPr>
        <w:tabs>
          <w:tab w:val="left" w:pos="5760"/>
          <w:tab w:val="left" w:pos="6120"/>
        </w:tabs>
        <w:spacing w:line="276" w:lineRule="auto"/>
        <w:contextualSpacing/>
        <w:rPr>
          <w:rFonts w:ascii="Arial Narrow" w:hAnsi="Arial Narrow"/>
          <w:sz w:val="22"/>
          <w:szCs w:val="22"/>
          <w:lang w:val="id-ID"/>
        </w:rPr>
      </w:pPr>
    </w:p>
    <w:p w14:paraId="47132E8F" w14:textId="77777777" w:rsidR="009D2BC3" w:rsidRPr="00292776" w:rsidRDefault="009D2BC3" w:rsidP="00292776">
      <w:pPr>
        <w:pStyle w:val="Para1"/>
        <w:spacing w:line="276" w:lineRule="auto"/>
        <w:ind w:firstLine="0"/>
        <w:rPr>
          <w:rFonts w:ascii="Arial Narrow" w:hAnsi="Arial Narrow"/>
          <w:noProof/>
          <w:sz w:val="22"/>
          <w:szCs w:val="22"/>
        </w:rPr>
      </w:pPr>
    </w:p>
    <w:p w14:paraId="45EE0A9A" w14:textId="77777777" w:rsidR="00094E68" w:rsidRPr="00292776" w:rsidRDefault="00094E68" w:rsidP="00292776">
      <w:pPr>
        <w:pStyle w:val="Para1"/>
        <w:spacing w:line="276" w:lineRule="auto"/>
        <w:ind w:firstLine="0"/>
        <w:rPr>
          <w:rFonts w:ascii="Arial Narrow" w:hAnsi="Arial Narrow"/>
          <w:noProof/>
          <w:sz w:val="22"/>
          <w:szCs w:val="22"/>
        </w:rPr>
      </w:pPr>
      <w:r w:rsidRPr="00292776">
        <w:rPr>
          <w:rFonts w:ascii="Arial Narrow" w:hAnsi="Arial Narrow"/>
          <w:noProof/>
          <w:sz w:val="22"/>
          <w:szCs w:val="22"/>
        </w:rPr>
        <w:t>KUNCI JAWABAN</w:t>
      </w:r>
    </w:p>
    <w:p w14:paraId="581989F0" w14:textId="77777777" w:rsidR="00552654" w:rsidRPr="00292776" w:rsidRDefault="00552654" w:rsidP="00292776">
      <w:pPr>
        <w:pStyle w:val="Para1"/>
        <w:numPr>
          <w:ilvl w:val="0"/>
          <w:numId w:val="6"/>
        </w:numPr>
        <w:spacing w:line="276" w:lineRule="auto"/>
        <w:rPr>
          <w:rFonts w:ascii="Arial Narrow" w:hAnsi="Arial Narrow"/>
          <w:noProof/>
          <w:sz w:val="22"/>
          <w:szCs w:val="22"/>
        </w:rPr>
      </w:pPr>
      <w:r w:rsidRPr="00292776">
        <w:rPr>
          <w:rFonts w:ascii="Arial Narrow" w:hAnsi="Arial Narrow"/>
          <w:noProof/>
          <w:sz w:val="22"/>
          <w:szCs w:val="22"/>
        </w:rPr>
        <w:t>A</w:t>
      </w:r>
    </w:p>
    <w:p w14:paraId="66CDADC7" w14:textId="77777777" w:rsidR="00552654" w:rsidRPr="00292776" w:rsidRDefault="00552654" w:rsidP="00292776">
      <w:pPr>
        <w:pStyle w:val="Para1"/>
        <w:numPr>
          <w:ilvl w:val="0"/>
          <w:numId w:val="6"/>
        </w:numPr>
        <w:spacing w:line="276" w:lineRule="auto"/>
        <w:rPr>
          <w:rFonts w:ascii="Arial Narrow" w:hAnsi="Arial Narrow"/>
          <w:noProof/>
          <w:sz w:val="22"/>
          <w:szCs w:val="22"/>
        </w:rPr>
      </w:pPr>
      <w:r w:rsidRPr="00292776">
        <w:rPr>
          <w:rFonts w:ascii="Arial Narrow" w:hAnsi="Arial Narrow"/>
          <w:noProof/>
          <w:sz w:val="22"/>
          <w:szCs w:val="22"/>
        </w:rPr>
        <w:t>D</w:t>
      </w:r>
    </w:p>
    <w:p w14:paraId="7B909337" w14:textId="77777777" w:rsidR="00552654" w:rsidRPr="00292776" w:rsidRDefault="003A5D75" w:rsidP="00292776">
      <w:pPr>
        <w:pStyle w:val="Para1"/>
        <w:numPr>
          <w:ilvl w:val="0"/>
          <w:numId w:val="6"/>
        </w:numPr>
        <w:spacing w:line="276" w:lineRule="auto"/>
        <w:rPr>
          <w:rFonts w:ascii="Arial Narrow" w:hAnsi="Arial Narrow"/>
          <w:noProof/>
          <w:sz w:val="22"/>
          <w:szCs w:val="22"/>
        </w:rPr>
      </w:pPr>
      <w:r w:rsidRPr="00292776">
        <w:rPr>
          <w:rFonts w:ascii="Arial Narrow" w:hAnsi="Arial Narrow"/>
          <w:noProof/>
          <w:sz w:val="22"/>
          <w:szCs w:val="22"/>
        </w:rPr>
        <w:t>A</w:t>
      </w:r>
    </w:p>
    <w:p w14:paraId="746CA2B5" w14:textId="77777777" w:rsidR="00552654" w:rsidRPr="00292776" w:rsidRDefault="00552654" w:rsidP="00292776">
      <w:pPr>
        <w:pStyle w:val="Para1"/>
        <w:numPr>
          <w:ilvl w:val="0"/>
          <w:numId w:val="6"/>
        </w:numPr>
        <w:spacing w:line="276" w:lineRule="auto"/>
        <w:rPr>
          <w:rFonts w:ascii="Arial Narrow" w:hAnsi="Arial Narrow"/>
          <w:noProof/>
          <w:sz w:val="22"/>
          <w:szCs w:val="22"/>
        </w:rPr>
      </w:pPr>
      <w:r w:rsidRPr="00292776">
        <w:rPr>
          <w:rFonts w:ascii="Arial Narrow" w:hAnsi="Arial Narrow"/>
          <w:noProof/>
          <w:sz w:val="22"/>
          <w:szCs w:val="22"/>
        </w:rPr>
        <w:t>E</w:t>
      </w:r>
    </w:p>
    <w:p w14:paraId="06AAF22B" w14:textId="77777777" w:rsidR="00552654" w:rsidRPr="00292776" w:rsidRDefault="00900A83" w:rsidP="00292776">
      <w:pPr>
        <w:pStyle w:val="Para1"/>
        <w:numPr>
          <w:ilvl w:val="0"/>
          <w:numId w:val="6"/>
        </w:numPr>
        <w:spacing w:line="276" w:lineRule="auto"/>
        <w:rPr>
          <w:rFonts w:ascii="Arial Narrow" w:hAnsi="Arial Narrow"/>
          <w:noProof/>
          <w:sz w:val="22"/>
          <w:szCs w:val="22"/>
        </w:rPr>
      </w:pPr>
      <w:r w:rsidRPr="00292776">
        <w:rPr>
          <w:rFonts w:ascii="Arial Narrow" w:hAnsi="Arial Narrow"/>
          <w:noProof/>
          <w:sz w:val="22"/>
          <w:szCs w:val="22"/>
        </w:rPr>
        <w:t>C</w:t>
      </w:r>
    </w:p>
    <w:p w14:paraId="67190B33" w14:textId="77777777" w:rsidR="0023309B" w:rsidRPr="00292776" w:rsidRDefault="0023309B" w:rsidP="00292776">
      <w:pPr>
        <w:pStyle w:val="Para1"/>
        <w:spacing w:line="276" w:lineRule="auto"/>
        <w:ind w:firstLine="0"/>
        <w:rPr>
          <w:rFonts w:ascii="Arial Narrow" w:hAnsi="Arial Narrow"/>
          <w:noProof/>
          <w:sz w:val="22"/>
          <w:szCs w:val="22"/>
        </w:rPr>
      </w:pPr>
    </w:p>
    <w:p w14:paraId="46CF8A7B" w14:textId="77777777" w:rsidR="004B71E6" w:rsidRPr="00292776" w:rsidRDefault="004B71E6" w:rsidP="00292776">
      <w:pPr>
        <w:pStyle w:val="Para2"/>
        <w:spacing w:line="276" w:lineRule="auto"/>
        <w:ind w:left="426" w:firstLine="0"/>
        <w:rPr>
          <w:rFonts w:ascii="Arial Narrow" w:hAnsi="Arial Narrow"/>
          <w:sz w:val="22"/>
          <w:szCs w:val="22"/>
        </w:rPr>
      </w:pPr>
    </w:p>
    <w:p w14:paraId="23005A31" w14:textId="77777777" w:rsidR="00E22484"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4E4072B0">
          <v:rect id="_x0000_s2246" style="position:absolute;margin-left:216.4pt;margin-top:-204.1pt;width:22.85pt;height:447.3pt;rotation:90;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E22484" w:rsidRPr="00292776">
        <w:rPr>
          <w:rFonts w:ascii="Arial Narrow" w:hAnsi="Arial Narrow" w:cs="Times New Roman"/>
          <w:sz w:val="22"/>
          <w:szCs w:val="22"/>
        </w:rPr>
        <w:t xml:space="preserve">                                           </w:t>
      </w:r>
      <w:r w:rsidR="00E22484" w:rsidRPr="00292776">
        <w:rPr>
          <w:rFonts w:ascii="Arial Narrow" w:hAnsi="Arial Narrow" w:cs="Times New Roman"/>
          <w:noProof/>
          <w:sz w:val="22"/>
          <w:szCs w:val="22"/>
          <w:lang w:val="id-ID" w:eastAsia="id-ID"/>
        </w:rPr>
        <w:t xml:space="preserve">              </w:t>
      </w:r>
    </w:p>
    <w:p w14:paraId="5F90C48B" w14:textId="77777777" w:rsidR="00E22484" w:rsidRPr="00292776" w:rsidRDefault="00E22484"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noProof/>
          <w:sz w:val="22"/>
          <w:szCs w:val="22"/>
          <w:lang w:val="id-ID" w:eastAsia="id-ID"/>
        </w:rPr>
        <w:drawing>
          <wp:anchor distT="0" distB="0" distL="114300" distR="114300" simplePos="0" relativeHeight="251720704" behindDoc="1" locked="0" layoutInCell="1" allowOverlap="1" wp14:anchorId="197C9B16" wp14:editId="5C5669F7">
            <wp:simplePos x="0" y="0"/>
            <wp:positionH relativeFrom="column">
              <wp:posOffset>-262890</wp:posOffset>
            </wp:positionH>
            <wp:positionV relativeFrom="paragraph">
              <wp:posOffset>-168909</wp:posOffset>
            </wp:positionV>
            <wp:extent cx="885825" cy="622964"/>
            <wp:effectExtent l="19050" t="0" r="9525" b="0"/>
            <wp:wrapNone/>
            <wp:docPr id="2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292776">
        <w:rPr>
          <w:rFonts w:ascii="Arial Narrow" w:hAnsi="Arial Narrow" w:cs="Times New Roman"/>
          <w:sz w:val="22"/>
          <w:szCs w:val="22"/>
        </w:rPr>
        <w:t xml:space="preserve">       </w:t>
      </w:r>
      <w:r w:rsidRPr="00292776">
        <w:rPr>
          <w:rFonts w:ascii="Arial Narrow" w:hAnsi="Arial Narrow" w:cs="Times New Roman"/>
          <w:b/>
          <w:sz w:val="22"/>
          <w:szCs w:val="22"/>
        </w:rPr>
        <w:t xml:space="preserve"> </w:t>
      </w:r>
      <w:r w:rsidRPr="00292776">
        <w:rPr>
          <w:rFonts w:ascii="Arial Narrow" w:hAnsi="Arial Narrow" w:cs="Times New Roman"/>
          <w:b/>
          <w:sz w:val="22"/>
          <w:szCs w:val="22"/>
          <w:lang w:val="id-ID"/>
        </w:rPr>
        <w:t>EVALUASI</w:t>
      </w:r>
    </w:p>
    <w:p w14:paraId="4FD0F1EB" w14:textId="77777777" w:rsidR="004B71E6" w:rsidRPr="00292776" w:rsidRDefault="004B71E6" w:rsidP="00292776">
      <w:pPr>
        <w:pStyle w:val="SubJudul1"/>
        <w:spacing w:line="276" w:lineRule="auto"/>
        <w:jc w:val="left"/>
        <w:rPr>
          <w:rFonts w:ascii="Arial Narrow" w:hAnsi="Arial Narrow"/>
          <w:b w:val="0"/>
          <w:sz w:val="22"/>
          <w:szCs w:val="22"/>
        </w:rPr>
      </w:pPr>
    </w:p>
    <w:p w14:paraId="1DDDB404" w14:textId="77777777" w:rsidR="00B6791C" w:rsidRPr="00292776" w:rsidRDefault="00B6791C" w:rsidP="00292776">
      <w:pPr>
        <w:pStyle w:val="Para2"/>
        <w:spacing w:line="276" w:lineRule="auto"/>
        <w:ind w:left="360"/>
        <w:rPr>
          <w:rFonts w:ascii="Arial Narrow" w:hAnsi="Arial Narrow"/>
          <w:sz w:val="22"/>
          <w:szCs w:val="22"/>
          <w:lang w:val="en-US"/>
        </w:rPr>
      </w:pPr>
    </w:p>
    <w:p w14:paraId="5D4FC9A7" w14:textId="77777777" w:rsidR="006961ED" w:rsidRPr="00292776" w:rsidRDefault="006961ED" w:rsidP="00292776">
      <w:pPr>
        <w:pStyle w:val="Para1"/>
        <w:spacing w:line="276" w:lineRule="auto"/>
        <w:ind w:left="0" w:firstLine="547"/>
        <w:rPr>
          <w:rFonts w:ascii="Arial Narrow" w:hAnsi="Arial Narrow"/>
          <w:sz w:val="22"/>
          <w:szCs w:val="22"/>
        </w:rPr>
      </w:pPr>
      <w:r w:rsidRPr="00292776">
        <w:rPr>
          <w:rFonts w:ascii="Arial Narrow" w:hAnsi="Arial Narrow"/>
          <w:sz w:val="22"/>
          <w:szCs w:val="22"/>
        </w:rPr>
        <w:t>Lakukan evaluasi skor</w:t>
      </w:r>
      <w:r w:rsidRPr="00292776">
        <w:rPr>
          <w:rFonts w:ascii="Arial Narrow" w:hAnsi="Arial Narrow"/>
          <w:sz w:val="22"/>
          <w:szCs w:val="22"/>
          <w:lang w:val="en-US"/>
        </w:rPr>
        <w:t xml:space="preserve"> post test</w:t>
      </w:r>
      <w:r w:rsidRPr="00292776">
        <w:rPr>
          <w:rFonts w:ascii="Arial Narrow" w:hAnsi="Arial Narrow"/>
          <w:sz w:val="22"/>
          <w:szCs w:val="22"/>
        </w:rPr>
        <w:t xml:space="preserve"> dan praktika. Bila anda telah mencapai tingkat kemampuan 68 % atau lebih, anda dapat meneruskan pada kompetensi selanjutnya untuk mata kuliah Komunikasi dalam Praktik Kebidanan. Tetapi bila tingkat penguasaan anda masih kurang 68 %, anda harus mengulangi materi kegiatan belajar ini, terutama pada bagian-bagian yang belum anda kuasai.</w:t>
      </w:r>
    </w:p>
    <w:p w14:paraId="58F80174" w14:textId="77777777" w:rsidR="006961ED" w:rsidRPr="00292776" w:rsidRDefault="006961ED" w:rsidP="00292776">
      <w:pPr>
        <w:spacing w:line="276" w:lineRule="auto"/>
        <w:rPr>
          <w:rFonts w:ascii="Arial Narrow" w:hAnsi="Arial Narrow" w:cs="Times New Roman"/>
          <w:sz w:val="22"/>
          <w:szCs w:val="22"/>
          <w:lang w:val="id-ID"/>
        </w:rPr>
      </w:pPr>
    </w:p>
    <w:p w14:paraId="3D5CADA9" w14:textId="77777777" w:rsidR="00B6791C" w:rsidRPr="00292776" w:rsidRDefault="00B6791C" w:rsidP="00292776">
      <w:pPr>
        <w:pStyle w:val="SubJudul1"/>
        <w:spacing w:line="276" w:lineRule="auto"/>
        <w:jc w:val="left"/>
        <w:rPr>
          <w:rFonts w:ascii="Arial Narrow" w:hAnsi="Arial Narrow"/>
          <w:b w:val="0"/>
          <w:sz w:val="22"/>
          <w:szCs w:val="22"/>
        </w:rPr>
      </w:pPr>
    </w:p>
    <w:p w14:paraId="277F032A" w14:textId="77777777" w:rsidR="007252BC" w:rsidRPr="00292776" w:rsidRDefault="007252BC" w:rsidP="00292776">
      <w:pPr>
        <w:pStyle w:val="SubJudul1"/>
        <w:spacing w:line="276" w:lineRule="auto"/>
        <w:jc w:val="left"/>
        <w:rPr>
          <w:rFonts w:ascii="Arial Narrow" w:hAnsi="Arial Narrow"/>
          <w:b w:val="0"/>
          <w:sz w:val="22"/>
          <w:szCs w:val="22"/>
        </w:rPr>
      </w:pPr>
    </w:p>
    <w:p w14:paraId="4EA922C5" w14:textId="77777777" w:rsidR="007252BC" w:rsidRPr="00292776" w:rsidRDefault="007252BC" w:rsidP="00292776">
      <w:pPr>
        <w:pStyle w:val="SubJudul1"/>
        <w:spacing w:line="276" w:lineRule="auto"/>
        <w:jc w:val="left"/>
        <w:rPr>
          <w:rFonts w:ascii="Arial Narrow" w:hAnsi="Arial Narrow"/>
          <w:b w:val="0"/>
          <w:sz w:val="22"/>
          <w:szCs w:val="22"/>
        </w:rPr>
      </w:pPr>
    </w:p>
    <w:p w14:paraId="49A7C877" w14:textId="77777777" w:rsidR="007252BC" w:rsidRPr="00292776" w:rsidRDefault="007252BC" w:rsidP="00292776">
      <w:pPr>
        <w:pStyle w:val="SubJudul1"/>
        <w:spacing w:line="276" w:lineRule="auto"/>
        <w:jc w:val="left"/>
        <w:rPr>
          <w:rFonts w:ascii="Arial Narrow" w:hAnsi="Arial Narrow"/>
          <w:b w:val="0"/>
          <w:sz w:val="22"/>
          <w:szCs w:val="22"/>
        </w:rPr>
      </w:pPr>
    </w:p>
    <w:p w14:paraId="44C26275" w14:textId="77777777" w:rsidR="007252BC" w:rsidRPr="00292776" w:rsidRDefault="007252BC" w:rsidP="00292776">
      <w:pPr>
        <w:pStyle w:val="SubJudul1"/>
        <w:spacing w:line="276" w:lineRule="auto"/>
        <w:jc w:val="left"/>
        <w:rPr>
          <w:rFonts w:ascii="Arial Narrow" w:hAnsi="Arial Narrow"/>
          <w:b w:val="0"/>
          <w:sz w:val="22"/>
          <w:szCs w:val="22"/>
        </w:rPr>
      </w:pPr>
    </w:p>
    <w:p w14:paraId="70480B8D" w14:textId="77777777" w:rsidR="007252BC" w:rsidRPr="00292776" w:rsidRDefault="007252BC" w:rsidP="00292776">
      <w:pPr>
        <w:pStyle w:val="SubJudul1"/>
        <w:spacing w:line="276" w:lineRule="auto"/>
        <w:jc w:val="left"/>
        <w:rPr>
          <w:rFonts w:ascii="Arial Narrow" w:hAnsi="Arial Narrow"/>
          <w:b w:val="0"/>
          <w:sz w:val="22"/>
          <w:szCs w:val="22"/>
        </w:rPr>
      </w:pPr>
    </w:p>
    <w:p w14:paraId="16F01364" w14:textId="77777777" w:rsidR="007252BC" w:rsidRPr="00292776" w:rsidRDefault="007252BC" w:rsidP="00292776">
      <w:pPr>
        <w:pStyle w:val="SubJudul1"/>
        <w:spacing w:line="276" w:lineRule="auto"/>
        <w:jc w:val="left"/>
        <w:rPr>
          <w:rFonts w:ascii="Arial Narrow" w:hAnsi="Arial Narrow"/>
          <w:b w:val="0"/>
          <w:sz w:val="22"/>
          <w:szCs w:val="22"/>
        </w:rPr>
      </w:pPr>
    </w:p>
    <w:p w14:paraId="13249DDA" w14:textId="77777777" w:rsidR="007252BC" w:rsidRPr="00292776" w:rsidRDefault="007252BC" w:rsidP="00292776">
      <w:pPr>
        <w:pStyle w:val="SubJudul1"/>
        <w:spacing w:line="276" w:lineRule="auto"/>
        <w:jc w:val="left"/>
        <w:rPr>
          <w:rFonts w:ascii="Arial Narrow" w:hAnsi="Arial Narrow"/>
          <w:b w:val="0"/>
          <w:sz w:val="22"/>
          <w:szCs w:val="22"/>
        </w:rPr>
      </w:pPr>
    </w:p>
    <w:p w14:paraId="7EC86259" w14:textId="77777777" w:rsidR="007252BC" w:rsidRPr="00292776" w:rsidRDefault="007252BC" w:rsidP="00292776">
      <w:pPr>
        <w:pStyle w:val="SubJudul1"/>
        <w:spacing w:line="276" w:lineRule="auto"/>
        <w:jc w:val="left"/>
        <w:rPr>
          <w:rFonts w:ascii="Arial Narrow" w:hAnsi="Arial Narrow"/>
          <w:b w:val="0"/>
          <w:sz w:val="22"/>
          <w:szCs w:val="22"/>
        </w:rPr>
      </w:pPr>
    </w:p>
    <w:p w14:paraId="6871EC56" w14:textId="77777777" w:rsidR="007252BC" w:rsidRPr="00292776" w:rsidRDefault="007252BC" w:rsidP="00292776">
      <w:pPr>
        <w:pStyle w:val="SubJudul1"/>
        <w:spacing w:line="276" w:lineRule="auto"/>
        <w:jc w:val="left"/>
        <w:rPr>
          <w:rFonts w:ascii="Arial Narrow" w:hAnsi="Arial Narrow"/>
          <w:b w:val="0"/>
          <w:sz w:val="22"/>
          <w:szCs w:val="22"/>
        </w:rPr>
      </w:pPr>
    </w:p>
    <w:p w14:paraId="758490C1" w14:textId="77777777" w:rsidR="009D2BC3" w:rsidRPr="00292776" w:rsidRDefault="00C432AB" w:rsidP="00292776">
      <w:pPr>
        <w:pStyle w:val="SubJudul1"/>
        <w:spacing w:line="276" w:lineRule="auto"/>
        <w:jc w:val="center"/>
        <w:rPr>
          <w:rFonts w:ascii="Arial Narrow" w:hAnsi="Arial Narrow"/>
          <w:b w:val="0"/>
          <w:sz w:val="22"/>
          <w:szCs w:val="22"/>
        </w:rPr>
      </w:pPr>
      <w:r>
        <w:rPr>
          <w:rFonts w:ascii="Arial Narrow" w:hAnsi="Arial Narrow"/>
          <w:b w:val="0"/>
          <w:noProof/>
          <w:sz w:val="22"/>
          <w:szCs w:val="22"/>
          <w:lang w:val="en-US"/>
        </w:rPr>
        <w:pict w14:anchorId="7A2C13CD">
          <v:rect id="_x0000_s2251" style="position:absolute;left:0;text-align:left;margin-left:209.6pt;margin-top:-207.9pt;width:32.55pt;height:452.35pt;rotation:90;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f243e [1615]" stroked="f" strokecolor="#f2f2f2" strokeweight="3pt">
            <v:shadow color="#205867" opacity=".5" offset="1pt"/>
          </v:rect>
        </w:pict>
      </w:r>
    </w:p>
    <w:p w14:paraId="79B2436E" w14:textId="77777777" w:rsidR="00E66A80" w:rsidRPr="00292776" w:rsidRDefault="00046B1D" w:rsidP="00292776">
      <w:pPr>
        <w:pStyle w:val="Para1"/>
        <w:spacing w:line="276" w:lineRule="auto"/>
        <w:ind w:left="0" w:firstLine="0"/>
        <w:jc w:val="center"/>
        <w:rPr>
          <w:rFonts w:ascii="Arial Narrow" w:hAnsi="Arial Narrow"/>
          <w:b/>
          <w:color w:val="FFFFFF" w:themeColor="background1"/>
          <w:sz w:val="22"/>
          <w:szCs w:val="22"/>
        </w:rPr>
      </w:pPr>
      <w:r w:rsidRPr="00292776">
        <w:rPr>
          <w:rFonts w:ascii="Arial Narrow" w:hAnsi="Arial Narrow"/>
          <w:b/>
          <w:noProof/>
          <w:sz w:val="22"/>
          <w:szCs w:val="22"/>
          <w:lang w:eastAsia="id-ID"/>
        </w:rPr>
        <w:drawing>
          <wp:anchor distT="0" distB="0" distL="114300" distR="114300" simplePos="0" relativeHeight="251726848" behindDoc="1" locked="0" layoutInCell="1" allowOverlap="1" wp14:anchorId="08008EF8" wp14:editId="18797E5D">
            <wp:simplePos x="0" y="0"/>
            <wp:positionH relativeFrom="column">
              <wp:posOffset>-12065</wp:posOffset>
            </wp:positionH>
            <wp:positionV relativeFrom="paragraph">
              <wp:posOffset>-182245</wp:posOffset>
            </wp:positionV>
            <wp:extent cx="925195" cy="834390"/>
            <wp:effectExtent l="19050" t="0" r="8255" b="0"/>
            <wp:wrapNone/>
            <wp:docPr id="2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00E66A80" w:rsidRPr="00292776">
        <w:rPr>
          <w:rFonts w:ascii="Arial Narrow" w:hAnsi="Arial Narrow"/>
          <w:b/>
          <w:color w:val="FFFFFF" w:themeColor="background1"/>
          <w:sz w:val="22"/>
          <w:szCs w:val="22"/>
        </w:rPr>
        <w:t>MODUL I</w:t>
      </w:r>
      <w:r w:rsidRPr="00292776">
        <w:rPr>
          <w:rFonts w:ascii="Arial Narrow" w:hAnsi="Arial Narrow"/>
          <w:b/>
          <w:color w:val="FFFFFF" w:themeColor="background1"/>
          <w:sz w:val="22"/>
          <w:szCs w:val="22"/>
        </w:rPr>
        <w:t>I</w:t>
      </w:r>
      <w:r w:rsidR="00E66A80" w:rsidRPr="00292776">
        <w:rPr>
          <w:rFonts w:ascii="Arial Narrow" w:hAnsi="Arial Narrow"/>
          <w:b/>
          <w:color w:val="FFFFFF" w:themeColor="background1"/>
          <w:sz w:val="22"/>
          <w:szCs w:val="22"/>
        </w:rPr>
        <w:t xml:space="preserve">. </w:t>
      </w:r>
      <w:r w:rsidR="00680F72" w:rsidRPr="00292776">
        <w:rPr>
          <w:rFonts w:ascii="Arial Narrow" w:hAnsi="Arial Narrow"/>
          <w:b/>
          <w:color w:val="FFFFFF" w:themeColor="background1"/>
          <w:sz w:val="22"/>
          <w:szCs w:val="22"/>
        </w:rPr>
        <w:t>BENTUK KOMUNIKASI</w:t>
      </w:r>
    </w:p>
    <w:p w14:paraId="46D1D4F6" w14:textId="77777777" w:rsidR="00E66A80" w:rsidRPr="00292776" w:rsidRDefault="00E66A80" w:rsidP="00292776">
      <w:pPr>
        <w:tabs>
          <w:tab w:val="left" w:pos="426"/>
        </w:tabs>
        <w:spacing w:line="276" w:lineRule="auto"/>
        <w:rPr>
          <w:rFonts w:ascii="Arial Narrow" w:hAnsi="Arial Narrow" w:cs="Times New Roman"/>
          <w:sz w:val="22"/>
          <w:szCs w:val="22"/>
          <w:lang w:val="id-ID"/>
        </w:rPr>
      </w:pPr>
    </w:p>
    <w:p w14:paraId="7AE3C0E6" w14:textId="77777777" w:rsidR="00E66A80" w:rsidRPr="00292776" w:rsidRDefault="00E66A80" w:rsidP="00292776">
      <w:pPr>
        <w:tabs>
          <w:tab w:val="left" w:pos="720"/>
        </w:tabs>
        <w:spacing w:line="276" w:lineRule="auto"/>
        <w:contextualSpacing/>
        <w:rPr>
          <w:rFonts w:ascii="Arial Narrow" w:hAnsi="Arial Narrow"/>
          <w:sz w:val="22"/>
          <w:szCs w:val="22"/>
          <w:lang w:val="id-ID"/>
        </w:rPr>
      </w:pPr>
    </w:p>
    <w:p w14:paraId="0E6C281A" w14:textId="77777777" w:rsidR="00267D7C" w:rsidRPr="00292776" w:rsidRDefault="00267D7C" w:rsidP="008257B0">
      <w:pPr>
        <w:pStyle w:val="ListParagraph"/>
        <w:numPr>
          <w:ilvl w:val="0"/>
          <w:numId w:val="12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Tema Modul</w:t>
      </w:r>
      <w:r w:rsidRPr="00292776">
        <w:rPr>
          <w:rFonts w:ascii="Arial Narrow" w:hAnsi="Arial Narrow"/>
          <w:sz w:val="22"/>
          <w:szCs w:val="22"/>
          <w:lang w:val="id-ID"/>
        </w:rPr>
        <w:tab/>
      </w:r>
      <w:r w:rsidRPr="00292776">
        <w:rPr>
          <w:rFonts w:ascii="Arial Narrow" w:hAnsi="Arial Narrow"/>
          <w:sz w:val="22"/>
          <w:szCs w:val="22"/>
          <w:lang w:val="id-ID"/>
        </w:rPr>
        <w:tab/>
        <w:t xml:space="preserve">       : Modul Praktikum Bentuk Komunikasi</w:t>
      </w:r>
    </w:p>
    <w:p w14:paraId="664B1A53" w14:textId="77777777" w:rsidR="00267D7C" w:rsidRPr="00292776" w:rsidRDefault="00267D7C" w:rsidP="008257B0">
      <w:pPr>
        <w:pStyle w:val="ListParagraph"/>
        <w:numPr>
          <w:ilvl w:val="0"/>
          <w:numId w:val="12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Mata Kuliah/Kode</w:t>
      </w:r>
      <w:r w:rsidRPr="00292776">
        <w:rPr>
          <w:rFonts w:ascii="Arial Narrow" w:hAnsi="Arial Narrow"/>
          <w:sz w:val="22"/>
          <w:szCs w:val="22"/>
          <w:lang w:val="id-ID"/>
        </w:rPr>
        <w:tab/>
        <w:t xml:space="preserve">       : </w:t>
      </w:r>
      <w:r w:rsidRPr="00292776">
        <w:rPr>
          <w:rFonts w:ascii="Arial Narrow" w:hAnsi="Arial Narrow" w:cs="Tahoma"/>
          <w:sz w:val="22"/>
          <w:szCs w:val="22"/>
        </w:rPr>
        <w:t>Bd.5.</w:t>
      </w:r>
      <w:r w:rsidRPr="00292776">
        <w:rPr>
          <w:rFonts w:ascii="Arial Narrow" w:hAnsi="Arial Narrow" w:cs="Tahoma"/>
          <w:sz w:val="22"/>
          <w:szCs w:val="22"/>
          <w:lang w:val="id-ID"/>
        </w:rPr>
        <w:t>202</w:t>
      </w:r>
    </w:p>
    <w:p w14:paraId="6A3DDAC9" w14:textId="77777777" w:rsidR="00267D7C" w:rsidRPr="00292776" w:rsidRDefault="00267D7C" w:rsidP="008257B0">
      <w:pPr>
        <w:pStyle w:val="ListParagraph"/>
        <w:numPr>
          <w:ilvl w:val="0"/>
          <w:numId w:val="12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Jumlah SKS</w:t>
      </w:r>
      <w:r w:rsidRPr="00292776">
        <w:rPr>
          <w:rFonts w:ascii="Arial Narrow" w:hAnsi="Arial Narrow"/>
          <w:sz w:val="22"/>
          <w:szCs w:val="22"/>
          <w:lang w:val="id-ID"/>
        </w:rPr>
        <w:tab/>
      </w:r>
      <w:r w:rsidRPr="00292776">
        <w:rPr>
          <w:rFonts w:ascii="Arial Narrow" w:hAnsi="Arial Narrow"/>
          <w:sz w:val="22"/>
          <w:szCs w:val="22"/>
          <w:lang w:val="id-ID"/>
        </w:rPr>
        <w:tab/>
        <w:t xml:space="preserve">       : </w:t>
      </w:r>
      <w:r w:rsidRPr="00292776">
        <w:rPr>
          <w:rFonts w:ascii="Arial Narrow" w:hAnsi="Arial Narrow"/>
          <w:sz w:val="22"/>
          <w:szCs w:val="22"/>
        </w:rPr>
        <w:t>2</w:t>
      </w:r>
      <w:r w:rsidRPr="00292776">
        <w:rPr>
          <w:rFonts w:ascii="Arial Narrow" w:hAnsi="Arial Narrow"/>
          <w:sz w:val="22"/>
          <w:szCs w:val="22"/>
          <w:lang w:val="id-ID"/>
        </w:rPr>
        <w:t xml:space="preserve"> SKS (</w:t>
      </w:r>
      <w:r w:rsidRPr="00292776">
        <w:rPr>
          <w:rFonts w:ascii="Arial Narrow" w:hAnsi="Arial Narrow"/>
          <w:sz w:val="22"/>
          <w:szCs w:val="22"/>
        </w:rPr>
        <w:t>1</w:t>
      </w:r>
      <w:r w:rsidRPr="00292776">
        <w:rPr>
          <w:rFonts w:ascii="Arial Narrow" w:hAnsi="Arial Narrow"/>
          <w:sz w:val="22"/>
          <w:szCs w:val="22"/>
          <w:lang w:val="id-ID"/>
        </w:rPr>
        <w:t xml:space="preserve">T, </w:t>
      </w:r>
      <w:r w:rsidRPr="00292776">
        <w:rPr>
          <w:rFonts w:ascii="Arial Narrow" w:hAnsi="Arial Narrow"/>
          <w:sz w:val="22"/>
          <w:szCs w:val="22"/>
        </w:rPr>
        <w:t>1</w:t>
      </w:r>
      <w:r w:rsidRPr="00292776">
        <w:rPr>
          <w:rFonts w:ascii="Arial Narrow" w:hAnsi="Arial Narrow"/>
          <w:sz w:val="22"/>
          <w:szCs w:val="22"/>
          <w:lang w:val="id-ID"/>
        </w:rPr>
        <w:t>P)</w:t>
      </w:r>
    </w:p>
    <w:p w14:paraId="61FF3BCA" w14:textId="77777777" w:rsidR="00267D7C" w:rsidRPr="00292776" w:rsidRDefault="00267D7C" w:rsidP="008257B0">
      <w:pPr>
        <w:pStyle w:val="ListParagraph"/>
        <w:numPr>
          <w:ilvl w:val="0"/>
          <w:numId w:val="12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Alokasi waktu</w:t>
      </w:r>
      <w:r w:rsidRPr="00292776">
        <w:rPr>
          <w:rFonts w:ascii="Arial Narrow" w:hAnsi="Arial Narrow"/>
          <w:sz w:val="22"/>
          <w:szCs w:val="22"/>
          <w:lang w:val="id-ID"/>
        </w:rPr>
        <w:tab/>
        <w:t xml:space="preserve">       : P= 100 menit</w:t>
      </w:r>
    </w:p>
    <w:p w14:paraId="17A5AE5E" w14:textId="77777777" w:rsidR="00267D7C" w:rsidRPr="00292776" w:rsidRDefault="00267D7C" w:rsidP="008257B0">
      <w:pPr>
        <w:pStyle w:val="ListParagraph"/>
        <w:numPr>
          <w:ilvl w:val="0"/>
          <w:numId w:val="12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Semester</w:t>
      </w:r>
      <w:r w:rsidRPr="00292776">
        <w:rPr>
          <w:rFonts w:ascii="Arial Narrow" w:hAnsi="Arial Narrow"/>
          <w:sz w:val="22"/>
          <w:szCs w:val="22"/>
          <w:lang w:val="id-ID"/>
        </w:rPr>
        <w:tab/>
      </w:r>
      <w:r w:rsidRPr="00292776">
        <w:rPr>
          <w:rFonts w:ascii="Arial Narrow" w:hAnsi="Arial Narrow"/>
          <w:sz w:val="22"/>
          <w:szCs w:val="22"/>
          <w:lang w:val="id-ID"/>
        </w:rPr>
        <w:tab/>
        <w:t xml:space="preserve">       : II</w:t>
      </w:r>
    </w:p>
    <w:p w14:paraId="4A1F1AE6" w14:textId="77777777" w:rsidR="00267D7C" w:rsidRPr="00292776" w:rsidRDefault="00267D7C" w:rsidP="008257B0">
      <w:pPr>
        <w:pStyle w:val="ListParagraph"/>
        <w:numPr>
          <w:ilvl w:val="0"/>
          <w:numId w:val="129"/>
        </w:numPr>
        <w:tabs>
          <w:tab w:val="num" w:pos="524"/>
        </w:tabs>
        <w:spacing w:line="276" w:lineRule="auto"/>
        <w:ind w:left="426" w:hanging="426"/>
        <w:rPr>
          <w:rFonts w:ascii="Arial Narrow" w:eastAsia="Calibri" w:hAnsi="Arial Narrow" w:cs="Arial"/>
          <w:sz w:val="22"/>
          <w:szCs w:val="22"/>
        </w:rPr>
      </w:pPr>
      <w:r w:rsidRPr="00292776">
        <w:rPr>
          <w:rFonts w:ascii="Arial Narrow" w:hAnsi="Arial Narrow"/>
          <w:sz w:val="22"/>
          <w:szCs w:val="22"/>
          <w:lang w:val="id-ID"/>
        </w:rPr>
        <w:t>Tujuan Pembelajaran</w:t>
      </w:r>
      <w:r w:rsidRPr="00292776">
        <w:rPr>
          <w:rFonts w:ascii="Arial Narrow" w:hAnsi="Arial Narrow"/>
          <w:sz w:val="22"/>
          <w:szCs w:val="22"/>
          <w:lang w:val="id-ID"/>
        </w:rPr>
        <w:tab/>
        <w:t xml:space="preserve">       : </w:t>
      </w:r>
      <w:r w:rsidRPr="00292776">
        <w:rPr>
          <w:rFonts w:ascii="Arial Narrow" w:hAnsi="Arial Narrow"/>
          <w:sz w:val="22"/>
          <w:szCs w:val="22"/>
          <w:lang w:val="id-ID"/>
        </w:rPr>
        <w:br/>
        <w:t>Mahasiswa mampu</w:t>
      </w:r>
      <w:r w:rsidRPr="00292776">
        <w:rPr>
          <w:rFonts w:ascii="Arial Narrow" w:hAnsi="Arial Narrow"/>
          <w:sz w:val="22"/>
          <w:szCs w:val="22"/>
        </w:rPr>
        <w:t xml:space="preserve"> </w:t>
      </w:r>
      <w:r w:rsidRPr="00292776">
        <w:rPr>
          <w:rFonts w:ascii="Arial Narrow" w:eastAsia="Calibri" w:hAnsi="Arial Narrow" w:cs="Arial"/>
          <w:sz w:val="22"/>
          <w:szCs w:val="22"/>
          <w:lang w:val="sv-SE"/>
        </w:rPr>
        <w:t>me</w:t>
      </w:r>
      <w:r w:rsidRPr="00292776">
        <w:rPr>
          <w:rFonts w:ascii="Arial Narrow" w:eastAsia="Calibri" w:hAnsi="Arial Narrow" w:cs="Arial"/>
          <w:sz w:val="22"/>
          <w:szCs w:val="22"/>
          <w:lang w:val="id-ID"/>
        </w:rPr>
        <w:t>njelaskan bentuk komunikasi</w:t>
      </w:r>
    </w:p>
    <w:p w14:paraId="2657BFB9" w14:textId="77777777" w:rsidR="00267D7C" w:rsidRPr="00292776" w:rsidRDefault="00267D7C" w:rsidP="008257B0">
      <w:pPr>
        <w:pStyle w:val="ListParagraph"/>
        <w:numPr>
          <w:ilvl w:val="0"/>
          <w:numId w:val="12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Gambaran umum modul  :</w:t>
      </w:r>
    </w:p>
    <w:p w14:paraId="0F62F1B4" w14:textId="77777777" w:rsidR="00267D7C" w:rsidRPr="00292776" w:rsidRDefault="00267D7C" w:rsidP="00292776">
      <w:pPr>
        <w:widowControl/>
        <w:tabs>
          <w:tab w:val="left" w:pos="792"/>
        </w:tabs>
        <w:autoSpaceDE/>
        <w:autoSpaceDN/>
        <w:adjustRightInd/>
        <w:spacing w:line="276" w:lineRule="auto"/>
        <w:ind w:left="426"/>
        <w:jc w:val="both"/>
        <w:rPr>
          <w:rFonts w:ascii="Arial Narrow" w:eastAsia="Calibri" w:hAnsi="Arial Narrow"/>
          <w:sz w:val="22"/>
          <w:szCs w:val="22"/>
          <w:lang w:val="id-ID"/>
        </w:rPr>
      </w:pPr>
      <w:r w:rsidRPr="00292776">
        <w:rPr>
          <w:rFonts w:ascii="Arial Narrow" w:hAnsi="Arial Narrow"/>
          <w:sz w:val="22"/>
          <w:szCs w:val="22"/>
          <w:lang w:val="sv-SE"/>
        </w:rPr>
        <w:t>Modul ini secara khusus akan membahas tent</w:t>
      </w:r>
      <w:r w:rsidRPr="00292776">
        <w:rPr>
          <w:rFonts w:ascii="Arial Narrow" w:hAnsi="Arial Narrow"/>
          <w:sz w:val="22"/>
          <w:szCs w:val="22"/>
          <w:lang w:val="id-ID"/>
        </w:rPr>
        <w:t xml:space="preserve">ang praktikum </w:t>
      </w:r>
      <w:r w:rsidRPr="00292776">
        <w:rPr>
          <w:rFonts w:ascii="Arial Narrow" w:eastAsia="Calibri" w:hAnsi="Arial Narrow"/>
          <w:sz w:val="22"/>
          <w:szCs w:val="22"/>
          <w:lang w:val="id-ID"/>
        </w:rPr>
        <w:t>bentuk komunikasi dengan</w:t>
      </w:r>
      <w:r w:rsidRPr="00292776">
        <w:rPr>
          <w:rFonts w:ascii="Arial Narrow" w:hAnsi="Arial Narrow"/>
          <w:sz w:val="22"/>
          <w:szCs w:val="22"/>
          <w:lang w:val="id-ID"/>
        </w:rPr>
        <w:t xml:space="preserve"> r</w:t>
      </w:r>
      <w:r w:rsidRPr="00292776">
        <w:rPr>
          <w:rFonts w:ascii="Arial Narrow" w:eastAsia="Calibri" w:hAnsi="Arial Narrow"/>
          <w:sz w:val="22"/>
          <w:szCs w:val="22"/>
        </w:rPr>
        <w:t xml:space="preserve">ole play komunikasi efektif dalam pelayanan </w:t>
      </w:r>
      <w:r w:rsidRPr="00292776">
        <w:rPr>
          <w:rFonts w:ascii="Arial Narrow" w:hAnsi="Arial Narrow"/>
          <w:sz w:val="22"/>
          <w:szCs w:val="22"/>
          <w:lang w:val="id-ID"/>
        </w:rPr>
        <w:t>kehamilan</w:t>
      </w:r>
    </w:p>
    <w:p w14:paraId="61DF4388" w14:textId="77777777" w:rsidR="00267D7C" w:rsidRPr="00292776" w:rsidRDefault="00267D7C" w:rsidP="008257B0">
      <w:pPr>
        <w:pStyle w:val="ListParagraph"/>
        <w:numPr>
          <w:ilvl w:val="0"/>
          <w:numId w:val="12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 xml:space="preserve">Karakteristik mahasiswa (Prasyarat)  : </w:t>
      </w:r>
    </w:p>
    <w:p w14:paraId="4D2E9AA3" w14:textId="77777777" w:rsidR="00267D7C" w:rsidRPr="00292776" w:rsidRDefault="00267D7C" w:rsidP="00292776">
      <w:pPr>
        <w:pStyle w:val="ListParagraph"/>
        <w:spacing w:line="276" w:lineRule="auto"/>
        <w:ind w:left="426"/>
        <w:rPr>
          <w:rStyle w:val="a"/>
          <w:rFonts w:ascii="Arial Narrow" w:hAnsi="Arial Narrow"/>
          <w:sz w:val="22"/>
          <w:szCs w:val="22"/>
          <w:lang w:val="id-ID"/>
        </w:rPr>
      </w:pPr>
      <w:r w:rsidRPr="00292776">
        <w:rPr>
          <w:rFonts w:ascii="Arial Narrow" w:hAnsi="Arial Narrow"/>
          <w:sz w:val="22"/>
          <w:szCs w:val="22"/>
          <w:lang w:val="id-ID"/>
        </w:rPr>
        <w:t xml:space="preserve">Modul ini ditujukan bagi mahasiswa semester II Prodi D III Kebidanan </w:t>
      </w:r>
      <w:r w:rsidR="006C31C7">
        <w:rPr>
          <w:rFonts w:ascii="Arial Narrow" w:hAnsi="Arial Narrow"/>
          <w:sz w:val="22"/>
          <w:szCs w:val="22"/>
          <w:lang w:val="id-ID"/>
        </w:rPr>
        <w:t>Magelang</w:t>
      </w:r>
      <w:r w:rsidRPr="00292776">
        <w:rPr>
          <w:rFonts w:ascii="Arial Narrow" w:hAnsi="Arial Narrow"/>
          <w:sz w:val="22"/>
          <w:szCs w:val="22"/>
          <w:lang w:val="id-ID"/>
        </w:rPr>
        <w:t xml:space="preserve"> Poltekkes Kemenkes Semarang yang telah mengikuti pembelajaran</w:t>
      </w:r>
      <w:r w:rsidRPr="00292776">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0FEF3E14" w14:textId="77777777" w:rsidR="00267D7C" w:rsidRPr="00292776" w:rsidRDefault="00267D7C" w:rsidP="008257B0">
      <w:pPr>
        <w:pStyle w:val="ListParagraph"/>
        <w:numPr>
          <w:ilvl w:val="0"/>
          <w:numId w:val="12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 xml:space="preserve">Target Kompetensi : </w:t>
      </w:r>
    </w:p>
    <w:p w14:paraId="682D3717" w14:textId="77777777" w:rsidR="00267D7C" w:rsidRPr="00292776" w:rsidRDefault="00267D7C" w:rsidP="00292776">
      <w:pPr>
        <w:pStyle w:val="ListParagraph"/>
        <w:spacing w:line="276" w:lineRule="auto"/>
        <w:ind w:left="426"/>
        <w:rPr>
          <w:rFonts w:ascii="Arial Narrow" w:hAnsi="Arial Narrow"/>
          <w:sz w:val="22"/>
          <w:szCs w:val="22"/>
          <w:lang w:val="id-ID"/>
        </w:rPr>
      </w:pPr>
      <w:r w:rsidRPr="00292776">
        <w:rPr>
          <w:rFonts w:ascii="Arial Narrow" w:hAnsi="Arial Narrow"/>
          <w:sz w:val="22"/>
          <w:szCs w:val="22"/>
          <w:lang w:val="id-ID"/>
        </w:rPr>
        <w:t>Mahasiswa dapat m</w:t>
      </w:r>
      <w:r w:rsidRPr="00292776">
        <w:rPr>
          <w:rFonts w:ascii="Arial Narrow" w:hAnsi="Arial Narrow"/>
          <w:sz w:val="22"/>
          <w:szCs w:val="22"/>
        </w:rPr>
        <w:t xml:space="preserve">enjelaskan </w:t>
      </w:r>
      <w:r w:rsidRPr="00292776">
        <w:rPr>
          <w:rFonts w:ascii="Arial Narrow" w:hAnsi="Arial Narrow"/>
          <w:sz w:val="22"/>
          <w:szCs w:val="22"/>
          <w:lang w:val="id-ID"/>
        </w:rPr>
        <w:t>bentuk komunikasi</w:t>
      </w:r>
    </w:p>
    <w:p w14:paraId="29A7658B" w14:textId="77777777" w:rsidR="00267D7C" w:rsidRPr="00292776" w:rsidRDefault="00267D7C" w:rsidP="008257B0">
      <w:pPr>
        <w:pStyle w:val="ListParagraph"/>
        <w:numPr>
          <w:ilvl w:val="0"/>
          <w:numId w:val="12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 xml:space="preserve">Indikator  : </w:t>
      </w:r>
    </w:p>
    <w:p w14:paraId="15EF4676" w14:textId="77777777" w:rsidR="00267D7C" w:rsidRPr="00292776" w:rsidRDefault="00267D7C" w:rsidP="00292776">
      <w:pPr>
        <w:pStyle w:val="ListParagraph"/>
        <w:spacing w:line="276" w:lineRule="auto"/>
        <w:ind w:left="426"/>
        <w:rPr>
          <w:rStyle w:val="a"/>
          <w:rFonts w:ascii="Arial Narrow" w:hAnsi="Arial Narrow"/>
          <w:sz w:val="22"/>
          <w:szCs w:val="22"/>
          <w:lang w:val="id-ID"/>
        </w:rPr>
      </w:pPr>
      <w:r w:rsidRPr="00292776">
        <w:rPr>
          <w:rFonts w:ascii="Arial Narrow" w:hAnsi="Arial Narrow"/>
          <w:sz w:val="22"/>
          <w:szCs w:val="22"/>
          <w:lang w:val="id-ID"/>
        </w:rPr>
        <w:t xml:space="preserve">Mahasiswa </w:t>
      </w:r>
      <w:r w:rsidR="008C6737" w:rsidRPr="00292776">
        <w:rPr>
          <w:rFonts w:ascii="Arial Narrow" w:hAnsi="Arial Narrow"/>
          <w:sz w:val="22"/>
          <w:szCs w:val="22"/>
          <w:lang w:val="id-ID"/>
        </w:rPr>
        <w:t xml:space="preserve">mampu </w:t>
      </w:r>
      <w:r w:rsidRPr="00292776">
        <w:rPr>
          <w:rFonts w:ascii="Arial Narrow" w:hAnsi="Arial Narrow"/>
          <w:sz w:val="22"/>
          <w:szCs w:val="22"/>
          <w:lang w:val="id-ID"/>
        </w:rPr>
        <w:t>m</w:t>
      </w:r>
      <w:r w:rsidRPr="00292776">
        <w:rPr>
          <w:rFonts w:ascii="Arial Narrow" w:hAnsi="Arial Narrow"/>
          <w:sz w:val="22"/>
          <w:szCs w:val="22"/>
        </w:rPr>
        <w:t xml:space="preserve">enjelaskan </w:t>
      </w:r>
      <w:r w:rsidR="008C6737" w:rsidRPr="00292776">
        <w:rPr>
          <w:rFonts w:ascii="Arial Narrow" w:hAnsi="Arial Narrow"/>
          <w:sz w:val="22"/>
          <w:szCs w:val="22"/>
          <w:lang w:val="id-ID"/>
        </w:rPr>
        <w:t>bentuk komunikasi</w:t>
      </w:r>
      <w:r w:rsidRPr="00292776">
        <w:rPr>
          <w:rStyle w:val="a"/>
          <w:rFonts w:ascii="Arial Narrow" w:hAnsi="Arial Narrow"/>
          <w:sz w:val="22"/>
          <w:szCs w:val="22"/>
          <w:lang w:val="id-ID"/>
        </w:rPr>
        <w:t xml:space="preserve"> </w:t>
      </w:r>
    </w:p>
    <w:p w14:paraId="176EE2DA" w14:textId="77777777" w:rsidR="00267D7C" w:rsidRPr="00292776" w:rsidRDefault="00267D7C" w:rsidP="008257B0">
      <w:pPr>
        <w:pStyle w:val="ListParagraph"/>
        <w:numPr>
          <w:ilvl w:val="0"/>
          <w:numId w:val="12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Materi pembelajaran</w:t>
      </w:r>
      <w:r w:rsidRPr="00292776">
        <w:rPr>
          <w:rFonts w:ascii="Arial Narrow" w:hAnsi="Arial Narrow"/>
          <w:sz w:val="22"/>
          <w:szCs w:val="22"/>
          <w:lang w:val="id-ID"/>
        </w:rPr>
        <w:tab/>
        <w:t xml:space="preserve">   : Terlampir</w:t>
      </w:r>
    </w:p>
    <w:p w14:paraId="140191B3" w14:textId="77777777" w:rsidR="00267D7C" w:rsidRPr="00292776" w:rsidRDefault="00267D7C" w:rsidP="008257B0">
      <w:pPr>
        <w:pStyle w:val="ListParagraph"/>
        <w:numPr>
          <w:ilvl w:val="0"/>
          <w:numId w:val="12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Stratategi pembelajar</w:t>
      </w:r>
      <w:r w:rsidR="008C6737" w:rsidRPr="00292776">
        <w:rPr>
          <w:rFonts w:ascii="Arial Narrow" w:hAnsi="Arial Narrow"/>
          <w:sz w:val="22"/>
          <w:szCs w:val="22"/>
          <w:lang w:val="id-ID"/>
        </w:rPr>
        <w:t>a</w:t>
      </w:r>
      <w:r w:rsidRPr="00292776">
        <w:rPr>
          <w:rFonts w:ascii="Arial Narrow" w:hAnsi="Arial Narrow"/>
          <w:sz w:val="22"/>
          <w:szCs w:val="22"/>
          <w:lang w:val="id-ID"/>
        </w:rPr>
        <w:t>n : Diskusi, tanya jawab</w:t>
      </w:r>
      <w:r w:rsidR="008C6737" w:rsidRPr="00292776">
        <w:rPr>
          <w:rFonts w:ascii="Arial Narrow" w:hAnsi="Arial Narrow"/>
          <w:sz w:val="22"/>
          <w:szCs w:val="22"/>
          <w:lang w:val="id-ID"/>
        </w:rPr>
        <w:t>, r</w:t>
      </w:r>
      <w:r w:rsidR="008C6737" w:rsidRPr="00292776">
        <w:rPr>
          <w:rFonts w:ascii="Arial Narrow" w:eastAsia="Calibri" w:hAnsi="Arial Narrow"/>
          <w:sz w:val="22"/>
          <w:szCs w:val="22"/>
        </w:rPr>
        <w:t xml:space="preserve">ole play komunikasi efektif dalam pelayanan </w:t>
      </w:r>
      <w:r w:rsidR="008C6737" w:rsidRPr="00292776">
        <w:rPr>
          <w:rFonts w:ascii="Arial Narrow" w:hAnsi="Arial Narrow"/>
          <w:sz w:val="22"/>
          <w:szCs w:val="22"/>
          <w:lang w:val="id-ID"/>
        </w:rPr>
        <w:t>kehamilan</w:t>
      </w:r>
    </w:p>
    <w:p w14:paraId="1B3F44F7" w14:textId="77777777" w:rsidR="00267D7C" w:rsidRPr="00292776" w:rsidRDefault="00267D7C" w:rsidP="008257B0">
      <w:pPr>
        <w:pStyle w:val="ListParagraph"/>
        <w:numPr>
          <w:ilvl w:val="0"/>
          <w:numId w:val="12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Sarana penunjang pembelajaran : LCD, Komputer</w:t>
      </w:r>
    </w:p>
    <w:p w14:paraId="65456F66" w14:textId="77777777" w:rsidR="00267D7C" w:rsidRPr="00292776" w:rsidRDefault="00267D7C" w:rsidP="008257B0">
      <w:pPr>
        <w:pStyle w:val="ListParagraph"/>
        <w:numPr>
          <w:ilvl w:val="0"/>
          <w:numId w:val="12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Prosedur (Petunjuk Penggunaan Modul) :</w:t>
      </w:r>
    </w:p>
    <w:p w14:paraId="33CF9AAF" w14:textId="77777777" w:rsidR="00267D7C" w:rsidRPr="00292776" w:rsidRDefault="00267D7C" w:rsidP="00292776">
      <w:pPr>
        <w:pStyle w:val="ListParagraph"/>
        <w:spacing w:line="276" w:lineRule="auto"/>
        <w:ind w:left="426"/>
        <w:rPr>
          <w:rFonts w:ascii="Arial Narrow" w:hAnsi="Arial Narrow"/>
          <w:sz w:val="22"/>
          <w:szCs w:val="22"/>
          <w:lang w:val="id-ID"/>
        </w:rPr>
      </w:pPr>
      <w:r w:rsidRPr="00292776">
        <w:rPr>
          <w:rFonts w:ascii="Arial Narrow" w:hAnsi="Arial Narrow"/>
          <w:sz w:val="22"/>
          <w:szCs w:val="22"/>
          <w:lang w:val="id-ID"/>
        </w:rPr>
        <w:t>a.   Bagi Peserta didik</w:t>
      </w:r>
    </w:p>
    <w:p w14:paraId="3E6E045D" w14:textId="77777777" w:rsidR="00267D7C" w:rsidRPr="00292776" w:rsidRDefault="00267D7C" w:rsidP="008257B0">
      <w:pPr>
        <w:pStyle w:val="ListParagraph"/>
        <w:numPr>
          <w:ilvl w:val="0"/>
          <w:numId w:val="130"/>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Mahasiswa membaca dan memahami uraian materi yang disajikan, serta membaca referensi yang direkomendasikan</w:t>
      </w:r>
    </w:p>
    <w:p w14:paraId="1DAA46FE" w14:textId="77777777" w:rsidR="00267D7C" w:rsidRPr="00292776" w:rsidRDefault="00267D7C" w:rsidP="008257B0">
      <w:pPr>
        <w:pStyle w:val="ListParagraph"/>
        <w:numPr>
          <w:ilvl w:val="0"/>
          <w:numId w:val="130"/>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Mahasiswa berlatih skill sesuai dengan checklist dan mempraktikan nya secara mandiri</w:t>
      </w:r>
    </w:p>
    <w:p w14:paraId="287244A2" w14:textId="77777777" w:rsidR="00267D7C" w:rsidRPr="00292776" w:rsidRDefault="00267D7C" w:rsidP="008257B0">
      <w:pPr>
        <w:pStyle w:val="ListParagraph"/>
        <w:numPr>
          <w:ilvl w:val="0"/>
          <w:numId w:val="131"/>
        </w:numPr>
        <w:spacing w:line="276" w:lineRule="auto"/>
        <w:ind w:left="1276" w:hanging="283"/>
        <w:contextualSpacing/>
        <w:rPr>
          <w:rFonts w:ascii="Arial Narrow" w:hAnsi="Arial Narrow"/>
          <w:sz w:val="22"/>
          <w:szCs w:val="22"/>
          <w:lang w:val="id-ID"/>
        </w:rPr>
      </w:pPr>
      <w:r w:rsidRPr="00292776">
        <w:rPr>
          <w:rFonts w:ascii="Arial Narrow" w:hAnsi="Arial Narrow"/>
          <w:sz w:val="22"/>
          <w:szCs w:val="22"/>
          <w:lang w:val="id-ID"/>
        </w:rPr>
        <w:t xml:space="preserve">Melakukan </w:t>
      </w:r>
      <w:r w:rsidR="008C6737" w:rsidRPr="00292776">
        <w:rPr>
          <w:rFonts w:ascii="Arial Narrow" w:hAnsi="Arial Narrow"/>
          <w:sz w:val="22"/>
          <w:szCs w:val="22"/>
          <w:lang w:val="id-ID"/>
        </w:rPr>
        <w:t>r</w:t>
      </w:r>
      <w:r w:rsidR="008C6737" w:rsidRPr="00292776">
        <w:rPr>
          <w:rFonts w:ascii="Arial Narrow" w:eastAsia="Calibri" w:hAnsi="Arial Narrow"/>
          <w:sz w:val="22"/>
          <w:szCs w:val="22"/>
        </w:rPr>
        <w:t xml:space="preserve">ole play komunikasi efektif dalam pelayanan </w:t>
      </w:r>
      <w:r w:rsidR="008C6737" w:rsidRPr="00292776">
        <w:rPr>
          <w:rFonts w:ascii="Arial Narrow" w:hAnsi="Arial Narrow"/>
          <w:sz w:val="22"/>
          <w:szCs w:val="22"/>
          <w:lang w:val="id-ID"/>
        </w:rPr>
        <w:t>kehamilan</w:t>
      </w:r>
    </w:p>
    <w:p w14:paraId="42BFC3D5" w14:textId="77777777" w:rsidR="00267D7C" w:rsidRPr="00292776" w:rsidRDefault="008C6737" w:rsidP="008257B0">
      <w:pPr>
        <w:pStyle w:val="ListParagraph"/>
        <w:numPr>
          <w:ilvl w:val="0"/>
          <w:numId w:val="131"/>
        </w:numPr>
        <w:spacing w:line="276" w:lineRule="auto"/>
        <w:ind w:left="1276" w:hanging="283"/>
        <w:contextualSpacing/>
        <w:rPr>
          <w:rFonts w:ascii="Arial Narrow" w:hAnsi="Arial Narrow"/>
          <w:sz w:val="22"/>
          <w:szCs w:val="22"/>
          <w:lang w:val="id-ID"/>
        </w:rPr>
      </w:pPr>
      <w:r w:rsidRPr="00292776">
        <w:rPr>
          <w:rFonts w:ascii="Arial Narrow" w:hAnsi="Arial Narrow"/>
          <w:sz w:val="22"/>
          <w:szCs w:val="22"/>
          <w:lang w:val="id-ID"/>
        </w:rPr>
        <w:t>Melakukan evaluasi role play</w:t>
      </w:r>
    </w:p>
    <w:p w14:paraId="51C89912" w14:textId="77777777" w:rsidR="00267D7C" w:rsidRPr="00292776" w:rsidRDefault="00267D7C" w:rsidP="00292776">
      <w:pPr>
        <w:pStyle w:val="ListParagraph"/>
        <w:spacing w:line="276" w:lineRule="auto"/>
        <w:ind w:left="709" w:hanging="283"/>
        <w:contextualSpacing/>
        <w:rPr>
          <w:rFonts w:ascii="Arial Narrow" w:hAnsi="Arial Narrow"/>
          <w:sz w:val="22"/>
          <w:szCs w:val="22"/>
          <w:lang w:val="id-ID"/>
        </w:rPr>
      </w:pPr>
      <w:r w:rsidRPr="00292776">
        <w:rPr>
          <w:rFonts w:ascii="Arial Narrow" w:hAnsi="Arial Narrow"/>
          <w:sz w:val="22"/>
          <w:szCs w:val="22"/>
          <w:lang w:val="id-ID"/>
        </w:rPr>
        <w:t>b.   Peran Pendidik / Dosen</w:t>
      </w:r>
    </w:p>
    <w:p w14:paraId="17A52773" w14:textId="77777777" w:rsidR="00267D7C" w:rsidRPr="00292776" w:rsidRDefault="00267D7C" w:rsidP="008257B0">
      <w:pPr>
        <w:pStyle w:val="ListParagraph"/>
        <w:numPr>
          <w:ilvl w:val="0"/>
          <w:numId w:val="132"/>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Sebagai fasilitator</w:t>
      </w:r>
    </w:p>
    <w:p w14:paraId="35E72D70" w14:textId="77777777" w:rsidR="00267D7C" w:rsidRPr="00292776" w:rsidRDefault="00267D7C" w:rsidP="008257B0">
      <w:pPr>
        <w:pStyle w:val="ListParagraph"/>
        <w:numPr>
          <w:ilvl w:val="0"/>
          <w:numId w:val="132"/>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Sebagai mediator</w:t>
      </w:r>
    </w:p>
    <w:p w14:paraId="00C6E02F" w14:textId="77777777" w:rsidR="00267D7C" w:rsidRPr="00292776" w:rsidRDefault="00267D7C" w:rsidP="008257B0">
      <w:pPr>
        <w:pStyle w:val="ListParagraph"/>
        <w:numPr>
          <w:ilvl w:val="0"/>
          <w:numId w:val="129"/>
        </w:numPr>
        <w:spacing w:line="276" w:lineRule="auto"/>
        <w:ind w:left="426" w:hanging="426"/>
        <w:rPr>
          <w:rFonts w:ascii="Arial Narrow" w:hAnsi="Arial Narrow"/>
          <w:noProof/>
          <w:sz w:val="22"/>
          <w:szCs w:val="22"/>
          <w:lang w:eastAsia="id-ID"/>
        </w:rPr>
      </w:pPr>
      <w:r w:rsidRPr="00292776">
        <w:rPr>
          <w:rFonts w:ascii="Arial Narrow" w:hAnsi="Arial Narrow"/>
          <w:noProof/>
          <w:sz w:val="22"/>
          <w:szCs w:val="22"/>
          <w:lang w:val="id-ID" w:eastAsia="id-ID"/>
        </w:rPr>
        <w:t>Metode evaluasi : Uji post test</w:t>
      </w:r>
    </w:p>
    <w:p w14:paraId="68930AEB" w14:textId="77777777" w:rsidR="00267D7C" w:rsidRPr="00292776" w:rsidRDefault="00267D7C" w:rsidP="008257B0">
      <w:pPr>
        <w:pStyle w:val="ListParagraph"/>
        <w:numPr>
          <w:ilvl w:val="0"/>
          <w:numId w:val="129"/>
        </w:numPr>
        <w:spacing w:line="276" w:lineRule="auto"/>
        <w:ind w:left="426" w:hanging="426"/>
        <w:rPr>
          <w:rFonts w:ascii="Arial Narrow" w:hAnsi="Arial Narrow"/>
          <w:noProof/>
          <w:sz w:val="22"/>
          <w:szCs w:val="22"/>
          <w:lang w:eastAsia="id-ID"/>
        </w:rPr>
      </w:pPr>
      <w:r w:rsidRPr="00292776">
        <w:rPr>
          <w:rFonts w:ascii="Arial Narrow" w:hAnsi="Arial Narrow"/>
          <w:noProof/>
          <w:sz w:val="22"/>
          <w:szCs w:val="22"/>
          <w:lang w:val="id-ID" w:eastAsia="id-ID"/>
        </w:rPr>
        <w:t>Metode penilaian : Nilai uji post test, responsi</w:t>
      </w:r>
    </w:p>
    <w:p w14:paraId="6C16BAC7" w14:textId="77777777" w:rsidR="00267D7C" w:rsidRPr="00292776" w:rsidRDefault="00267D7C" w:rsidP="008257B0">
      <w:pPr>
        <w:pStyle w:val="ListParagraph"/>
        <w:numPr>
          <w:ilvl w:val="0"/>
          <w:numId w:val="129"/>
        </w:numPr>
        <w:spacing w:line="276" w:lineRule="auto"/>
        <w:ind w:left="426" w:hanging="426"/>
        <w:rPr>
          <w:rFonts w:ascii="Arial Narrow" w:hAnsi="Arial Narrow"/>
          <w:noProof/>
          <w:sz w:val="22"/>
          <w:szCs w:val="22"/>
          <w:lang w:eastAsia="id-ID"/>
        </w:rPr>
      </w:pPr>
      <w:r w:rsidRPr="00292776">
        <w:rPr>
          <w:rFonts w:ascii="Arial Narrow" w:hAnsi="Arial Narrow"/>
          <w:noProof/>
          <w:sz w:val="22"/>
          <w:szCs w:val="22"/>
          <w:lang w:val="id-ID" w:eastAsia="id-ID"/>
        </w:rPr>
        <w:t>Daftar Pustaka</w:t>
      </w:r>
    </w:p>
    <w:p w14:paraId="3F084EB1" w14:textId="77777777" w:rsidR="00267D7C" w:rsidRPr="00292776" w:rsidRDefault="00267D7C" w:rsidP="008257B0">
      <w:pPr>
        <w:pStyle w:val="ListParagraph"/>
        <w:numPr>
          <w:ilvl w:val="0"/>
          <w:numId w:val="133"/>
        </w:numPr>
        <w:tabs>
          <w:tab w:val="left" w:pos="720"/>
        </w:tabs>
        <w:spacing w:line="276" w:lineRule="auto"/>
        <w:ind w:hanging="861"/>
        <w:contextualSpacing/>
        <w:rPr>
          <w:rFonts w:ascii="Arial Narrow" w:eastAsia="Calibri" w:hAnsi="Arial Narrow" w:cs="Arial"/>
          <w:sz w:val="22"/>
          <w:szCs w:val="22"/>
        </w:rPr>
      </w:pPr>
      <w:r w:rsidRPr="00292776">
        <w:rPr>
          <w:rFonts w:ascii="Arial Narrow" w:eastAsia="Calibri" w:hAnsi="Arial Narrow" w:cs="Arial"/>
          <w:sz w:val="22"/>
          <w:szCs w:val="22"/>
        </w:rPr>
        <w:t xml:space="preserve">Dalami, Ermawati dkk. 2009. </w:t>
      </w:r>
      <w:r w:rsidRPr="00292776">
        <w:rPr>
          <w:rFonts w:ascii="Arial Narrow" w:eastAsia="Calibri" w:hAnsi="Arial Narrow" w:cs="Arial"/>
          <w:i/>
          <w:sz w:val="22"/>
          <w:szCs w:val="22"/>
        </w:rPr>
        <w:t>Komunikasi dan Konseling dalam Praktik Kebidanan</w:t>
      </w:r>
      <w:r w:rsidRPr="00292776">
        <w:rPr>
          <w:rFonts w:ascii="Arial Narrow" w:eastAsia="Calibri" w:hAnsi="Arial Narrow" w:cs="Arial"/>
          <w:sz w:val="22"/>
          <w:szCs w:val="22"/>
        </w:rPr>
        <w:t>. Jakarta : TIM.</w:t>
      </w:r>
    </w:p>
    <w:p w14:paraId="3CBFB371" w14:textId="77777777" w:rsidR="00267D7C" w:rsidRPr="00292776" w:rsidRDefault="00267D7C" w:rsidP="008257B0">
      <w:pPr>
        <w:pStyle w:val="ListParagraph"/>
        <w:numPr>
          <w:ilvl w:val="0"/>
          <w:numId w:val="133"/>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rPr>
        <w:t xml:space="preserve">Herri Zan Pieter. 2012. </w:t>
      </w:r>
      <w:r w:rsidRPr="00292776">
        <w:rPr>
          <w:rFonts w:ascii="Arial Narrow" w:eastAsia="Calibri" w:hAnsi="Arial Narrow" w:cs="Arial"/>
          <w:i/>
          <w:sz w:val="22"/>
          <w:szCs w:val="22"/>
        </w:rPr>
        <w:t>Pengantar Komunikasi dan Konseling dalam Praktik Kebidanan</w:t>
      </w:r>
      <w:r w:rsidRPr="00292776">
        <w:rPr>
          <w:rFonts w:ascii="Arial Narrow" w:eastAsia="Calibri" w:hAnsi="Arial Narrow" w:cs="Arial"/>
          <w:sz w:val="22"/>
          <w:szCs w:val="22"/>
        </w:rPr>
        <w:t>. Jakarta : Kencana Premedia Group.</w:t>
      </w:r>
    </w:p>
    <w:p w14:paraId="2153D968" w14:textId="77777777" w:rsidR="00267D7C" w:rsidRPr="00292776" w:rsidRDefault="00267D7C" w:rsidP="008257B0">
      <w:pPr>
        <w:pStyle w:val="ListParagraph"/>
        <w:numPr>
          <w:ilvl w:val="0"/>
          <w:numId w:val="133"/>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rPr>
        <w:t xml:space="preserve">Priyanto, Agus. 2009. </w:t>
      </w:r>
      <w:r w:rsidRPr="00292776">
        <w:rPr>
          <w:rFonts w:ascii="Arial Narrow" w:eastAsia="Calibri" w:hAnsi="Arial Narrow" w:cs="Arial"/>
          <w:i/>
          <w:sz w:val="22"/>
          <w:szCs w:val="22"/>
        </w:rPr>
        <w:t>Komunikasi dan Konseling : Aplikasi dalam Sarana Pelayanan Kesehatan untuk Perawat dan Bidan</w:t>
      </w:r>
      <w:r w:rsidRPr="00292776">
        <w:rPr>
          <w:rFonts w:ascii="Arial Narrow" w:eastAsia="Calibri" w:hAnsi="Arial Narrow" w:cs="Arial"/>
          <w:sz w:val="22"/>
          <w:szCs w:val="22"/>
        </w:rPr>
        <w:t>. Jakarta : Salemba Medika.</w:t>
      </w:r>
    </w:p>
    <w:p w14:paraId="28C83F14" w14:textId="77777777" w:rsidR="00267D7C" w:rsidRPr="00292776" w:rsidRDefault="00267D7C" w:rsidP="008257B0">
      <w:pPr>
        <w:pStyle w:val="ListParagraph"/>
        <w:numPr>
          <w:ilvl w:val="0"/>
          <w:numId w:val="133"/>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lang w:val="id-ID"/>
        </w:rPr>
        <w:lastRenderedPageBreak/>
        <w:t xml:space="preserve">Romauli, Suryani. 2013. </w:t>
      </w:r>
      <w:r w:rsidRPr="00292776">
        <w:rPr>
          <w:rFonts w:ascii="Arial Narrow" w:eastAsia="Calibri" w:hAnsi="Arial Narrow" w:cs="Arial"/>
          <w:i/>
          <w:sz w:val="22"/>
          <w:szCs w:val="22"/>
          <w:lang w:val="id-ID"/>
        </w:rPr>
        <w:t>Komunikasi Kebidanan</w:t>
      </w:r>
      <w:r w:rsidRPr="00292776">
        <w:rPr>
          <w:rFonts w:ascii="Arial Narrow" w:eastAsia="Calibri" w:hAnsi="Arial Narrow" w:cs="Arial"/>
          <w:sz w:val="22"/>
          <w:szCs w:val="22"/>
          <w:lang w:val="id-ID"/>
        </w:rPr>
        <w:t>. Jakarta : TIM.</w:t>
      </w:r>
    </w:p>
    <w:p w14:paraId="2528A301" w14:textId="77777777" w:rsidR="00267D7C" w:rsidRPr="00292776" w:rsidRDefault="00267D7C" w:rsidP="008257B0">
      <w:pPr>
        <w:pStyle w:val="ListParagraph"/>
        <w:numPr>
          <w:ilvl w:val="0"/>
          <w:numId w:val="133"/>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rPr>
        <w:t xml:space="preserve">Tyastuti, Siti dkk. 2009. </w:t>
      </w:r>
      <w:r w:rsidRPr="00292776">
        <w:rPr>
          <w:rFonts w:ascii="Arial Narrow" w:eastAsia="Calibri" w:hAnsi="Arial Narrow" w:cs="Arial"/>
          <w:i/>
          <w:sz w:val="22"/>
          <w:szCs w:val="22"/>
        </w:rPr>
        <w:t>Komunikasi dan Konseling dalam Pelayanan Kebidanan Cetakan Ketiga</w:t>
      </w:r>
      <w:r w:rsidRPr="00292776">
        <w:rPr>
          <w:rFonts w:ascii="Arial Narrow" w:eastAsia="Calibri" w:hAnsi="Arial Narrow" w:cs="Arial"/>
          <w:sz w:val="22"/>
          <w:szCs w:val="22"/>
        </w:rPr>
        <w:t>. Yogyakarta : Fitramaya.</w:t>
      </w:r>
    </w:p>
    <w:p w14:paraId="230234CF" w14:textId="77777777" w:rsidR="00E66A80" w:rsidRPr="00292776" w:rsidRDefault="00E66A80" w:rsidP="00292776">
      <w:pPr>
        <w:pStyle w:val="SubJudul1"/>
        <w:tabs>
          <w:tab w:val="clear" w:pos="360"/>
          <w:tab w:val="clear" w:pos="1080"/>
          <w:tab w:val="left" w:pos="900"/>
        </w:tabs>
        <w:spacing w:line="276" w:lineRule="auto"/>
        <w:ind w:left="1170"/>
        <w:jc w:val="left"/>
        <w:rPr>
          <w:rFonts w:ascii="Arial Narrow" w:hAnsi="Arial Narrow"/>
          <w:b w:val="0"/>
          <w:color w:val="FFFFFF" w:themeColor="background1"/>
          <w:sz w:val="22"/>
          <w:szCs w:val="22"/>
        </w:rPr>
      </w:pPr>
      <w:r w:rsidRPr="00292776">
        <w:rPr>
          <w:rFonts w:ascii="Arial Narrow" w:hAnsi="Arial Narrow"/>
          <w:b w:val="0"/>
          <w:color w:val="FFFFFF" w:themeColor="background1"/>
          <w:sz w:val="22"/>
          <w:szCs w:val="22"/>
        </w:rPr>
        <w:t>tujuan kegiatan pembelajaran</w:t>
      </w:r>
    </w:p>
    <w:p w14:paraId="26B09BB4" w14:textId="77777777" w:rsidR="00E66A80" w:rsidRPr="00292776" w:rsidRDefault="00C432AB" w:rsidP="00292776">
      <w:pPr>
        <w:pStyle w:val="SubJudul1"/>
        <w:tabs>
          <w:tab w:val="clear" w:pos="360"/>
          <w:tab w:val="clear" w:pos="1440"/>
        </w:tabs>
        <w:spacing w:line="276" w:lineRule="auto"/>
        <w:rPr>
          <w:rFonts w:ascii="Arial Narrow" w:hAnsi="Arial Narrow"/>
          <w:sz w:val="22"/>
          <w:szCs w:val="22"/>
        </w:rPr>
      </w:pPr>
      <w:r>
        <w:rPr>
          <w:rFonts w:ascii="Arial Narrow" w:hAnsi="Arial Narrow"/>
          <w:b w:val="0"/>
          <w:noProof/>
          <w:color w:val="FFFFFF" w:themeColor="background1"/>
          <w:sz w:val="22"/>
          <w:szCs w:val="22"/>
          <w:lang w:eastAsia="id-ID"/>
        </w:rPr>
        <w:pict w14:anchorId="07F16717">
          <v:oval id="_x0000_s2252" style="position:absolute;left:0;text-align:left;margin-left:4.75pt;margin-top:5.6pt;width:27.9pt;height:27.7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" fillcolor="#4f81bd" strokecolor="#f2f2f2" strokeweight="3pt">
            <v:shadow on="t" color="#243f60" opacity=".5" offset="1pt"/>
          </v:oval>
        </w:pict>
      </w:r>
      <w:r>
        <w:rPr>
          <w:rFonts w:ascii="Arial Narrow" w:hAnsi="Arial Narrow"/>
          <w:b w:val="0"/>
          <w:noProof/>
          <w:sz w:val="22"/>
          <w:szCs w:val="22"/>
          <w:lang w:val="en-US"/>
        </w:rPr>
        <w:pict w14:anchorId="530CA4C3">
          <v:rect id="_x0000_s2250" style="position:absolute;left:0;text-align:left;margin-left:232.65pt;margin-top:-186.1pt;width:22.6pt;height:416.25pt;rotation:90;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01236" stroked="f" strokecolor="#f2f2f2" strokeweight="3pt">
            <v:shadow color="#205867" opacity=".5" offset="1pt"/>
          </v:rect>
        </w:pict>
      </w:r>
    </w:p>
    <w:p w14:paraId="60520C33" w14:textId="77777777" w:rsidR="00E66A80" w:rsidRPr="00292776" w:rsidRDefault="00193D75" w:rsidP="00292776">
      <w:pPr>
        <w:pStyle w:val="SubJudul1"/>
        <w:tabs>
          <w:tab w:val="clear" w:pos="360"/>
          <w:tab w:val="clear" w:pos="1080"/>
          <w:tab w:val="left" w:pos="900"/>
        </w:tabs>
        <w:spacing w:line="276" w:lineRule="auto"/>
        <w:rPr>
          <w:rFonts w:ascii="Arial Narrow" w:hAnsi="Arial Narrow"/>
          <w:b w:val="0"/>
          <w:color w:val="FFFFFF" w:themeColor="background1"/>
          <w:sz w:val="22"/>
          <w:szCs w:val="22"/>
        </w:rPr>
      </w:pPr>
      <w:r w:rsidRPr="00292776">
        <w:rPr>
          <w:rFonts w:ascii="Arial Narrow" w:hAnsi="Arial Narrow"/>
          <w:b w:val="0"/>
          <w:color w:val="FFFFFF" w:themeColor="background1"/>
          <w:sz w:val="22"/>
          <w:szCs w:val="22"/>
        </w:rPr>
        <w:tab/>
      </w:r>
      <w:r w:rsidRPr="00292776">
        <w:rPr>
          <w:rFonts w:ascii="Arial Narrow" w:hAnsi="Arial Narrow"/>
          <w:b w:val="0"/>
          <w:color w:val="FFFFFF" w:themeColor="background1"/>
          <w:sz w:val="22"/>
          <w:szCs w:val="22"/>
        </w:rPr>
        <w:tab/>
      </w:r>
      <w:r w:rsidR="00E66A80" w:rsidRPr="00292776">
        <w:rPr>
          <w:rFonts w:ascii="Arial Narrow" w:hAnsi="Arial Narrow"/>
          <w:b w:val="0"/>
          <w:color w:val="FFFFFF" w:themeColor="background1"/>
          <w:sz w:val="22"/>
          <w:szCs w:val="22"/>
        </w:rPr>
        <w:t>uraian materi</w:t>
      </w:r>
    </w:p>
    <w:p w14:paraId="46AAE921" w14:textId="77777777" w:rsidR="00E66A80" w:rsidRPr="00292776" w:rsidRDefault="00E66A80" w:rsidP="00292776">
      <w:pPr>
        <w:spacing w:line="276" w:lineRule="auto"/>
        <w:contextualSpacing/>
        <w:jc w:val="center"/>
        <w:rPr>
          <w:rFonts w:ascii="Arial Narrow" w:hAnsi="Arial Narrow" w:cs="Times New Roman"/>
          <w:b/>
          <w:sz w:val="22"/>
          <w:szCs w:val="22"/>
          <w:lang w:val="id-ID"/>
        </w:rPr>
      </w:pPr>
    </w:p>
    <w:p w14:paraId="25BE6058" w14:textId="77777777" w:rsidR="00FA1412" w:rsidRPr="00292776" w:rsidRDefault="00FA1412" w:rsidP="00292776">
      <w:pPr>
        <w:spacing w:line="276" w:lineRule="auto"/>
        <w:jc w:val="both"/>
        <w:rPr>
          <w:rFonts w:ascii="Arial Narrow" w:hAnsi="Arial Narrow" w:cs="Times New Roman"/>
          <w:b/>
          <w:sz w:val="22"/>
          <w:szCs w:val="22"/>
          <w:lang w:val="id-ID"/>
        </w:rPr>
      </w:pPr>
      <w:r w:rsidRPr="00292776">
        <w:rPr>
          <w:rFonts w:ascii="Arial Narrow" w:hAnsi="Arial Narrow" w:cs="Times New Roman"/>
          <w:b/>
          <w:sz w:val="22"/>
          <w:szCs w:val="22"/>
        </w:rPr>
        <w:t>Bentuk Komunikasi</w:t>
      </w:r>
    </w:p>
    <w:p w14:paraId="1382E324" w14:textId="77777777" w:rsidR="00CC1C9F" w:rsidRPr="00292776" w:rsidRDefault="00CC1C9F" w:rsidP="00292776">
      <w:pPr>
        <w:spacing w:line="276" w:lineRule="auto"/>
        <w:jc w:val="center"/>
        <w:rPr>
          <w:rFonts w:ascii="Arial Narrow" w:hAnsi="Arial Narrow"/>
          <w:b/>
          <w:sz w:val="22"/>
          <w:szCs w:val="22"/>
          <w:lang w:val="id-ID"/>
        </w:rPr>
      </w:pPr>
      <w:r w:rsidRPr="00292776">
        <w:rPr>
          <w:rFonts w:ascii="Arial Narrow" w:hAnsi="Arial Narrow"/>
          <w:b/>
          <w:noProof/>
          <w:sz w:val="22"/>
          <w:szCs w:val="22"/>
          <w:lang w:val="id-ID" w:eastAsia="id-ID"/>
        </w:rPr>
        <w:drawing>
          <wp:inline distT="0" distB="0" distL="0" distR="0" wp14:anchorId="2719AAA7" wp14:editId="1EB48C08">
            <wp:extent cx="3320498" cy="1598212"/>
            <wp:effectExtent l="19050" t="0" r="0" b="0"/>
            <wp:docPr id="3" name="Picture 2" descr="komuni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unikasi.jpg"/>
                    <pic:cNvPicPr/>
                  </pic:nvPicPr>
                  <pic:blipFill>
                    <a:blip r:embed="rId16" cstate="print"/>
                    <a:stretch>
                      <a:fillRect/>
                    </a:stretch>
                  </pic:blipFill>
                  <pic:spPr>
                    <a:xfrm>
                      <a:off x="0" y="0"/>
                      <a:ext cx="3320020" cy="1597982"/>
                    </a:xfrm>
                    <a:prstGeom prst="rect">
                      <a:avLst/>
                    </a:prstGeom>
                    <a:ln>
                      <a:noFill/>
                    </a:ln>
                    <a:effectLst>
                      <a:softEdge rad="112500"/>
                    </a:effectLst>
                  </pic:spPr>
                </pic:pic>
              </a:graphicData>
            </a:graphic>
          </wp:inline>
        </w:drawing>
      </w:r>
    </w:p>
    <w:p w14:paraId="1F50A762" w14:textId="77777777" w:rsidR="00FA1412" w:rsidRPr="00292776" w:rsidRDefault="00FA1412" w:rsidP="00292776">
      <w:pPr>
        <w:spacing w:line="276" w:lineRule="auto"/>
        <w:jc w:val="both"/>
        <w:rPr>
          <w:rFonts w:ascii="Arial Narrow" w:hAnsi="Arial Narrow"/>
          <w:b/>
          <w:sz w:val="22"/>
          <w:szCs w:val="22"/>
        </w:rPr>
      </w:pPr>
      <w:r w:rsidRPr="00292776">
        <w:rPr>
          <w:rFonts w:ascii="Arial Narrow" w:hAnsi="Arial Narrow" w:cs="Times New Roman"/>
          <w:b/>
          <w:sz w:val="22"/>
          <w:szCs w:val="22"/>
        </w:rPr>
        <w:t>1. Komunikasi Massa</w:t>
      </w:r>
    </w:p>
    <w:p w14:paraId="74322321" w14:textId="77777777" w:rsidR="00FA1412" w:rsidRPr="00292776" w:rsidRDefault="00FA1412" w:rsidP="00292776">
      <w:pPr>
        <w:spacing w:line="276" w:lineRule="auto"/>
        <w:ind w:left="142"/>
        <w:jc w:val="both"/>
        <w:rPr>
          <w:rFonts w:ascii="Arial Narrow" w:hAnsi="Arial Narrow"/>
          <w:sz w:val="22"/>
          <w:szCs w:val="22"/>
        </w:rPr>
      </w:pPr>
      <w:r w:rsidRPr="00292776">
        <w:rPr>
          <w:rFonts w:ascii="Arial Narrow" w:hAnsi="Arial Narrow" w:cs="Times New Roman"/>
          <w:sz w:val="22"/>
          <w:szCs w:val="22"/>
        </w:rPr>
        <w:t>Komunikasi massa ialah komunikasi melalui media masa modern yang meliputi surat kabar, siaran radio dan televisi. Komunikasi massa menyiarkan informasi, gagasan, dan sikap kepada komunikan yang beragam dalam jumlah yang banyak menggunakan media melakukan komunikasi massa ini kebih sukar dibanding komunikasi antar pribadi.</w:t>
      </w:r>
    </w:p>
    <w:p w14:paraId="427AA299" w14:textId="77777777" w:rsidR="00FA1412" w:rsidRPr="00292776" w:rsidRDefault="00FA1412" w:rsidP="00292776">
      <w:pPr>
        <w:spacing w:line="276" w:lineRule="auto"/>
        <w:jc w:val="both"/>
        <w:rPr>
          <w:rFonts w:ascii="Arial Narrow" w:hAnsi="Arial Narrow"/>
          <w:b/>
          <w:sz w:val="22"/>
          <w:szCs w:val="22"/>
        </w:rPr>
      </w:pPr>
      <w:r w:rsidRPr="00292776">
        <w:rPr>
          <w:rFonts w:ascii="Arial Narrow" w:hAnsi="Arial Narrow" w:cs="Times New Roman"/>
          <w:b/>
          <w:sz w:val="22"/>
          <w:szCs w:val="22"/>
          <w:lang w:val="id-ID"/>
        </w:rPr>
        <w:t>2.</w:t>
      </w:r>
      <w:r w:rsidR="00CC1C9F" w:rsidRPr="00292776">
        <w:rPr>
          <w:rFonts w:ascii="Arial Narrow" w:hAnsi="Arial Narrow" w:cs="Times New Roman"/>
          <w:b/>
          <w:sz w:val="22"/>
          <w:szCs w:val="22"/>
          <w:lang w:val="id-ID"/>
        </w:rPr>
        <w:t xml:space="preserve"> </w:t>
      </w:r>
      <w:r w:rsidRPr="00292776">
        <w:rPr>
          <w:rFonts w:ascii="Arial Narrow" w:hAnsi="Arial Narrow" w:cs="Times New Roman"/>
          <w:b/>
          <w:sz w:val="22"/>
          <w:szCs w:val="22"/>
        </w:rPr>
        <w:t>Komunikasi Interpersonal</w:t>
      </w:r>
    </w:p>
    <w:p w14:paraId="75BC99ED" w14:textId="77777777" w:rsidR="00FA1412" w:rsidRPr="00292776" w:rsidRDefault="00FA1412" w:rsidP="00292776">
      <w:pPr>
        <w:spacing w:line="276" w:lineRule="auto"/>
        <w:ind w:left="142"/>
        <w:jc w:val="both"/>
        <w:rPr>
          <w:rFonts w:ascii="Arial Narrow" w:hAnsi="Arial Narrow"/>
          <w:sz w:val="22"/>
          <w:szCs w:val="22"/>
        </w:rPr>
      </w:pPr>
      <w:r w:rsidRPr="00292776">
        <w:rPr>
          <w:rFonts w:ascii="Arial Narrow" w:hAnsi="Arial Narrow" w:cs="Times New Roman"/>
          <w:sz w:val="22"/>
          <w:szCs w:val="22"/>
        </w:rPr>
        <w:t>Komunikasi interpersonal didefinisikan sebagai komunikasi yang terjadi antara dua orang atau lebih secara tatap muka (R. Wayne Pace, 1979). Sedangkan menurut Joseph A. Devito komunikasi interpersonal adalah proses pengiriman dan penerimaan pesan- pesan antara dua orang atau diantara sekelompok kecil orang – orang dengan beberapa efek dan beberapa umpan balik seketika.</w:t>
      </w:r>
    </w:p>
    <w:p w14:paraId="5F6A0AD6" w14:textId="77777777" w:rsidR="00FA1412" w:rsidRPr="00292776" w:rsidRDefault="00FA1412" w:rsidP="00292776">
      <w:pPr>
        <w:spacing w:line="276" w:lineRule="auto"/>
        <w:ind w:left="567" w:hanging="360"/>
        <w:jc w:val="both"/>
        <w:rPr>
          <w:rFonts w:ascii="Arial Narrow" w:hAnsi="Arial Narrow"/>
          <w:sz w:val="22"/>
          <w:szCs w:val="22"/>
        </w:rPr>
      </w:pPr>
      <w:r w:rsidRPr="00292776">
        <w:rPr>
          <w:rFonts w:ascii="Arial Narrow" w:hAnsi="Arial Narrow" w:cs="Times New Roman"/>
          <w:sz w:val="22"/>
          <w:szCs w:val="22"/>
        </w:rPr>
        <w:t>a. Menurut sifatnya komunikasi interpersonal dibedakan menjadi dua yaitu:</w:t>
      </w:r>
    </w:p>
    <w:p w14:paraId="022EA9C2" w14:textId="77777777" w:rsidR="00FA1412" w:rsidRPr="00292776" w:rsidRDefault="00FA1412" w:rsidP="00292776">
      <w:pPr>
        <w:spacing w:line="276" w:lineRule="auto"/>
        <w:ind w:left="567" w:hanging="283"/>
        <w:jc w:val="both"/>
        <w:rPr>
          <w:rFonts w:ascii="Arial Narrow" w:hAnsi="Arial Narrow"/>
          <w:sz w:val="22"/>
          <w:szCs w:val="22"/>
        </w:rPr>
      </w:pPr>
      <w:r w:rsidRPr="00292776">
        <w:rPr>
          <w:rFonts w:ascii="Arial Narrow" w:hAnsi="Arial Narrow"/>
          <w:sz w:val="22"/>
          <w:szCs w:val="22"/>
        </w:rPr>
        <w:t>1)</w:t>
      </w:r>
      <w:r w:rsidRPr="00292776">
        <w:rPr>
          <w:rFonts w:ascii="Arial Narrow" w:hAnsi="Arial Narrow" w:cs="Times New Roman"/>
          <w:sz w:val="22"/>
          <w:szCs w:val="22"/>
          <w:lang w:val="id-ID"/>
        </w:rPr>
        <w:t xml:space="preserve"> </w:t>
      </w:r>
      <w:r w:rsidRPr="00292776">
        <w:rPr>
          <w:rFonts w:ascii="Arial Narrow" w:hAnsi="Arial Narrow" w:cs="Times New Roman"/>
          <w:sz w:val="22"/>
          <w:szCs w:val="22"/>
        </w:rPr>
        <w:t>Komunikasi diadik yaitu komunikasi antara dua orang dalam situasi tatap muka. Dapat dilakukan dalam bentuk percakapan dialog dan wawancara. Dialog dilakukan bentuk percakapan dialog dan wawancara. Dialog dilakukan dalam situasi yang lebih intim, akrab, lebih personil, sedang wawancara lebih serius.</w:t>
      </w:r>
    </w:p>
    <w:p w14:paraId="53332E2C" w14:textId="77777777" w:rsidR="00FA1412" w:rsidRPr="00292776" w:rsidRDefault="00FA1412" w:rsidP="00292776">
      <w:pPr>
        <w:shd w:val="clear" w:color="auto" w:fill="FFFFFF" w:themeFill="background1"/>
        <w:spacing w:line="276" w:lineRule="auto"/>
        <w:ind w:left="567" w:hanging="283"/>
        <w:jc w:val="both"/>
        <w:rPr>
          <w:rFonts w:ascii="Arial Narrow" w:hAnsi="Arial Narrow"/>
          <w:sz w:val="22"/>
          <w:szCs w:val="22"/>
        </w:rPr>
      </w:pPr>
      <w:r w:rsidRPr="00292776">
        <w:rPr>
          <w:rFonts w:ascii="Arial Narrow" w:hAnsi="Arial Narrow"/>
          <w:sz w:val="22"/>
          <w:szCs w:val="22"/>
        </w:rPr>
        <w:t>2)</w:t>
      </w:r>
      <w:r w:rsidRPr="00292776">
        <w:rPr>
          <w:rFonts w:ascii="Arial Narrow" w:hAnsi="Arial Narrow" w:cs="Times New Roman"/>
          <w:sz w:val="22"/>
          <w:szCs w:val="22"/>
        </w:rPr>
        <w:t>  Komunikasi triadik yaitu adalah komunikasi antar pribadi yang pelakunya lebih dari tiga orang yakn</w:t>
      </w:r>
      <w:r w:rsidR="00680F72" w:rsidRPr="00292776">
        <w:rPr>
          <w:rFonts w:ascii="Arial Narrow" w:hAnsi="Arial Narrow" w:cs="Times New Roman"/>
          <w:sz w:val="22"/>
          <w:szCs w:val="22"/>
          <w:lang w:val="id-ID"/>
        </w:rPr>
        <w:t>i</w:t>
      </w:r>
      <w:r w:rsidRPr="00292776">
        <w:rPr>
          <w:rFonts w:ascii="Arial Narrow" w:hAnsi="Arial Narrow" w:cs="Times New Roman"/>
          <w:sz w:val="22"/>
          <w:szCs w:val="22"/>
        </w:rPr>
        <w:t>i seorang komunikator dan dua orang komunikan. Komunikasi interpersonal berlangsung secara dialogis sehingga memungkinkan interkasi dan dianggap sebagai komunikasi yang paling ampuh dalam mengubah sikap, kepercayaan, opini dan perilaku komunikan, karena dilakukan secara tatap muka</w:t>
      </w:r>
      <w:r w:rsidRPr="00292776">
        <w:rPr>
          <w:rFonts w:ascii="Arial Narrow" w:hAnsi="Arial Narrow"/>
          <w:sz w:val="22"/>
          <w:szCs w:val="22"/>
        </w:rPr>
        <w:t xml:space="preserve"> </w:t>
      </w:r>
    </w:p>
    <w:p w14:paraId="6D7F3EC0" w14:textId="77777777" w:rsidR="00FA1412" w:rsidRPr="00292776" w:rsidRDefault="00CC1C9F" w:rsidP="00292776">
      <w:pPr>
        <w:shd w:val="clear" w:color="auto" w:fill="FFFFFF" w:themeFill="background1"/>
        <w:spacing w:line="276" w:lineRule="auto"/>
        <w:ind w:left="426" w:hanging="284"/>
        <w:jc w:val="both"/>
        <w:rPr>
          <w:rFonts w:ascii="Arial Narrow" w:hAnsi="Arial Narrow"/>
          <w:sz w:val="22"/>
          <w:szCs w:val="22"/>
        </w:rPr>
      </w:pPr>
      <w:r w:rsidRPr="00292776">
        <w:rPr>
          <w:rFonts w:ascii="Arial Narrow" w:hAnsi="Arial Narrow" w:cs="Times New Roman"/>
          <w:sz w:val="22"/>
          <w:szCs w:val="22"/>
          <w:lang w:val="id-ID"/>
        </w:rPr>
        <w:t xml:space="preserve"> </w:t>
      </w:r>
      <w:r w:rsidR="00FA1412" w:rsidRPr="00292776">
        <w:rPr>
          <w:rFonts w:ascii="Arial Narrow" w:hAnsi="Arial Narrow" w:cs="Times New Roman"/>
          <w:sz w:val="22"/>
          <w:szCs w:val="22"/>
        </w:rPr>
        <w:t>b.</w:t>
      </w:r>
      <w:r w:rsidRPr="00292776">
        <w:rPr>
          <w:rFonts w:ascii="Arial Narrow" w:hAnsi="Arial Narrow" w:cs="Times New Roman"/>
          <w:sz w:val="22"/>
          <w:szCs w:val="22"/>
        </w:rPr>
        <w:t> </w:t>
      </w:r>
      <w:r w:rsidR="00FA1412" w:rsidRPr="00292776">
        <w:rPr>
          <w:rFonts w:ascii="Arial Narrow" w:hAnsi="Arial Narrow" w:cs="Times New Roman"/>
          <w:sz w:val="22"/>
          <w:szCs w:val="22"/>
        </w:rPr>
        <w:t> </w:t>
      </w:r>
      <w:r w:rsidRPr="00292776">
        <w:rPr>
          <w:rFonts w:ascii="Arial Narrow" w:hAnsi="Arial Narrow" w:cs="Times New Roman"/>
          <w:sz w:val="22"/>
          <w:szCs w:val="22"/>
        </w:rPr>
        <w:t xml:space="preserve">3 </w:t>
      </w:r>
      <w:r w:rsidRPr="00292776">
        <w:rPr>
          <w:rFonts w:ascii="Arial Narrow" w:hAnsi="Arial Narrow" w:cs="Times New Roman"/>
          <w:sz w:val="22"/>
          <w:szCs w:val="22"/>
          <w:lang w:val="id-ID"/>
        </w:rPr>
        <w:t>P</w:t>
      </w:r>
      <w:r w:rsidR="00FA1412" w:rsidRPr="00292776">
        <w:rPr>
          <w:rFonts w:ascii="Arial Narrow" w:hAnsi="Arial Narrow" w:cs="Times New Roman"/>
          <w:sz w:val="22"/>
          <w:szCs w:val="22"/>
        </w:rPr>
        <w:t>erilaku dalam komunikasi interpersonal yaitu :</w:t>
      </w:r>
    </w:p>
    <w:p w14:paraId="45974AC1" w14:textId="77777777" w:rsidR="00FA1412" w:rsidRPr="00292776" w:rsidRDefault="00FA1412" w:rsidP="00292776">
      <w:pPr>
        <w:shd w:val="clear" w:color="auto" w:fill="FFFFFF" w:themeFill="background1"/>
        <w:spacing w:line="276" w:lineRule="auto"/>
        <w:ind w:left="709" w:hanging="283"/>
        <w:jc w:val="both"/>
        <w:rPr>
          <w:rFonts w:ascii="Arial Narrow" w:hAnsi="Arial Narrow"/>
          <w:sz w:val="22"/>
          <w:szCs w:val="22"/>
        </w:rPr>
      </w:pPr>
      <w:r w:rsidRPr="00292776">
        <w:rPr>
          <w:rFonts w:ascii="Arial Narrow" w:hAnsi="Arial Narrow"/>
          <w:sz w:val="22"/>
          <w:szCs w:val="22"/>
        </w:rPr>
        <w:t>1)</w:t>
      </w:r>
      <w:r w:rsidR="00CC1C9F" w:rsidRPr="00292776">
        <w:rPr>
          <w:rFonts w:ascii="Arial Narrow" w:hAnsi="Arial Narrow" w:cs="Times New Roman"/>
          <w:sz w:val="22"/>
          <w:szCs w:val="22"/>
        </w:rPr>
        <w:t> </w:t>
      </w:r>
      <w:r w:rsidRPr="00292776">
        <w:rPr>
          <w:rFonts w:ascii="Arial Narrow" w:hAnsi="Arial Narrow" w:cs="Times New Roman"/>
          <w:sz w:val="22"/>
          <w:szCs w:val="22"/>
        </w:rPr>
        <w:t> Perilaku spontan (spontaneus behaviour) adalah perilaku yang dilakukan berdasar desakan emosi dan dilakukan tanpa sensor serta revisi secara kognisi.</w:t>
      </w:r>
    </w:p>
    <w:p w14:paraId="581BA375" w14:textId="77777777" w:rsidR="00FA1412" w:rsidRPr="00292776" w:rsidRDefault="00FA1412" w:rsidP="00292776">
      <w:pPr>
        <w:shd w:val="clear" w:color="auto" w:fill="FFFFFF" w:themeFill="background1"/>
        <w:spacing w:line="276" w:lineRule="auto"/>
        <w:ind w:left="709" w:hanging="283"/>
        <w:jc w:val="both"/>
        <w:rPr>
          <w:rFonts w:ascii="Arial Narrow" w:hAnsi="Arial Narrow"/>
          <w:sz w:val="22"/>
          <w:szCs w:val="22"/>
        </w:rPr>
      </w:pPr>
      <w:r w:rsidRPr="00292776">
        <w:rPr>
          <w:rFonts w:ascii="Arial Narrow" w:hAnsi="Arial Narrow"/>
          <w:sz w:val="22"/>
          <w:szCs w:val="22"/>
        </w:rPr>
        <w:t>2)</w:t>
      </w:r>
      <w:r w:rsidR="00CC1C9F" w:rsidRPr="00292776">
        <w:rPr>
          <w:rFonts w:ascii="Arial Narrow" w:hAnsi="Arial Narrow" w:cs="Times New Roman"/>
          <w:sz w:val="22"/>
          <w:szCs w:val="22"/>
        </w:rPr>
        <w:t>  </w:t>
      </w:r>
      <w:r w:rsidRPr="00292776">
        <w:rPr>
          <w:rFonts w:ascii="Arial Narrow" w:hAnsi="Arial Narrow" w:cs="Times New Roman"/>
          <w:sz w:val="22"/>
          <w:szCs w:val="22"/>
        </w:rPr>
        <w:t>Perilaku menurut kebiasaan (script behaviour) adalah perilaku berdasarkan kebiasaan kita. Perilaku itu khas dilakukan pada suatu keadaan misal mengucapkan selamat pagi dll.</w:t>
      </w:r>
    </w:p>
    <w:p w14:paraId="375A9513" w14:textId="77777777" w:rsidR="00FA1412" w:rsidRPr="00292776" w:rsidRDefault="00FA1412" w:rsidP="00292776">
      <w:pPr>
        <w:shd w:val="clear" w:color="auto" w:fill="FFFFFF" w:themeFill="background1"/>
        <w:spacing w:line="276" w:lineRule="auto"/>
        <w:ind w:left="709" w:hanging="283"/>
        <w:jc w:val="both"/>
        <w:rPr>
          <w:rFonts w:ascii="Arial Narrow" w:hAnsi="Arial Narrow"/>
          <w:sz w:val="22"/>
          <w:szCs w:val="22"/>
        </w:rPr>
      </w:pPr>
      <w:r w:rsidRPr="00292776">
        <w:rPr>
          <w:rFonts w:ascii="Arial Narrow" w:hAnsi="Arial Narrow"/>
          <w:sz w:val="22"/>
          <w:szCs w:val="22"/>
        </w:rPr>
        <w:t>3)</w:t>
      </w:r>
      <w:r w:rsidR="00CC1C9F" w:rsidRPr="00292776">
        <w:rPr>
          <w:rFonts w:ascii="Arial Narrow" w:hAnsi="Arial Narrow" w:cs="Times New Roman"/>
          <w:sz w:val="22"/>
          <w:szCs w:val="22"/>
        </w:rPr>
        <w:t>  </w:t>
      </w:r>
      <w:r w:rsidRPr="00292776">
        <w:rPr>
          <w:rFonts w:ascii="Arial Narrow" w:hAnsi="Arial Narrow" w:cs="Times New Roman"/>
          <w:sz w:val="22"/>
          <w:szCs w:val="22"/>
        </w:rPr>
        <w:t> Perilaku sadar (contrived behaviour) adalah perilaku yang dipilih berdasarkan situasi yang ada.</w:t>
      </w:r>
    </w:p>
    <w:p w14:paraId="2915BE04" w14:textId="77777777" w:rsidR="00FA1412" w:rsidRPr="00292776" w:rsidRDefault="00CC1C9F" w:rsidP="00292776">
      <w:pPr>
        <w:shd w:val="clear" w:color="auto" w:fill="FFFFFF" w:themeFill="background1"/>
        <w:spacing w:line="276" w:lineRule="auto"/>
        <w:ind w:left="426" w:hanging="284"/>
        <w:jc w:val="both"/>
        <w:rPr>
          <w:rFonts w:ascii="Arial Narrow" w:hAnsi="Arial Narrow"/>
          <w:sz w:val="22"/>
          <w:szCs w:val="22"/>
        </w:rPr>
      </w:pPr>
      <w:r w:rsidRPr="00292776">
        <w:rPr>
          <w:rFonts w:ascii="Arial Narrow" w:hAnsi="Arial Narrow" w:cs="Times New Roman"/>
          <w:sz w:val="22"/>
          <w:szCs w:val="22"/>
          <w:lang w:val="id-ID"/>
        </w:rPr>
        <w:t xml:space="preserve">  </w:t>
      </w:r>
      <w:r w:rsidR="00FA1412" w:rsidRPr="00292776">
        <w:rPr>
          <w:rFonts w:ascii="Arial Narrow" w:hAnsi="Arial Narrow" w:cs="Times New Roman"/>
          <w:sz w:val="22"/>
          <w:szCs w:val="22"/>
        </w:rPr>
        <w:t>c.</w:t>
      </w:r>
      <w:r w:rsidRPr="00292776">
        <w:rPr>
          <w:rFonts w:ascii="Arial Narrow" w:hAnsi="Arial Narrow" w:cs="Times New Roman"/>
          <w:sz w:val="22"/>
          <w:szCs w:val="22"/>
        </w:rPr>
        <w:t>  </w:t>
      </w:r>
      <w:r w:rsidR="00FA1412" w:rsidRPr="00292776">
        <w:rPr>
          <w:rFonts w:ascii="Arial Narrow" w:hAnsi="Arial Narrow" w:cs="Times New Roman"/>
          <w:sz w:val="22"/>
          <w:szCs w:val="22"/>
        </w:rPr>
        <w:t>Kompetensi dan kecakapan komunikasi interpersonal</w:t>
      </w:r>
    </w:p>
    <w:p w14:paraId="42275733" w14:textId="77777777" w:rsidR="00FA1412" w:rsidRPr="00292776" w:rsidRDefault="00FA1412" w:rsidP="00292776">
      <w:pPr>
        <w:shd w:val="clear" w:color="auto" w:fill="FFFFFF" w:themeFill="background1"/>
        <w:spacing w:line="276" w:lineRule="auto"/>
        <w:ind w:left="426"/>
        <w:jc w:val="both"/>
        <w:rPr>
          <w:rFonts w:ascii="Arial Narrow" w:hAnsi="Arial Narrow"/>
          <w:sz w:val="22"/>
          <w:szCs w:val="22"/>
        </w:rPr>
      </w:pPr>
      <w:r w:rsidRPr="00292776">
        <w:rPr>
          <w:rFonts w:ascii="Arial Narrow" w:hAnsi="Arial Narrow" w:cs="Times New Roman"/>
          <w:sz w:val="22"/>
          <w:szCs w:val="22"/>
        </w:rPr>
        <w:t xml:space="preserve">Agar berjalan sesuai yang diharapkan diperlukan kemampuan dan kecakapan dalam melakukan komunikasi interpersonal. Kompetensi komunikasi adalah tingkat dimana perilaku kita dalam komunikasi interpersonal sesuai dan cocok dengan situasi dan membantu kita mencapai tujuan komunikasi interpersonal yang kita </w:t>
      </w:r>
      <w:r w:rsidRPr="00292776">
        <w:rPr>
          <w:rFonts w:ascii="Arial Narrow" w:hAnsi="Arial Narrow" w:cs="Times New Roman"/>
          <w:sz w:val="22"/>
          <w:szCs w:val="22"/>
        </w:rPr>
        <w:lastRenderedPageBreak/>
        <w:t>lakukan dengan orang lain.</w:t>
      </w:r>
    </w:p>
    <w:p w14:paraId="7A491EC2" w14:textId="77777777" w:rsidR="00FA1412" w:rsidRPr="00292776" w:rsidRDefault="00CC1C9F" w:rsidP="00292776">
      <w:pPr>
        <w:shd w:val="clear" w:color="auto" w:fill="FFFFFF" w:themeFill="background1"/>
        <w:spacing w:line="276" w:lineRule="auto"/>
        <w:jc w:val="both"/>
        <w:rPr>
          <w:rFonts w:ascii="Arial Narrow" w:hAnsi="Arial Narrow"/>
          <w:b/>
          <w:sz w:val="22"/>
          <w:szCs w:val="22"/>
        </w:rPr>
      </w:pPr>
      <w:r w:rsidRPr="00292776">
        <w:rPr>
          <w:rFonts w:ascii="Arial Narrow" w:hAnsi="Arial Narrow" w:cs="Times New Roman"/>
          <w:b/>
          <w:sz w:val="22"/>
          <w:szCs w:val="22"/>
        </w:rPr>
        <w:t>3</w:t>
      </w:r>
      <w:r w:rsidRPr="00292776">
        <w:rPr>
          <w:rFonts w:ascii="Arial Narrow" w:hAnsi="Arial Narrow" w:cs="Times New Roman"/>
          <w:b/>
          <w:sz w:val="22"/>
          <w:szCs w:val="22"/>
          <w:lang w:val="id-ID"/>
        </w:rPr>
        <w:t xml:space="preserve">. </w:t>
      </w:r>
      <w:r w:rsidR="00FA1412" w:rsidRPr="00292776">
        <w:rPr>
          <w:rFonts w:ascii="Arial Narrow" w:hAnsi="Arial Narrow" w:cs="Times New Roman"/>
          <w:b/>
          <w:sz w:val="22"/>
          <w:szCs w:val="22"/>
        </w:rPr>
        <w:t>Komunikasi intrapersonal/intrapribadi/intrapersonal communication</w:t>
      </w:r>
    </w:p>
    <w:p w14:paraId="622DF382" w14:textId="77777777" w:rsidR="00FA1412" w:rsidRPr="00292776" w:rsidRDefault="00FA1412" w:rsidP="00292776">
      <w:pPr>
        <w:shd w:val="clear" w:color="auto" w:fill="FFFFFF" w:themeFill="background1"/>
        <w:spacing w:line="276" w:lineRule="auto"/>
        <w:ind w:left="142"/>
        <w:jc w:val="both"/>
        <w:rPr>
          <w:rFonts w:ascii="Arial Narrow" w:hAnsi="Arial Narrow"/>
          <w:sz w:val="22"/>
          <w:szCs w:val="22"/>
        </w:rPr>
      </w:pPr>
      <w:r w:rsidRPr="00292776">
        <w:rPr>
          <w:rFonts w:ascii="Arial Narrow" w:hAnsi="Arial Narrow" w:cs="Times New Roman"/>
          <w:sz w:val="22"/>
          <w:szCs w:val="22"/>
        </w:rPr>
        <w:t>Merupakan proses komunikasi yang terjadi pada diri seseorang. Orang tersebut berperan sebagai komunikator maupun komunikan, orang berbicara sendiri, berdialog sendiri dan dijawan sendiri. Terjadinya proses komunikasi ini karena seseorang yang memberi arti terhadap suatu objek yang diamati atau tersirat dalam pikirannya. Dalam proses pengambilan keputusan biasanya dihadapkan pada jawaban ya atau tidak. Untuk menjawabnya perlu pemikiran yang bisa dilakukan dengan komunikasi intrapersonal atau dengan diri sendiri.</w:t>
      </w:r>
    </w:p>
    <w:p w14:paraId="17E3A5F5" w14:textId="77777777" w:rsidR="00FA1412" w:rsidRPr="00292776" w:rsidRDefault="00CC1C9F" w:rsidP="00292776">
      <w:pPr>
        <w:shd w:val="clear" w:color="auto" w:fill="FFFFFF" w:themeFill="background1"/>
        <w:spacing w:line="276" w:lineRule="auto"/>
        <w:jc w:val="both"/>
        <w:rPr>
          <w:rFonts w:ascii="Arial Narrow" w:hAnsi="Arial Narrow" w:cs="Times New Roman"/>
          <w:b/>
          <w:sz w:val="22"/>
          <w:szCs w:val="22"/>
          <w:lang w:val="id-ID"/>
        </w:rPr>
      </w:pPr>
      <w:r w:rsidRPr="00292776">
        <w:rPr>
          <w:rFonts w:ascii="Arial Narrow" w:hAnsi="Arial Narrow" w:cs="Times New Roman"/>
          <w:b/>
          <w:sz w:val="22"/>
          <w:szCs w:val="22"/>
        </w:rPr>
        <w:t>4</w:t>
      </w:r>
      <w:r w:rsidRPr="00292776">
        <w:rPr>
          <w:rFonts w:ascii="Arial Narrow" w:hAnsi="Arial Narrow" w:cs="Times New Roman"/>
          <w:b/>
          <w:sz w:val="22"/>
          <w:szCs w:val="22"/>
          <w:lang w:val="id-ID"/>
        </w:rPr>
        <w:t>.</w:t>
      </w:r>
      <w:r w:rsidR="00FA1412" w:rsidRPr="00292776">
        <w:rPr>
          <w:rFonts w:ascii="Arial Narrow" w:hAnsi="Arial Narrow" w:cs="Times New Roman"/>
          <w:b/>
          <w:sz w:val="22"/>
          <w:szCs w:val="22"/>
        </w:rPr>
        <w:t> Komunikasi kelompok</w:t>
      </w:r>
    </w:p>
    <w:p w14:paraId="136278C8" w14:textId="77777777" w:rsidR="00CC1C9F" w:rsidRPr="00292776" w:rsidRDefault="00CC1C9F" w:rsidP="00292776">
      <w:pPr>
        <w:shd w:val="clear" w:color="auto" w:fill="FFFFFF" w:themeFill="background1"/>
        <w:spacing w:line="276" w:lineRule="auto"/>
        <w:jc w:val="both"/>
        <w:rPr>
          <w:rFonts w:ascii="Arial Narrow" w:hAnsi="Arial Narrow"/>
          <w:b/>
          <w:sz w:val="22"/>
          <w:szCs w:val="22"/>
          <w:lang w:val="id-ID"/>
        </w:rPr>
      </w:pPr>
      <w:r w:rsidRPr="00292776">
        <w:rPr>
          <w:rFonts w:ascii="Arial Narrow" w:hAnsi="Arial Narrow"/>
          <w:b/>
          <w:noProof/>
          <w:sz w:val="22"/>
          <w:szCs w:val="22"/>
          <w:lang w:val="id-ID" w:eastAsia="id-ID"/>
        </w:rPr>
        <w:drawing>
          <wp:inline distT="0" distB="0" distL="0" distR="0" wp14:anchorId="0F6CCDB3" wp14:editId="5C1C07BE">
            <wp:extent cx="2609850" cy="1752600"/>
            <wp:effectExtent l="19050" t="0" r="0" b="0"/>
            <wp:docPr id="4" name="Picture 3"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7" cstate="print"/>
                    <a:stretch>
                      <a:fillRect/>
                    </a:stretch>
                  </pic:blipFill>
                  <pic:spPr>
                    <a:xfrm>
                      <a:off x="0" y="0"/>
                      <a:ext cx="2609850" cy="1752600"/>
                    </a:xfrm>
                    <a:prstGeom prst="rect">
                      <a:avLst/>
                    </a:prstGeom>
                  </pic:spPr>
                </pic:pic>
              </a:graphicData>
            </a:graphic>
          </wp:inline>
        </w:drawing>
      </w:r>
    </w:p>
    <w:p w14:paraId="43C03CCA" w14:textId="77777777" w:rsidR="00FA1412" w:rsidRPr="00292776" w:rsidRDefault="00FA1412" w:rsidP="00292776">
      <w:pPr>
        <w:shd w:val="clear" w:color="auto" w:fill="FFFFFF" w:themeFill="background1"/>
        <w:spacing w:line="276" w:lineRule="auto"/>
        <w:ind w:left="142"/>
        <w:jc w:val="both"/>
        <w:rPr>
          <w:rFonts w:ascii="Arial Narrow" w:hAnsi="Arial Narrow"/>
          <w:sz w:val="22"/>
          <w:szCs w:val="22"/>
        </w:rPr>
      </w:pPr>
      <w:r w:rsidRPr="00292776">
        <w:rPr>
          <w:rFonts w:ascii="Arial Narrow" w:hAnsi="Arial Narrow" w:cs="Times New Roman"/>
          <w:sz w:val="22"/>
          <w:szCs w:val="22"/>
        </w:rPr>
        <w:t>Komunikasi kelompok atau group communication adalah komunikasi yang berlangsung antara seorang komunikator dengan sekelompok orang jumlahnya lebih dari dua orang. Sekelompok orang yang menjadi komunikan bisa sedikit atau banyak. Jika komunikan dalam kelompok kecil maka disebut komunikasi kelompok kecil (small group communication), dan jika jumlahnya banyak maka disebut komunikasi kelompok besar (large group communication). Secara teoritis dalam ilmu komunikasi yang membedakan kelompok kecil atau besar bukan dari jumlahnya secara matematis tetapi berdasarkan kualitas proses komunikasi.</w:t>
      </w:r>
    </w:p>
    <w:p w14:paraId="40E8EAB3" w14:textId="77777777" w:rsidR="00FA1412" w:rsidRPr="00292776" w:rsidRDefault="00FA1412" w:rsidP="00292776">
      <w:pPr>
        <w:shd w:val="clear" w:color="auto" w:fill="FFFFFF" w:themeFill="background1"/>
        <w:spacing w:line="276" w:lineRule="auto"/>
        <w:ind w:left="142"/>
        <w:jc w:val="both"/>
        <w:rPr>
          <w:rFonts w:ascii="Arial Narrow" w:hAnsi="Arial Narrow"/>
          <w:sz w:val="22"/>
          <w:szCs w:val="22"/>
        </w:rPr>
      </w:pPr>
      <w:r w:rsidRPr="00292776">
        <w:rPr>
          <w:rFonts w:ascii="Arial Narrow" w:hAnsi="Arial Narrow" w:cs="Times New Roman"/>
          <w:sz w:val="22"/>
          <w:szCs w:val="22"/>
        </w:rPr>
        <w:t>Adapun karakteristik yang membedakan antara kelompok kecil dan besar adalah :</w:t>
      </w:r>
    </w:p>
    <w:p w14:paraId="42809C49" w14:textId="77777777" w:rsidR="00FA1412" w:rsidRPr="00292776" w:rsidRDefault="00CC1C9F" w:rsidP="00292776">
      <w:pPr>
        <w:shd w:val="clear" w:color="auto" w:fill="FFFFFF" w:themeFill="background1"/>
        <w:spacing w:line="276" w:lineRule="auto"/>
        <w:ind w:firstLine="142"/>
        <w:jc w:val="both"/>
        <w:rPr>
          <w:rFonts w:ascii="Arial Narrow" w:hAnsi="Arial Narrow"/>
          <w:sz w:val="22"/>
          <w:szCs w:val="22"/>
        </w:rPr>
      </w:pPr>
      <w:r w:rsidRPr="00292776">
        <w:rPr>
          <w:rFonts w:ascii="Arial Narrow" w:hAnsi="Arial Narrow"/>
          <w:sz w:val="22"/>
          <w:szCs w:val="22"/>
        </w:rPr>
        <w:t>a</w:t>
      </w:r>
      <w:r w:rsidRPr="00292776">
        <w:rPr>
          <w:rFonts w:ascii="Arial Narrow" w:hAnsi="Arial Narrow"/>
          <w:sz w:val="22"/>
          <w:szCs w:val="22"/>
          <w:lang w:val="id-ID"/>
        </w:rPr>
        <w:t>.</w:t>
      </w:r>
      <w:r w:rsidR="00FA1412" w:rsidRPr="00292776">
        <w:rPr>
          <w:rFonts w:ascii="Arial Narrow" w:hAnsi="Arial Narrow" w:cs="Times New Roman"/>
          <w:sz w:val="22"/>
          <w:szCs w:val="22"/>
        </w:rPr>
        <w:t> Komunikasi kelompok kecil</w:t>
      </w:r>
    </w:p>
    <w:p w14:paraId="5AF86C64" w14:textId="77777777" w:rsidR="00FA1412" w:rsidRPr="00292776" w:rsidRDefault="00FA1412" w:rsidP="00292776">
      <w:pPr>
        <w:shd w:val="clear" w:color="auto" w:fill="FFFFFF" w:themeFill="background1"/>
        <w:spacing w:line="276" w:lineRule="auto"/>
        <w:ind w:left="284"/>
        <w:jc w:val="both"/>
        <w:rPr>
          <w:rFonts w:ascii="Arial Narrow" w:hAnsi="Arial Narrow"/>
          <w:sz w:val="22"/>
          <w:szCs w:val="22"/>
        </w:rPr>
      </w:pPr>
      <w:r w:rsidRPr="00292776">
        <w:rPr>
          <w:rFonts w:ascii="Arial Narrow" w:hAnsi="Arial Narrow" w:cs="Times New Roman"/>
          <w:sz w:val="22"/>
          <w:szCs w:val="22"/>
        </w:rPr>
        <w:t>Adalah kelompok yang ditunjukkan kepada kogniktif komunikan dan prosesnya berlangsung secara dialogis (umpan balik terjadi secara verbal).Dalam kelompok kecil komunikator menunjukkan pesannya pada benak komunikan misalnya kuliah, ceramah, diskusi, rapat dll. Dalam situasi ini logika berperan penting dan komunikan dapat menilai logis tidaknya uraian komunikator.</w:t>
      </w:r>
    </w:p>
    <w:p w14:paraId="07632A4C" w14:textId="77777777" w:rsidR="00FA1412" w:rsidRPr="00292776" w:rsidRDefault="00FA1412" w:rsidP="00292776">
      <w:pPr>
        <w:shd w:val="clear" w:color="auto" w:fill="FFFFFF" w:themeFill="background1"/>
        <w:spacing w:line="276" w:lineRule="auto"/>
        <w:ind w:left="284" w:hanging="142"/>
        <w:jc w:val="both"/>
        <w:rPr>
          <w:rFonts w:ascii="Arial Narrow" w:hAnsi="Arial Narrow"/>
          <w:sz w:val="22"/>
          <w:szCs w:val="22"/>
        </w:rPr>
      </w:pPr>
      <w:r w:rsidRPr="00292776">
        <w:rPr>
          <w:rFonts w:ascii="Arial Narrow" w:hAnsi="Arial Narrow"/>
          <w:sz w:val="22"/>
          <w:szCs w:val="22"/>
        </w:rPr>
        <w:t>b.</w:t>
      </w:r>
      <w:r w:rsidR="00CC1C9F" w:rsidRPr="00292776">
        <w:rPr>
          <w:rFonts w:ascii="Arial Narrow" w:hAnsi="Arial Narrow" w:cs="Times New Roman"/>
          <w:sz w:val="22"/>
          <w:szCs w:val="22"/>
          <w:lang w:val="id-ID"/>
        </w:rPr>
        <w:t xml:space="preserve"> </w:t>
      </w:r>
      <w:r w:rsidRPr="00292776">
        <w:rPr>
          <w:rFonts w:ascii="Arial Narrow" w:hAnsi="Arial Narrow" w:cs="Times New Roman"/>
          <w:sz w:val="22"/>
          <w:szCs w:val="22"/>
        </w:rPr>
        <w:t>Komunukasi kelompok besar</w:t>
      </w:r>
    </w:p>
    <w:p w14:paraId="025A63A7" w14:textId="77777777" w:rsidR="00FA1412" w:rsidRPr="00292776" w:rsidRDefault="00FA1412" w:rsidP="00292776">
      <w:pPr>
        <w:shd w:val="clear" w:color="auto" w:fill="FFFFFF" w:themeFill="background1"/>
        <w:spacing w:line="276" w:lineRule="auto"/>
        <w:ind w:left="284"/>
        <w:jc w:val="both"/>
        <w:rPr>
          <w:rFonts w:ascii="Arial Narrow" w:hAnsi="Arial Narrow"/>
          <w:sz w:val="22"/>
          <w:szCs w:val="22"/>
        </w:rPr>
      </w:pPr>
      <w:r w:rsidRPr="00292776">
        <w:rPr>
          <w:rFonts w:ascii="Arial Narrow" w:hAnsi="Arial Narrow" w:cs="Times New Roman"/>
          <w:sz w:val="22"/>
          <w:szCs w:val="22"/>
        </w:rPr>
        <w:t>Komunikasi kelompok besar adalah komunikasi yang ditujukan kepada efeksi komunikan (hatinya atau perasaan) dan proses brlangsung liner. Umumnya komunikan bersifat heteregon dari jenis kelamin, usia, jenis, pekerjaan, tingkat pendidikan, agama dll.</w:t>
      </w:r>
    </w:p>
    <w:p w14:paraId="60ADC06D" w14:textId="77777777" w:rsidR="00FA1412" w:rsidRPr="00292776" w:rsidRDefault="00FA1412" w:rsidP="00292776">
      <w:pPr>
        <w:shd w:val="clear" w:color="auto" w:fill="FFFFFF" w:themeFill="background1"/>
        <w:spacing w:line="276" w:lineRule="auto"/>
        <w:ind w:hanging="360"/>
        <w:jc w:val="both"/>
        <w:rPr>
          <w:rFonts w:ascii="Arial Narrow" w:hAnsi="Arial Narrow"/>
          <w:color w:val="CCCCCC"/>
          <w:sz w:val="22"/>
          <w:szCs w:val="22"/>
        </w:rPr>
      </w:pPr>
      <w:r w:rsidRPr="00292776">
        <w:rPr>
          <w:rFonts w:ascii="Arial Narrow" w:hAnsi="Arial Narrow" w:cs="Times New Roman"/>
          <w:color w:val="000000" w:themeColor="text1"/>
          <w:sz w:val="22"/>
          <w:szCs w:val="22"/>
        </w:rPr>
        <w:t>.</w:t>
      </w:r>
    </w:p>
    <w:p w14:paraId="04BC0FBD" w14:textId="77777777" w:rsidR="00655E16" w:rsidRPr="00292776" w:rsidRDefault="00C432AB" w:rsidP="00292776">
      <w:pPr>
        <w:spacing w:line="276" w:lineRule="auto"/>
        <w:contextualSpacing/>
        <w:rPr>
          <w:rFonts w:ascii="Arial Narrow" w:hAnsi="Arial Narrow" w:cs="Times New Roman"/>
          <w:b/>
          <w:sz w:val="22"/>
          <w:szCs w:val="22"/>
          <w:lang w:val="id-ID"/>
        </w:rPr>
      </w:pPr>
      <w:r>
        <w:rPr>
          <w:rFonts w:ascii="Arial Narrow" w:hAnsi="Arial Narrow"/>
          <w:b/>
          <w:noProof/>
          <w:sz w:val="22"/>
          <w:szCs w:val="22"/>
          <w:lang w:val="en-US"/>
        </w:rPr>
        <w:pict w14:anchorId="3A61FB4F">
          <v:rect id="_x0000_s2255" style="position:absolute;margin-left:212.05pt;margin-top:-203.65pt;width:28.85pt;height:450pt;rotation:90;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8db3e2 [1311]" stroked="f" strokecolor="#f2f2f2" strokeweight="3pt">
            <v:shadow color="#205867" opacity=".5" offset="1pt"/>
            <v:textbox style="mso-next-textbox:#_x0000_s2255">
              <w:txbxContent>
                <w:p w14:paraId="6C21F734" w14:textId="77777777" w:rsidR="006C31C7" w:rsidRPr="008C6737" w:rsidRDefault="006C31C7">
                  <w:pPr>
                    <w:rPr>
                      <w:b/>
                      <w:lang w:val="id-ID"/>
                    </w:rPr>
                  </w:pPr>
                  <w:r w:rsidRPr="008C6737">
                    <w:rPr>
                      <w:b/>
                      <w:lang w:val="id-ID"/>
                    </w:rPr>
                    <w:t xml:space="preserve">    RANGKUMAN</w:t>
                  </w:r>
                </w:p>
              </w:txbxContent>
            </v:textbox>
          </v:rect>
        </w:pict>
      </w:r>
      <w:r w:rsidR="00577379" w:rsidRPr="00292776">
        <w:rPr>
          <w:rFonts w:ascii="Arial Narrow" w:hAnsi="Arial Narrow" w:cs="Times New Roman"/>
          <w:b/>
          <w:sz w:val="22"/>
          <w:szCs w:val="22"/>
          <w:lang w:val="id-ID"/>
        </w:rPr>
        <w:t xml:space="preserve">        </w:t>
      </w:r>
      <w:r w:rsidR="00655E16" w:rsidRPr="00292776">
        <w:rPr>
          <w:rFonts w:ascii="Arial Narrow" w:hAnsi="Arial Narrow"/>
          <w:b/>
          <w:noProof/>
          <w:sz w:val="22"/>
          <w:szCs w:val="22"/>
          <w:lang w:val="id-ID" w:eastAsia="id-ID"/>
        </w:rPr>
        <w:drawing>
          <wp:anchor distT="0" distB="0" distL="114300" distR="114300" simplePos="0" relativeHeight="251735040" behindDoc="1" locked="0" layoutInCell="1" allowOverlap="1" wp14:anchorId="5BF2E621" wp14:editId="1073776D">
            <wp:simplePos x="0" y="0"/>
            <wp:positionH relativeFrom="column">
              <wp:posOffset>0</wp:posOffset>
            </wp:positionH>
            <wp:positionV relativeFrom="paragraph">
              <wp:posOffset>-111760</wp:posOffset>
            </wp:positionV>
            <wp:extent cx="923925" cy="838200"/>
            <wp:effectExtent l="19050" t="0" r="9525" b="0"/>
            <wp:wrapNone/>
            <wp:docPr id="5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3DB46CA0" w14:textId="77777777" w:rsidR="008C6737" w:rsidRPr="00292776" w:rsidRDefault="008C6737" w:rsidP="00292776">
      <w:pPr>
        <w:spacing w:line="276" w:lineRule="auto"/>
        <w:contextualSpacing/>
        <w:rPr>
          <w:rFonts w:ascii="Arial Narrow" w:hAnsi="Arial Narrow"/>
          <w:b/>
          <w:bCs/>
          <w:i/>
          <w:sz w:val="22"/>
          <w:szCs w:val="22"/>
        </w:rPr>
      </w:pPr>
    </w:p>
    <w:p w14:paraId="4DB7FAFC" w14:textId="77777777" w:rsidR="000623E9" w:rsidRPr="00292776" w:rsidRDefault="000623E9" w:rsidP="00292776">
      <w:pPr>
        <w:pStyle w:val="ListParagraph"/>
        <w:spacing w:line="276" w:lineRule="auto"/>
        <w:ind w:left="709"/>
        <w:rPr>
          <w:rFonts w:ascii="Arial Narrow" w:hAnsi="Arial Narrow"/>
          <w:sz w:val="22"/>
          <w:szCs w:val="22"/>
          <w:lang w:val="sv-SE"/>
        </w:rPr>
      </w:pPr>
    </w:p>
    <w:p w14:paraId="26246C9E" w14:textId="77777777" w:rsidR="00E31462" w:rsidRPr="00292776" w:rsidRDefault="00CC1C9F" w:rsidP="00292776">
      <w:pPr>
        <w:pStyle w:val="ListParagraph"/>
        <w:numPr>
          <w:ilvl w:val="0"/>
          <w:numId w:val="3"/>
        </w:numPr>
        <w:spacing w:line="276" w:lineRule="auto"/>
        <w:ind w:left="709" w:hanging="283"/>
        <w:rPr>
          <w:rFonts w:ascii="Arial Narrow" w:hAnsi="Arial Narrow"/>
          <w:sz w:val="22"/>
          <w:szCs w:val="22"/>
          <w:lang w:val="sv-SE"/>
        </w:rPr>
      </w:pPr>
      <w:r w:rsidRPr="00292776">
        <w:rPr>
          <w:rFonts w:ascii="Arial Narrow" w:hAnsi="Arial Narrow"/>
          <w:sz w:val="22"/>
          <w:szCs w:val="22"/>
        </w:rPr>
        <w:t>Bentuk-bentuk komunikasi yaitu komunikasi massa, komunikasi interpersonal, komunikasi intrapersonal dan komunikasi kelompok</w:t>
      </w:r>
    </w:p>
    <w:p w14:paraId="5E679F6C" w14:textId="77777777" w:rsidR="00CC1C9F" w:rsidRPr="001E669A" w:rsidRDefault="00CC1C9F" w:rsidP="00292776">
      <w:pPr>
        <w:pStyle w:val="ListParagraph"/>
        <w:numPr>
          <w:ilvl w:val="0"/>
          <w:numId w:val="3"/>
        </w:numPr>
        <w:spacing w:line="276" w:lineRule="auto"/>
        <w:ind w:left="709" w:hanging="283"/>
        <w:rPr>
          <w:rFonts w:ascii="Arial Narrow" w:hAnsi="Arial Narrow"/>
          <w:sz w:val="22"/>
          <w:szCs w:val="22"/>
          <w:lang w:val="sv-SE"/>
        </w:rPr>
      </w:pPr>
      <w:r w:rsidRPr="00292776">
        <w:rPr>
          <w:rFonts w:ascii="Arial Narrow" w:hAnsi="Arial Narrow"/>
          <w:sz w:val="22"/>
          <w:szCs w:val="22"/>
          <w:lang w:val="id-ID"/>
        </w:rPr>
        <w:t>Komunikasi kelompok dibagi menjadi dua yaitu kelompok komunikasi besar dan kelompok komunikasi kecil</w:t>
      </w:r>
    </w:p>
    <w:p w14:paraId="485BCAA6" w14:textId="77777777" w:rsidR="001E669A" w:rsidRDefault="001E669A" w:rsidP="001E669A">
      <w:pPr>
        <w:spacing w:line="276" w:lineRule="auto"/>
        <w:rPr>
          <w:rFonts w:ascii="Arial Narrow" w:hAnsi="Arial Narrow"/>
          <w:sz w:val="22"/>
          <w:szCs w:val="22"/>
          <w:lang w:val="sv-SE"/>
        </w:rPr>
      </w:pPr>
    </w:p>
    <w:p w14:paraId="047A2909" w14:textId="77777777" w:rsidR="001E669A" w:rsidRPr="001E669A" w:rsidRDefault="001E669A" w:rsidP="001E669A">
      <w:pPr>
        <w:spacing w:line="276" w:lineRule="auto"/>
        <w:rPr>
          <w:rFonts w:ascii="Arial Narrow" w:hAnsi="Arial Narrow"/>
          <w:sz w:val="22"/>
          <w:szCs w:val="22"/>
          <w:lang w:val="sv-SE"/>
        </w:rPr>
      </w:pPr>
    </w:p>
    <w:p w14:paraId="5D84F2DE" w14:textId="77777777" w:rsidR="000623E9" w:rsidRPr="00292776" w:rsidRDefault="000623E9" w:rsidP="00292776">
      <w:pPr>
        <w:spacing w:line="276" w:lineRule="auto"/>
        <w:rPr>
          <w:rFonts w:ascii="Arial Narrow" w:hAnsi="Arial Narrow"/>
          <w:sz w:val="22"/>
          <w:szCs w:val="22"/>
          <w:lang w:val="id-ID"/>
        </w:rPr>
      </w:pPr>
    </w:p>
    <w:p w14:paraId="50661C1E" w14:textId="77777777" w:rsidR="00655E16"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lastRenderedPageBreak/>
        <w:pict w14:anchorId="38B9589B">
          <v:rect id="_x0000_s2256" style="position:absolute;margin-left:216.4pt;margin-top:-204.1pt;width:22.85pt;height:447.3pt;rotation:90;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655E16" w:rsidRPr="00292776">
        <w:rPr>
          <w:rFonts w:ascii="Arial Narrow" w:hAnsi="Arial Narrow" w:cs="Times New Roman"/>
          <w:sz w:val="22"/>
          <w:szCs w:val="22"/>
        </w:rPr>
        <w:t xml:space="preserve">                                           </w:t>
      </w:r>
      <w:r w:rsidR="00655E16" w:rsidRPr="00292776">
        <w:rPr>
          <w:rFonts w:ascii="Arial Narrow" w:hAnsi="Arial Narrow" w:cs="Times New Roman"/>
          <w:noProof/>
          <w:sz w:val="22"/>
          <w:szCs w:val="22"/>
          <w:lang w:val="id-ID" w:eastAsia="id-ID"/>
        </w:rPr>
        <w:t xml:space="preserve">              </w:t>
      </w:r>
    </w:p>
    <w:p w14:paraId="78519332" w14:textId="77777777" w:rsidR="00655E16" w:rsidRPr="00292776" w:rsidRDefault="00655E16" w:rsidP="00292776">
      <w:pPr>
        <w:pStyle w:val="BodyTextIndent"/>
        <w:spacing w:after="0" w:line="276" w:lineRule="auto"/>
        <w:ind w:left="0" w:firstLine="547"/>
        <w:jc w:val="both"/>
        <w:rPr>
          <w:rFonts w:ascii="Arial Narrow" w:hAnsi="Arial Narrow" w:cs="Times New Roman"/>
          <w:b/>
          <w:sz w:val="22"/>
          <w:szCs w:val="22"/>
        </w:rPr>
      </w:pPr>
      <w:r w:rsidRPr="00292776">
        <w:rPr>
          <w:rFonts w:ascii="Arial Narrow" w:hAnsi="Arial Narrow" w:cs="Times New Roman"/>
          <w:b/>
          <w:noProof/>
          <w:sz w:val="22"/>
          <w:szCs w:val="22"/>
          <w:lang w:val="id-ID" w:eastAsia="id-ID"/>
        </w:rPr>
        <w:drawing>
          <wp:anchor distT="0" distB="0" distL="114300" distR="114300" simplePos="0" relativeHeight="251734016" behindDoc="1" locked="0" layoutInCell="1" allowOverlap="1" wp14:anchorId="3988FB24" wp14:editId="57175CD5">
            <wp:simplePos x="0" y="0"/>
            <wp:positionH relativeFrom="column">
              <wp:posOffset>-262890</wp:posOffset>
            </wp:positionH>
            <wp:positionV relativeFrom="paragraph">
              <wp:posOffset>-168909</wp:posOffset>
            </wp:positionV>
            <wp:extent cx="885825" cy="622964"/>
            <wp:effectExtent l="19050" t="0" r="9525" b="0"/>
            <wp:wrapNone/>
            <wp:docPr id="5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008C6737" w:rsidRPr="00292776">
        <w:rPr>
          <w:rFonts w:ascii="Arial Narrow" w:hAnsi="Arial Narrow" w:cs="Times New Roman"/>
          <w:b/>
          <w:sz w:val="22"/>
          <w:szCs w:val="22"/>
        </w:rPr>
        <w:t xml:space="preserve">     </w:t>
      </w:r>
      <w:r w:rsidRPr="00292776">
        <w:rPr>
          <w:rFonts w:ascii="Arial Narrow" w:hAnsi="Arial Narrow" w:cs="Times New Roman"/>
          <w:b/>
          <w:sz w:val="22"/>
          <w:szCs w:val="22"/>
        </w:rPr>
        <w:t>TUGAS</w:t>
      </w:r>
    </w:p>
    <w:p w14:paraId="6C88DF5F" w14:textId="77777777" w:rsidR="00655E16" w:rsidRPr="00292776" w:rsidRDefault="00655E16" w:rsidP="00292776">
      <w:pPr>
        <w:pStyle w:val="Para2"/>
        <w:spacing w:line="276" w:lineRule="auto"/>
        <w:ind w:left="360"/>
        <w:rPr>
          <w:rFonts w:ascii="Arial Narrow" w:hAnsi="Arial Narrow"/>
          <w:sz w:val="22"/>
          <w:szCs w:val="22"/>
          <w:lang w:val="en-US"/>
        </w:rPr>
      </w:pPr>
    </w:p>
    <w:p w14:paraId="59EE233D" w14:textId="77777777" w:rsidR="00655E16" w:rsidRPr="00292776" w:rsidRDefault="008C6737" w:rsidP="00292776">
      <w:pPr>
        <w:pStyle w:val="Para2"/>
        <w:spacing w:line="276" w:lineRule="auto"/>
        <w:rPr>
          <w:rFonts w:ascii="Arial Narrow" w:hAnsi="Arial Narrow"/>
          <w:sz w:val="22"/>
          <w:szCs w:val="22"/>
        </w:rPr>
      </w:pPr>
      <w:r w:rsidRPr="00292776">
        <w:rPr>
          <w:rFonts w:ascii="Arial Narrow" w:hAnsi="Arial Narrow"/>
          <w:sz w:val="22"/>
          <w:szCs w:val="22"/>
        </w:rPr>
        <w:t>Lakukan r</w:t>
      </w:r>
      <w:r w:rsidRPr="00292776">
        <w:rPr>
          <w:rFonts w:ascii="Arial Narrow" w:eastAsia="Calibri" w:hAnsi="Arial Narrow"/>
          <w:sz w:val="22"/>
          <w:szCs w:val="22"/>
        </w:rPr>
        <w:t xml:space="preserve">ole play komunikasi efektif dalam pelayanan </w:t>
      </w:r>
      <w:r w:rsidRPr="00292776">
        <w:rPr>
          <w:rFonts w:ascii="Arial Narrow" w:hAnsi="Arial Narrow"/>
          <w:sz w:val="22"/>
          <w:szCs w:val="22"/>
        </w:rPr>
        <w:t>kehamilan!</w:t>
      </w:r>
    </w:p>
    <w:p w14:paraId="1FCAD260" w14:textId="77777777" w:rsidR="00655E16" w:rsidRPr="00292776" w:rsidRDefault="00655E16" w:rsidP="00292776">
      <w:pPr>
        <w:pStyle w:val="Para1"/>
        <w:spacing w:line="276" w:lineRule="auto"/>
        <w:ind w:firstLine="0"/>
        <w:rPr>
          <w:rFonts w:ascii="Arial Narrow" w:hAnsi="Arial Narrow"/>
          <w:noProof/>
          <w:sz w:val="22"/>
          <w:szCs w:val="22"/>
        </w:rPr>
      </w:pPr>
    </w:p>
    <w:p w14:paraId="42F55FFA" w14:textId="77777777" w:rsidR="003D1EB5" w:rsidRPr="00292776" w:rsidRDefault="003D1EB5" w:rsidP="00292776">
      <w:pPr>
        <w:spacing w:line="276" w:lineRule="auto"/>
        <w:rPr>
          <w:rFonts w:ascii="Arial Narrow" w:hAnsi="Arial Narrow"/>
          <w:bCs/>
          <w:sz w:val="22"/>
          <w:szCs w:val="22"/>
          <w:lang w:val="id-ID" w:eastAsia="id-ID"/>
        </w:rPr>
      </w:pPr>
    </w:p>
    <w:p w14:paraId="5A6FCF03" w14:textId="77777777" w:rsidR="003D1EB5" w:rsidRPr="00292776" w:rsidRDefault="00C432AB" w:rsidP="00292776">
      <w:pPr>
        <w:pStyle w:val="BodyTextIndent"/>
        <w:spacing w:after="0" w:line="276" w:lineRule="auto"/>
        <w:ind w:left="0" w:firstLine="547"/>
        <w:jc w:val="both"/>
        <w:rPr>
          <w:rFonts w:ascii="Arial Narrow" w:hAnsi="Arial Narrow" w:cs="Times New Roman"/>
          <w:b/>
          <w:sz w:val="22"/>
          <w:szCs w:val="22"/>
          <w:lang w:val="id-ID"/>
        </w:rPr>
      </w:pPr>
      <w:r>
        <w:rPr>
          <w:rFonts w:ascii="Arial Narrow" w:hAnsi="Arial Narrow"/>
          <w:noProof/>
          <w:sz w:val="22"/>
          <w:szCs w:val="22"/>
          <w:lang w:eastAsia="id-ID"/>
        </w:rPr>
        <w:pict w14:anchorId="36513F88">
          <v:rect id="_x0000_s2292" style="position:absolute;left:0;text-align:left;margin-left:234.65pt;margin-top:-205.2pt;width:22.85pt;height:447.3pt;rotation:90;z-index:-25152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p>
    <w:p w14:paraId="0E659417" w14:textId="77777777" w:rsidR="003D1EB5" w:rsidRPr="00292776" w:rsidRDefault="003D1EB5"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b/>
          <w:noProof/>
          <w:sz w:val="22"/>
          <w:szCs w:val="22"/>
          <w:lang w:val="id-ID" w:eastAsia="id-ID"/>
        </w:rPr>
        <w:drawing>
          <wp:anchor distT="0" distB="0" distL="114300" distR="114300" simplePos="0" relativeHeight="251791360" behindDoc="1" locked="0" layoutInCell="1" allowOverlap="1" wp14:anchorId="65FF0A50" wp14:editId="043B8AF7">
            <wp:simplePos x="0" y="0"/>
            <wp:positionH relativeFrom="column">
              <wp:posOffset>-156606</wp:posOffset>
            </wp:positionH>
            <wp:positionV relativeFrom="paragraph">
              <wp:posOffset>-261150</wp:posOffset>
            </wp:positionV>
            <wp:extent cx="892368" cy="784225"/>
            <wp:effectExtent l="133350" t="38100" r="0" b="92075"/>
            <wp:wrapNone/>
            <wp:docPr id="2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42221">
                      <a:off x="0" y="0"/>
                      <a:ext cx="892368" cy="784225"/>
                    </a:xfrm>
                    <a:prstGeom prst="rect">
                      <a:avLst/>
                    </a:prstGeom>
                    <a:noFill/>
                    <a:ln>
                      <a:noFill/>
                    </a:ln>
                  </pic:spPr>
                </pic:pic>
              </a:graphicData>
            </a:graphic>
          </wp:anchor>
        </w:drawing>
      </w:r>
      <w:r w:rsidR="008C6737" w:rsidRPr="00292776">
        <w:rPr>
          <w:rFonts w:ascii="Arial Narrow" w:hAnsi="Arial Narrow" w:cs="Times New Roman"/>
          <w:b/>
          <w:sz w:val="22"/>
          <w:szCs w:val="22"/>
          <w:lang w:val="id-ID"/>
        </w:rPr>
        <w:t xml:space="preserve"> </w:t>
      </w:r>
      <w:r w:rsidR="000623E9" w:rsidRPr="00292776">
        <w:rPr>
          <w:rFonts w:ascii="Arial Narrow" w:hAnsi="Arial Narrow" w:cs="Times New Roman"/>
          <w:b/>
          <w:sz w:val="22"/>
          <w:szCs w:val="22"/>
          <w:lang w:val="id-ID"/>
        </w:rPr>
        <w:t>POST TEST</w:t>
      </w:r>
    </w:p>
    <w:p w14:paraId="69EEDC58" w14:textId="77777777" w:rsidR="003D1EB5" w:rsidRPr="00292776" w:rsidRDefault="003D1EB5" w:rsidP="00292776">
      <w:pPr>
        <w:tabs>
          <w:tab w:val="left" w:pos="1710"/>
          <w:tab w:val="left" w:pos="1980"/>
        </w:tabs>
        <w:spacing w:line="276" w:lineRule="auto"/>
        <w:contextualSpacing/>
        <w:rPr>
          <w:rFonts w:ascii="Arial Narrow" w:hAnsi="Arial Narrow" w:cs="Times New Roman"/>
          <w:sz w:val="22"/>
          <w:szCs w:val="22"/>
          <w:lang w:val="id-ID"/>
        </w:rPr>
      </w:pPr>
      <w:r w:rsidRPr="00292776">
        <w:rPr>
          <w:rFonts w:ascii="Arial Narrow" w:hAnsi="Arial Narrow" w:cs="Times New Roman"/>
          <w:sz w:val="22"/>
          <w:szCs w:val="22"/>
        </w:rPr>
        <w:t xml:space="preserve">              </w:t>
      </w:r>
    </w:p>
    <w:p w14:paraId="0B87F955" w14:textId="77777777" w:rsidR="003D1EB5" w:rsidRPr="00292776" w:rsidRDefault="003D1EB5" w:rsidP="00292776">
      <w:pPr>
        <w:tabs>
          <w:tab w:val="left" w:pos="1710"/>
          <w:tab w:val="left" w:pos="1980"/>
        </w:tabs>
        <w:spacing w:line="276" w:lineRule="auto"/>
        <w:ind w:left="426" w:hanging="426"/>
        <w:contextualSpacing/>
        <w:jc w:val="both"/>
        <w:rPr>
          <w:rFonts w:ascii="Arial Narrow" w:hAnsi="Arial Narrow" w:cs="Times New Roman"/>
          <w:noProof/>
          <w:sz w:val="22"/>
          <w:szCs w:val="22"/>
          <w:lang w:val="id-ID" w:eastAsia="id-ID"/>
        </w:rPr>
      </w:pPr>
      <w:r w:rsidRPr="00292776">
        <w:rPr>
          <w:rFonts w:ascii="Arial Narrow" w:hAnsi="Arial Narrow" w:cs="Times New Roman"/>
          <w:sz w:val="22"/>
          <w:szCs w:val="22"/>
        </w:rPr>
        <w:t xml:space="preserve">         </w:t>
      </w:r>
      <w:r w:rsidRPr="00292776">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7A74F1CA" w14:textId="77777777" w:rsidR="003C37FF" w:rsidRPr="00292776" w:rsidRDefault="003C37FF" w:rsidP="00292776">
      <w:pPr>
        <w:pStyle w:val="ListParagraph"/>
        <w:numPr>
          <w:ilvl w:val="0"/>
          <w:numId w:val="23"/>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Dibawah ini yang tidak termasuk dalam bentuk-bentuk dari komunikasi adalah ?</w:t>
      </w:r>
    </w:p>
    <w:p w14:paraId="736CD042" w14:textId="77777777" w:rsidR="003C37FF" w:rsidRPr="00292776" w:rsidRDefault="003C37FF" w:rsidP="00292776">
      <w:pPr>
        <w:pStyle w:val="ListParagraph"/>
        <w:numPr>
          <w:ilvl w:val="0"/>
          <w:numId w:val="24"/>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kelompok</w:t>
      </w:r>
    </w:p>
    <w:p w14:paraId="307E7A2D" w14:textId="77777777" w:rsidR="003C37FF" w:rsidRPr="00292776" w:rsidRDefault="003C37FF" w:rsidP="00292776">
      <w:pPr>
        <w:pStyle w:val="ListParagraph"/>
        <w:numPr>
          <w:ilvl w:val="0"/>
          <w:numId w:val="24"/>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intrapersonal</w:t>
      </w:r>
    </w:p>
    <w:p w14:paraId="7F21D01C" w14:textId="77777777" w:rsidR="003C37FF" w:rsidRPr="00292776" w:rsidRDefault="003C37FF" w:rsidP="00292776">
      <w:pPr>
        <w:pStyle w:val="ListParagraph"/>
        <w:numPr>
          <w:ilvl w:val="0"/>
          <w:numId w:val="24"/>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dalam masyarakat</w:t>
      </w:r>
    </w:p>
    <w:p w14:paraId="4F39B21D" w14:textId="77777777" w:rsidR="003C37FF" w:rsidRPr="00292776" w:rsidRDefault="003C37FF" w:rsidP="00292776">
      <w:pPr>
        <w:pStyle w:val="ListParagraph"/>
        <w:numPr>
          <w:ilvl w:val="0"/>
          <w:numId w:val="24"/>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interpersonal</w:t>
      </w:r>
    </w:p>
    <w:p w14:paraId="7372EAC2" w14:textId="77777777" w:rsidR="003C37FF" w:rsidRPr="00292776" w:rsidRDefault="003C37FF" w:rsidP="00292776">
      <w:pPr>
        <w:pStyle w:val="ListParagraph"/>
        <w:numPr>
          <w:ilvl w:val="0"/>
          <w:numId w:val="24"/>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massa</w:t>
      </w:r>
    </w:p>
    <w:p w14:paraId="1AA507B8" w14:textId="77777777" w:rsidR="003C37FF" w:rsidRPr="00292776" w:rsidRDefault="003C37FF" w:rsidP="00292776">
      <w:pPr>
        <w:pStyle w:val="ListParagraph"/>
        <w:numPr>
          <w:ilvl w:val="0"/>
          <w:numId w:val="23"/>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sz w:val="22"/>
          <w:szCs w:val="22"/>
        </w:rPr>
        <w:t>Komunikasi interpersonal didefinisikan sebagai komunikasi yang terjadi antara dua orang atau lebih secara tatap muka</w:t>
      </w:r>
      <w:r w:rsidRPr="00292776">
        <w:rPr>
          <w:rFonts w:ascii="Arial Narrow" w:hAnsi="Arial Narrow"/>
          <w:sz w:val="22"/>
          <w:szCs w:val="22"/>
          <w:lang w:val="id-ID"/>
        </w:rPr>
        <w:t xml:space="preserve"> adalah pengertian komunikasi menurut ?</w:t>
      </w:r>
    </w:p>
    <w:p w14:paraId="4825DF68" w14:textId="77777777" w:rsidR="003C37FF" w:rsidRPr="00292776" w:rsidRDefault="003C37FF" w:rsidP="00292776">
      <w:pPr>
        <w:pStyle w:val="ListParagraph"/>
        <w:numPr>
          <w:ilvl w:val="0"/>
          <w:numId w:val="25"/>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sz w:val="22"/>
          <w:szCs w:val="22"/>
        </w:rPr>
        <w:t>R. Wayne Pace, 1979</w:t>
      </w:r>
    </w:p>
    <w:p w14:paraId="6FF87025" w14:textId="77777777" w:rsidR="003C37FF" w:rsidRPr="00292776" w:rsidRDefault="003C37FF" w:rsidP="00292776">
      <w:pPr>
        <w:pStyle w:val="ListParagraph"/>
        <w:numPr>
          <w:ilvl w:val="0"/>
          <w:numId w:val="25"/>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sz w:val="22"/>
          <w:szCs w:val="22"/>
        </w:rPr>
        <w:t>Joseph A. Devito</w:t>
      </w:r>
      <w:r w:rsidRPr="00292776">
        <w:rPr>
          <w:rFonts w:ascii="Arial Narrow" w:hAnsi="Arial Narrow"/>
          <w:sz w:val="22"/>
          <w:szCs w:val="22"/>
          <w:lang w:val="id-ID"/>
        </w:rPr>
        <w:t>, 1979</w:t>
      </w:r>
    </w:p>
    <w:p w14:paraId="28F333B4" w14:textId="77777777" w:rsidR="003C37FF" w:rsidRPr="00292776" w:rsidRDefault="003C37FF" w:rsidP="00292776">
      <w:pPr>
        <w:pStyle w:val="ListParagraph"/>
        <w:numPr>
          <w:ilvl w:val="0"/>
          <w:numId w:val="25"/>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sz w:val="22"/>
          <w:szCs w:val="22"/>
          <w:lang w:val="id-ID"/>
        </w:rPr>
        <w:t xml:space="preserve">Sarwono, 1987 </w:t>
      </w:r>
    </w:p>
    <w:p w14:paraId="15134866" w14:textId="77777777" w:rsidR="003C37FF" w:rsidRPr="00292776" w:rsidRDefault="003C37FF" w:rsidP="00292776">
      <w:pPr>
        <w:pStyle w:val="ListParagraph"/>
        <w:numPr>
          <w:ilvl w:val="0"/>
          <w:numId w:val="25"/>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sz w:val="22"/>
          <w:szCs w:val="22"/>
          <w:lang w:val="id-ID"/>
        </w:rPr>
        <w:t>Dewi Surati 1876</w:t>
      </w:r>
    </w:p>
    <w:p w14:paraId="1FCD39E3" w14:textId="77777777" w:rsidR="003C37FF" w:rsidRPr="00292776" w:rsidRDefault="003C37FF" w:rsidP="00292776">
      <w:pPr>
        <w:pStyle w:val="ListParagraph"/>
        <w:numPr>
          <w:ilvl w:val="0"/>
          <w:numId w:val="25"/>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sz w:val="22"/>
          <w:szCs w:val="22"/>
          <w:lang w:val="id-ID"/>
        </w:rPr>
        <w:t>Josep A. Pace 1997</w:t>
      </w:r>
    </w:p>
    <w:p w14:paraId="1F328239" w14:textId="77777777" w:rsidR="003C37FF" w:rsidRPr="00292776" w:rsidRDefault="00680F72" w:rsidP="00292776">
      <w:pPr>
        <w:pStyle w:val="ListParagraph"/>
        <w:numPr>
          <w:ilvl w:val="0"/>
          <w:numId w:val="23"/>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sz w:val="22"/>
          <w:szCs w:val="22"/>
          <w:lang w:val="id-ID"/>
        </w:rPr>
        <w:t>K</w:t>
      </w:r>
      <w:r w:rsidRPr="00292776">
        <w:rPr>
          <w:rFonts w:ascii="Arial Narrow" w:hAnsi="Arial Narrow"/>
          <w:sz w:val="22"/>
          <w:szCs w:val="22"/>
        </w:rPr>
        <w:t>omunikasi antara dua orang dalam situasi tatap muka</w:t>
      </w:r>
      <w:r w:rsidRPr="00292776">
        <w:rPr>
          <w:rFonts w:ascii="Arial Narrow" w:hAnsi="Arial Narrow"/>
          <w:sz w:val="22"/>
          <w:szCs w:val="22"/>
          <w:lang w:val="id-ID"/>
        </w:rPr>
        <w:t xml:space="preserve"> adalah pengertian dari komunikasi ?</w:t>
      </w:r>
    </w:p>
    <w:p w14:paraId="6FBA867E" w14:textId="77777777" w:rsidR="00680F72" w:rsidRPr="00292776" w:rsidRDefault="00680F72" w:rsidP="00292776">
      <w:pPr>
        <w:pStyle w:val="ListParagraph"/>
        <w:numPr>
          <w:ilvl w:val="0"/>
          <w:numId w:val="27"/>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intrapersonal diadik</w:t>
      </w:r>
    </w:p>
    <w:p w14:paraId="61C67C0B" w14:textId="77777777" w:rsidR="00680F72" w:rsidRPr="00292776" w:rsidRDefault="00680F72" w:rsidP="00292776">
      <w:pPr>
        <w:pStyle w:val="ListParagraph"/>
        <w:numPr>
          <w:ilvl w:val="0"/>
          <w:numId w:val="27"/>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intrapersonal</w:t>
      </w:r>
    </w:p>
    <w:p w14:paraId="16919DF8" w14:textId="77777777" w:rsidR="00680F72" w:rsidRPr="00292776" w:rsidRDefault="00680F72" w:rsidP="00292776">
      <w:pPr>
        <w:pStyle w:val="ListParagraph"/>
        <w:numPr>
          <w:ilvl w:val="0"/>
          <w:numId w:val="27"/>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dalam masyarakat</w:t>
      </w:r>
    </w:p>
    <w:p w14:paraId="6B66031D" w14:textId="77777777" w:rsidR="00680F72" w:rsidRPr="00292776" w:rsidRDefault="00680F72" w:rsidP="00292776">
      <w:pPr>
        <w:pStyle w:val="ListParagraph"/>
        <w:numPr>
          <w:ilvl w:val="0"/>
          <w:numId w:val="27"/>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interpersonal</w:t>
      </w:r>
    </w:p>
    <w:p w14:paraId="43926F70" w14:textId="77777777" w:rsidR="00680F72" w:rsidRPr="00292776" w:rsidRDefault="00680F72" w:rsidP="00292776">
      <w:pPr>
        <w:pStyle w:val="ListParagraph"/>
        <w:numPr>
          <w:ilvl w:val="0"/>
          <w:numId w:val="27"/>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massa</w:t>
      </w:r>
    </w:p>
    <w:p w14:paraId="63C9F7EC" w14:textId="77777777" w:rsidR="00680F72" w:rsidRPr="00292776" w:rsidRDefault="00680F72" w:rsidP="00292776">
      <w:pPr>
        <w:pStyle w:val="ListParagraph"/>
        <w:numPr>
          <w:ilvl w:val="0"/>
          <w:numId w:val="23"/>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sz w:val="22"/>
          <w:szCs w:val="22"/>
        </w:rPr>
        <w:t>komunikasi yang berlangsung antara seorang komunikator dengan sekelompok orang jumlahnya lebih dari dua orang</w:t>
      </w:r>
      <w:r w:rsidRPr="00292776">
        <w:rPr>
          <w:rFonts w:ascii="Arial Narrow" w:hAnsi="Arial Narrow"/>
          <w:sz w:val="22"/>
          <w:szCs w:val="22"/>
          <w:lang w:val="id-ID"/>
        </w:rPr>
        <w:t xml:space="preserve"> adalah pengertian dari komunikasi ?</w:t>
      </w:r>
    </w:p>
    <w:p w14:paraId="56390993" w14:textId="77777777" w:rsidR="00680F72" w:rsidRPr="00292776" w:rsidRDefault="00680F72" w:rsidP="00292776">
      <w:pPr>
        <w:pStyle w:val="ListParagraph"/>
        <w:numPr>
          <w:ilvl w:val="0"/>
          <w:numId w:val="28"/>
        </w:numPr>
        <w:tabs>
          <w:tab w:val="left" w:pos="1710"/>
          <w:tab w:val="left" w:pos="1980"/>
        </w:tabs>
        <w:spacing w:line="276" w:lineRule="auto"/>
        <w:ind w:left="1134" w:hanging="425"/>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kelompok</w:t>
      </w:r>
    </w:p>
    <w:p w14:paraId="65313B5F" w14:textId="77777777" w:rsidR="00680F72" w:rsidRPr="00292776" w:rsidRDefault="00680F72" w:rsidP="00292776">
      <w:pPr>
        <w:pStyle w:val="ListParagraph"/>
        <w:numPr>
          <w:ilvl w:val="0"/>
          <w:numId w:val="28"/>
        </w:numPr>
        <w:tabs>
          <w:tab w:val="left" w:pos="1710"/>
          <w:tab w:val="left" w:pos="1980"/>
        </w:tabs>
        <w:spacing w:line="276" w:lineRule="auto"/>
        <w:ind w:left="1134" w:hanging="425"/>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intrapersonal</w:t>
      </w:r>
    </w:p>
    <w:p w14:paraId="2CBF85BA" w14:textId="77777777" w:rsidR="00680F72" w:rsidRPr="00292776" w:rsidRDefault="00680F72" w:rsidP="00292776">
      <w:pPr>
        <w:pStyle w:val="ListParagraph"/>
        <w:numPr>
          <w:ilvl w:val="0"/>
          <w:numId w:val="28"/>
        </w:numPr>
        <w:tabs>
          <w:tab w:val="left" w:pos="1710"/>
          <w:tab w:val="left" w:pos="1980"/>
        </w:tabs>
        <w:spacing w:line="276" w:lineRule="auto"/>
        <w:ind w:left="1134" w:hanging="425"/>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dalam masyarakat</w:t>
      </w:r>
    </w:p>
    <w:p w14:paraId="4A79FEB8" w14:textId="77777777" w:rsidR="00680F72" w:rsidRPr="00292776" w:rsidRDefault="00680F72" w:rsidP="00292776">
      <w:pPr>
        <w:pStyle w:val="ListParagraph"/>
        <w:numPr>
          <w:ilvl w:val="0"/>
          <w:numId w:val="28"/>
        </w:numPr>
        <w:tabs>
          <w:tab w:val="left" w:pos="1710"/>
          <w:tab w:val="left" w:pos="1980"/>
        </w:tabs>
        <w:spacing w:line="276" w:lineRule="auto"/>
        <w:ind w:left="1134" w:hanging="425"/>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interpersonal</w:t>
      </w:r>
    </w:p>
    <w:p w14:paraId="452DC3FE" w14:textId="77777777" w:rsidR="00680F72" w:rsidRPr="00292776" w:rsidRDefault="00680F72" w:rsidP="00292776">
      <w:pPr>
        <w:pStyle w:val="ListParagraph"/>
        <w:numPr>
          <w:ilvl w:val="0"/>
          <w:numId w:val="28"/>
        </w:numPr>
        <w:tabs>
          <w:tab w:val="left" w:pos="1710"/>
          <w:tab w:val="left" w:pos="1980"/>
        </w:tabs>
        <w:spacing w:line="276" w:lineRule="auto"/>
        <w:ind w:left="1134" w:hanging="425"/>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massa</w:t>
      </w:r>
    </w:p>
    <w:p w14:paraId="07C4B760" w14:textId="77777777" w:rsidR="00680F72" w:rsidRPr="00292776" w:rsidRDefault="009E7E06" w:rsidP="00292776">
      <w:pPr>
        <w:pStyle w:val="ListParagraph"/>
        <w:numPr>
          <w:ilvl w:val="0"/>
          <w:numId w:val="23"/>
        </w:numPr>
        <w:shd w:val="clear" w:color="auto" w:fill="FFFFFF" w:themeFill="background1"/>
        <w:spacing w:line="276" w:lineRule="auto"/>
        <w:rPr>
          <w:rFonts w:ascii="Arial Narrow" w:hAnsi="Arial Narrow"/>
          <w:sz w:val="22"/>
          <w:szCs w:val="22"/>
        </w:rPr>
      </w:pPr>
      <w:r w:rsidRPr="00292776">
        <w:rPr>
          <w:rFonts w:ascii="Arial Narrow" w:hAnsi="Arial Narrow"/>
          <w:sz w:val="22"/>
          <w:szCs w:val="22"/>
          <w:lang w:val="id-ID"/>
        </w:rPr>
        <w:t>K</w:t>
      </w:r>
      <w:r w:rsidRPr="00292776">
        <w:rPr>
          <w:rFonts w:ascii="Arial Narrow" w:hAnsi="Arial Narrow"/>
          <w:sz w:val="22"/>
          <w:szCs w:val="22"/>
        </w:rPr>
        <w:t>omunikasi yang ditujukan kepada efeksi komunikan (hatinya atau perasaan) dan proses brlangsung liner. Umumnya komunikan bersifat heteregon dari jenis kelamin, usia, jenis, pekerjaan, tingkat pendidikan, agama dll.</w:t>
      </w:r>
      <w:r w:rsidRPr="00292776">
        <w:rPr>
          <w:rFonts w:ascii="Arial Narrow" w:hAnsi="Arial Narrow"/>
          <w:sz w:val="22"/>
          <w:szCs w:val="22"/>
          <w:lang w:val="id-ID"/>
        </w:rPr>
        <w:t xml:space="preserve"> Adalah pengertian dari komunikasi ?</w:t>
      </w:r>
    </w:p>
    <w:p w14:paraId="20BB9806" w14:textId="77777777" w:rsidR="009E7E06" w:rsidRPr="00292776" w:rsidRDefault="009E7E06" w:rsidP="00292776">
      <w:pPr>
        <w:pStyle w:val="ListParagraph"/>
        <w:numPr>
          <w:ilvl w:val="0"/>
          <w:numId w:val="29"/>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kelompok kecil</w:t>
      </w:r>
    </w:p>
    <w:p w14:paraId="57C3CFDB" w14:textId="77777777" w:rsidR="009E7E06" w:rsidRPr="00292776" w:rsidRDefault="009E7E06" w:rsidP="00292776">
      <w:pPr>
        <w:pStyle w:val="ListParagraph"/>
        <w:numPr>
          <w:ilvl w:val="0"/>
          <w:numId w:val="29"/>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kelompok besar</w:t>
      </w:r>
    </w:p>
    <w:p w14:paraId="0E09EECF" w14:textId="77777777" w:rsidR="009E7E06" w:rsidRPr="00292776" w:rsidRDefault="009E7E06" w:rsidP="00292776">
      <w:pPr>
        <w:pStyle w:val="ListParagraph"/>
        <w:numPr>
          <w:ilvl w:val="0"/>
          <w:numId w:val="29"/>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dalam masyarakat</w:t>
      </w:r>
    </w:p>
    <w:p w14:paraId="2E1B4468" w14:textId="77777777" w:rsidR="009E7E06" w:rsidRPr="00292776" w:rsidRDefault="009E7E06" w:rsidP="00292776">
      <w:pPr>
        <w:pStyle w:val="ListParagraph"/>
        <w:numPr>
          <w:ilvl w:val="0"/>
          <w:numId w:val="29"/>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interpersonal</w:t>
      </w:r>
    </w:p>
    <w:p w14:paraId="671C0F03" w14:textId="77777777" w:rsidR="00680F72" w:rsidRPr="00292776" w:rsidRDefault="009E7E06" w:rsidP="00292776">
      <w:pPr>
        <w:pStyle w:val="ListParagraph"/>
        <w:numPr>
          <w:ilvl w:val="0"/>
          <w:numId w:val="29"/>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Komunikasi massa</w:t>
      </w:r>
    </w:p>
    <w:p w14:paraId="3A78E000" w14:textId="77777777" w:rsidR="00326891" w:rsidRPr="00292776" w:rsidRDefault="0050081C" w:rsidP="00292776">
      <w:pPr>
        <w:tabs>
          <w:tab w:val="left" w:pos="1710"/>
          <w:tab w:val="left" w:pos="1980"/>
        </w:tabs>
        <w:spacing w:line="276" w:lineRule="auto"/>
        <w:ind w:left="426" w:hanging="426"/>
        <w:contextualSpacing/>
        <w:rPr>
          <w:rFonts w:ascii="Arial Narrow" w:hAnsi="Arial Narrow"/>
          <w:sz w:val="22"/>
          <w:szCs w:val="22"/>
          <w:lang w:val="id-ID"/>
        </w:rPr>
      </w:pPr>
      <w:r w:rsidRPr="00292776">
        <w:rPr>
          <w:rFonts w:ascii="Arial Narrow" w:hAnsi="Arial Narrow"/>
          <w:sz w:val="22"/>
          <w:szCs w:val="22"/>
          <w:lang w:val="id-ID"/>
        </w:rPr>
        <w:lastRenderedPageBreak/>
        <w:t>KUNCI JAWABAN</w:t>
      </w:r>
    </w:p>
    <w:p w14:paraId="4A3627C8" w14:textId="77777777" w:rsidR="0050081C" w:rsidRPr="00292776" w:rsidRDefault="0050081C" w:rsidP="00292776">
      <w:pPr>
        <w:pStyle w:val="ListParagraph"/>
        <w:numPr>
          <w:ilvl w:val="0"/>
          <w:numId w:val="7"/>
        </w:numPr>
        <w:tabs>
          <w:tab w:val="left" w:pos="1710"/>
          <w:tab w:val="left" w:pos="1980"/>
        </w:tabs>
        <w:spacing w:line="276" w:lineRule="auto"/>
        <w:ind w:left="426" w:hanging="426"/>
        <w:contextualSpacing/>
        <w:rPr>
          <w:rFonts w:ascii="Arial Narrow" w:hAnsi="Arial Narrow"/>
          <w:sz w:val="22"/>
          <w:szCs w:val="22"/>
          <w:lang w:val="id-ID"/>
        </w:rPr>
      </w:pPr>
      <w:r w:rsidRPr="00292776">
        <w:rPr>
          <w:rFonts w:ascii="Arial Narrow" w:hAnsi="Arial Narrow"/>
          <w:sz w:val="22"/>
          <w:szCs w:val="22"/>
          <w:lang w:val="id-ID"/>
        </w:rPr>
        <w:t>C</w:t>
      </w:r>
    </w:p>
    <w:p w14:paraId="1AA0FDF3" w14:textId="77777777" w:rsidR="0050081C" w:rsidRPr="00292776" w:rsidRDefault="0050081C" w:rsidP="00292776">
      <w:pPr>
        <w:pStyle w:val="ListParagraph"/>
        <w:numPr>
          <w:ilvl w:val="0"/>
          <w:numId w:val="7"/>
        </w:numPr>
        <w:tabs>
          <w:tab w:val="left" w:pos="1710"/>
          <w:tab w:val="left" w:pos="1980"/>
        </w:tabs>
        <w:spacing w:line="276" w:lineRule="auto"/>
        <w:ind w:left="426" w:hanging="426"/>
        <w:contextualSpacing/>
        <w:rPr>
          <w:rFonts w:ascii="Arial Narrow" w:hAnsi="Arial Narrow"/>
          <w:sz w:val="22"/>
          <w:szCs w:val="22"/>
          <w:lang w:val="id-ID"/>
        </w:rPr>
      </w:pPr>
      <w:r w:rsidRPr="00292776">
        <w:rPr>
          <w:rFonts w:ascii="Arial Narrow" w:hAnsi="Arial Narrow"/>
          <w:sz w:val="22"/>
          <w:szCs w:val="22"/>
          <w:lang w:val="id-ID"/>
        </w:rPr>
        <w:t>A</w:t>
      </w:r>
    </w:p>
    <w:p w14:paraId="2D3B0209" w14:textId="77777777" w:rsidR="0050081C" w:rsidRPr="00292776" w:rsidRDefault="0050081C" w:rsidP="00292776">
      <w:pPr>
        <w:pStyle w:val="ListParagraph"/>
        <w:numPr>
          <w:ilvl w:val="0"/>
          <w:numId w:val="7"/>
        </w:numPr>
        <w:tabs>
          <w:tab w:val="left" w:pos="1710"/>
          <w:tab w:val="left" w:pos="1980"/>
        </w:tabs>
        <w:spacing w:line="276" w:lineRule="auto"/>
        <w:ind w:left="426" w:hanging="426"/>
        <w:contextualSpacing/>
        <w:rPr>
          <w:rFonts w:ascii="Arial Narrow" w:hAnsi="Arial Narrow"/>
          <w:sz w:val="22"/>
          <w:szCs w:val="22"/>
          <w:lang w:val="id-ID"/>
        </w:rPr>
      </w:pPr>
      <w:r w:rsidRPr="00292776">
        <w:rPr>
          <w:rFonts w:ascii="Arial Narrow" w:hAnsi="Arial Narrow"/>
          <w:sz w:val="22"/>
          <w:szCs w:val="22"/>
          <w:lang w:val="id-ID"/>
        </w:rPr>
        <w:t>A</w:t>
      </w:r>
    </w:p>
    <w:p w14:paraId="4BC9D3EF" w14:textId="77777777" w:rsidR="0050081C" w:rsidRPr="00292776" w:rsidRDefault="00680F72" w:rsidP="00292776">
      <w:pPr>
        <w:pStyle w:val="ListParagraph"/>
        <w:numPr>
          <w:ilvl w:val="0"/>
          <w:numId w:val="7"/>
        </w:numPr>
        <w:tabs>
          <w:tab w:val="left" w:pos="1710"/>
          <w:tab w:val="left" w:pos="1980"/>
        </w:tabs>
        <w:spacing w:line="276" w:lineRule="auto"/>
        <w:ind w:left="426" w:hanging="426"/>
        <w:contextualSpacing/>
        <w:rPr>
          <w:rFonts w:ascii="Arial Narrow" w:hAnsi="Arial Narrow"/>
          <w:sz w:val="22"/>
          <w:szCs w:val="22"/>
          <w:lang w:val="id-ID"/>
        </w:rPr>
      </w:pPr>
      <w:r w:rsidRPr="00292776">
        <w:rPr>
          <w:rFonts w:ascii="Arial Narrow" w:hAnsi="Arial Narrow"/>
          <w:sz w:val="22"/>
          <w:szCs w:val="22"/>
          <w:lang w:val="id-ID"/>
        </w:rPr>
        <w:t>A</w:t>
      </w:r>
    </w:p>
    <w:p w14:paraId="18D4484D" w14:textId="77777777" w:rsidR="0050081C" w:rsidRPr="00292776" w:rsidRDefault="009E7E06" w:rsidP="00292776">
      <w:pPr>
        <w:pStyle w:val="ListParagraph"/>
        <w:numPr>
          <w:ilvl w:val="0"/>
          <w:numId w:val="7"/>
        </w:numPr>
        <w:tabs>
          <w:tab w:val="left" w:pos="1710"/>
          <w:tab w:val="left" w:pos="1980"/>
        </w:tabs>
        <w:spacing w:line="276" w:lineRule="auto"/>
        <w:ind w:left="426" w:hanging="426"/>
        <w:contextualSpacing/>
        <w:rPr>
          <w:rFonts w:ascii="Arial Narrow" w:hAnsi="Arial Narrow"/>
          <w:sz w:val="22"/>
          <w:szCs w:val="22"/>
          <w:lang w:val="id-ID"/>
        </w:rPr>
      </w:pPr>
      <w:r w:rsidRPr="00292776">
        <w:rPr>
          <w:rFonts w:ascii="Arial Narrow" w:hAnsi="Arial Narrow"/>
          <w:sz w:val="22"/>
          <w:szCs w:val="22"/>
          <w:lang w:val="id-ID"/>
        </w:rPr>
        <w:t>B</w:t>
      </w:r>
    </w:p>
    <w:p w14:paraId="22E66899" w14:textId="77777777" w:rsidR="003D1EB5" w:rsidRPr="00292776" w:rsidRDefault="003D1EB5" w:rsidP="00292776">
      <w:pPr>
        <w:pStyle w:val="Para1"/>
        <w:spacing w:line="276" w:lineRule="auto"/>
        <w:rPr>
          <w:rFonts w:ascii="Arial Narrow" w:hAnsi="Arial Narrow"/>
          <w:noProof/>
          <w:sz w:val="22"/>
          <w:szCs w:val="22"/>
        </w:rPr>
      </w:pPr>
    </w:p>
    <w:p w14:paraId="7C477904" w14:textId="77777777" w:rsidR="007252BC" w:rsidRPr="00292776" w:rsidRDefault="007252BC" w:rsidP="00292776">
      <w:pPr>
        <w:pStyle w:val="Para1"/>
        <w:spacing w:line="276" w:lineRule="auto"/>
        <w:rPr>
          <w:rFonts w:ascii="Arial Narrow" w:hAnsi="Arial Narrow"/>
          <w:noProof/>
          <w:sz w:val="22"/>
          <w:szCs w:val="22"/>
        </w:rPr>
      </w:pPr>
    </w:p>
    <w:p w14:paraId="5CFA7A93" w14:textId="77777777" w:rsidR="00655E16"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7B4EC86B">
          <v:rect id="_x0000_s2258" style="position:absolute;margin-left:216.4pt;margin-top:-204.1pt;width:22.85pt;height:447.3pt;rotation:90;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655E16" w:rsidRPr="00292776">
        <w:rPr>
          <w:rFonts w:ascii="Arial Narrow" w:hAnsi="Arial Narrow" w:cs="Times New Roman"/>
          <w:sz w:val="22"/>
          <w:szCs w:val="22"/>
        </w:rPr>
        <w:t xml:space="preserve">                                           </w:t>
      </w:r>
      <w:r w:rsidR="00655E16" w:rsidRPr="00292776">
        <w:rPr>
          <w:rFonts w:ascii="Arial Narrow" w:hAnsi="Arial Narrow" w:cs="Times New Roman"/>
          <w:noProof/>
          <w:sz w:val="22"/>
          <w:szCs w:val="22"/>
          <w:lang w:val="id-ID" w:eastAsia="id-ID"/>
        </w:rPr>
        <w:t xml:space="preserve">              </w:t>
      </w:r>
    </w:p>
    <w:p w14:paraId="103D3771" w14:textId="77777777" w:rsidR="00655E16" w:rsidRPr="00292776" w:rsidRDefault="00655E16"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noProof/>
          <w:sz w:val="22"/>
          <w:szCs w:val="22"/>
          <w:lang w:val="id-ID" w:eastAsia="id-ID"/>
        </w:rPr>
        <w:drawing>
          <wp:anchor distT="0" distB="0" distL="114300" distR="114300" simplePos="0" relativeHeight="251740160" behindDoc="1" locked="0" layoutInCell="1" allowOverlap="1" wp14:anchorId="186BB4E6" wp14:editId="77079120">
            <wp:simplePos x="0" y="0"/>
            <wp:positionH relativeFrom="column">
              <wp:posOffset>-262890</wp:posOffset>
            </wp:positionH>
            <wp:positionV relativeFrom="paragraph">
              <wp:posOffset>-168909</wp:posOffset>
            </wp:positionV>
            <wp:extent cx="885825" cy="622964"/>
            <wp:effectExtent l="19050" t="0" r="9525" b="0"/>
            <wp:wrapNone/>
            <wp:docPr id="6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292776">
        <w:rPr>
          <w:rFonts w:ascii="Arial Narrow" w:hAnsi="Arial Narrow" w:cs="Times New Roman"/>
          <w:b/>
          <w:sz w:val="22"/>
          <w:szCs w:val="22"/>
          <w:lang w:val="id-ID"/>
        </w:rPr>
        <w:t>EVALUASI</w:t>
      </w:r>
    </w:p>
    <w:p w14:paraId="17849BF5" w14:textId="77777777" w:rsidR="009E7E06" w:rsidRPr="00292776" w:rsidRDefault="009E7E06" w:rsidP="00292776">
      <w:pPr>
        <w:spacing w:line="276" w:lineRule="auto"/>
        <w:rPr>
          <w:rFonts w:ascii="Arial Narrow" w:hAnsi="Arial Narrow" w:cs="Times New Roman"/>
          <w:sz w:val="22"/>
          <w:szCs w:val="22"/>
          <w:lang w:val="id-ID"/>
        </w:rPr>
      </w:pPr>
    </w:p>
    <w:p w14:paraId="555FB86E" w14:textId="77777777" w:rsidR="00B6791C" w:rsidRDefault="00B6791C" w:rsidP="00292776">
      <w:pPr>
        <w:pStyle w:val="Para1"/>
        <w:spacing w:line="276" w:lineRule="auto"/>
        <w:ind w:left="0" w:firstLine="547"/>
        <w:rPr>
          <w:rFonts w:ascii="Arial Narrow" w:hAnsi="Arial Narrow"/>
          <w:sz w:val="22"/>
          <w:szCs w:val="22"/>
          <w:lang w:val="en-US"/>
        </w:rPr>
      </w:pPr>
      <w:r w:rsidRPr="00292776">
        <w:rPr>
          <w:rFonts w:ascii="Arial Narrow" w:hAnsi="Arial Narrow"/>
          <w:sz w:val="22"/>
          <w:szCs w:val="22"/>
        </w:rPr>
        <w:t>Lakukan evaluasi skor</w:t>
      </w:r>
      <w:r w:rsidRPr="00292776">
        <w:rPr>
          <w:rFonts w:ascii="Arial Narrow" w:hAnsi="Arial Narrow"/>
          <w:sz w:val="22"/>
          <w:szCs w:val="22"/>
          <w:lang w:val="en-US"/>
        </w:rPr>
        <w:t xml:space="preserve"> post test</w:t>
      </w:r>
      <w:r w:rsidRPr="00292776">
        <w:rPr>
          <w:rFonts w:ascii="Arial Narrow" w:hAnsi="Arial Narrow"/>
          <w:sz w:val="22"/>
          <w:szCs w:val="22"/>
        </w:rPr>
        <w:t xml:space="preserve"> dan praktika. Bila anda telah mencapai tingkat kemampuan 68 % atau lebih, anda dapat meneruskan pada kompetensi selanjutnya untuk mata kuliah Komunikasi dalam Praktik Kebidanan. Tetapi bila tingkat penguasaan anda masih kurang 68 %, anda harus mengulangi materi kegiatan belajar ini, terutama pada bagian-bagian yang belum anda kuasai.</w:t>
      </w:r>
    </w:p>
    <w:p w14:paraId="5433372A" w14:textId="77777777" w:rsidR="001E669A" w:rsidRDefault="001E669A" w:rsidP="00292776">
      <w:pPr>
        <w:pStyle w:val="Para1"/>
        <w:spacing w:line="276" w:lineRule="auto"/>
        <w:ind w:left="0" w:firstLine="547"/>
        <w:rPr>
          <w:rFonts w:ascii="Arial Narrow" w:hAnsi="Arial Narrow"/>
          <w:sz w:val="22"/>
          <w:szCs w:val="22"/>
          <w:lang w:val="en-US"/>
        </w:rPr>
      </w:pPr>
    </w:p>
    <w:p w14:paraId="4BD832FA" w14:textId="77777777" w:rsidR="001E669A" w:rsidRDefault="001E669A" w:rsidP="00292776">
      <w:pPr>
        <w:pStyle w:val="Para1"/>
        <w:spacing w:line="276" w:lineRule="auto"/>
        <w:ind w:left="0" w:firstLine="547"/>
        <w:rPr>
          <w:rFonts w:ascii="Arial Narrow" w:hAnsi="Arial Narrow"/>
          <w:sz w:val="22"/>
          <w:szCs w:val="22"/>
          <w:lang w:val="en-US"/>
        </w:rPr>
      </w:pPr>
    </w:p>
    <w:p w14:paraId="4028902A" w14:textId="77777777" w:rsidR="001E669A" w:rsidRDefault="001E669A" w:rsidP="00292776">
      <w:pPr>
        <w:pStyle w:val="Para1"/>
        <w:spacing w:line="276" w:lineRule="auto"/>
        <w:ind w:left="0" w:firstLine="547"/>
        <w:rPr>
          <w:rFonts w:ascii="Arial Narrow" w:hAnsi="Arial Narrow"/>
          <w:sz w:val="22"/>
          <w:szCs w:val="22"/>
          <w:lang w:val="en-US"/>
        </w:rPr>
      </w:pPr>
    </w:p>
    <w:p w14:paraId="6F2F71F3" w14:textId="77777777" w:rsidR="001E669A" w:rsidRDefault="001E669A" w:rsidP="00292776">
      <w:pPr>
        <w:pStyle w:val="Para1"/>
        <w:spacing w:line="276" w:lineRule="auto"/>
        <w:ind w:left="0" w:firstLine="547"/>
        <w:rPr>
          <w:rFonts w:ascii="Arial Narrow" w:hAnsi="Arial Narrow"/>
          <w:sz w:val="22"/>
          <w:szCs w:val="22"/>
          <w:lang w:val="en-US"/>
        </w:rPr>
      </w:pPr>
    </w:p>
    <w:p w14:paraId="0A335730" w14:textId="77777777" w:rsidR="001E669A" w:rsidRDefault="001E669A" w:rsidP="00292776">
      <w:pPr>
        <w:pStyle w:val="Para1"/>
        <w:spacing w:line="276" w:lineRule="auto"/>
        <w:ind w:left="0" w:firstLine="547"/>
        <w:rPr>
          <w:rFonts w:ascii="Arial Narrow" w:hAnsi="Arial Narrow"/>
          <w:sz w:val="22"/>
          <w:szCs w:val="22"/>
          <w:lang w:val="en-US"/>
        </w:rPr>
      </w:pPr>
    </w:p>
    <w:p w14:paraId="6EA49318" w14:textId="77777777" w:rsidR="001E669A" w:rsidRDefault="001E669A" w:rsidP="00292776">
      <w:pPr>
        <w:pStyle w:val="Para1"/>
        <w:spacing w:line="276" w:lineRule="auto"/>
        <w:ind w:left="0" w:firstLine="547"/>
        <w:rPr>
          <w:rFonts w:ascii="Arial Narrow" w:hAnsi="Arial Narrow"/>
          <w:sz w:val="22"/>
          <w:szCs w:val="22"/>
          <w:lang w:val="en-US"/>
        </w:rPr>
      </w:pPr>
    </w:p>
    <w:p w14:paraId="3AABE493" w14:textId="77777777" w:rsidR="001E669A" w:rsidRDefault="001E669A" w:rsidP="00292776">
      <w:pPr>
        <w:pStyle w:val="Para1"/>
        <w:spacing w:line="276" w:lineRule="auto"/>
        <w:ind w:left="0" w:firstLine="547"/>
        <w:rPr>
          <w:rFonts w:ascii="Arial Narrow" w:hAnsi="Arial Narrow"/>
          <w:sz w:val="22"/>
          <w:szCs w:val="22"/>
          <w:lang w:val="en-US"/>
        </w:rPr>
      </w:pPr>
    </w:p>
    <w:p w14:paraId="6F6CA1C2" w14:textId="77777777" w:rsidR="001E669A" w:rsidRDefault="001E669A" w:rsidP="00292776">
      <w:pPr>
        <w:pStyle w:val="Para1"/>
        <w:spacing w:line="276" w:lineRule="auto"/>
        <w:ind w:left="0" w:firstLine="547"/>
        <w:rPr>
          <w:rFonts w:ascii="Arial Narrow" w:hAnsi="Arial Narrow"/>
          <w:sz w:val="22"/>
          <w:szCs w:val="22"/>
          <w:lang w:val="en-US"/>
        </w:rPr>
      </w:pPr>
    </w:p>
    <w:p w14:paraId="35867ED2" w14:textId="77777777" w:rsidR="001E669A" w:rsidRDefault="001E669A" w:rsidP="00292776">
      <w:pPr>
        <w:pStyle w:val="Para1"/>
        <w:spacing w:line="276" w:lineRule="auto"/>
        <w:ind w:left="0" w:firstLine="547"/>
        <w:rPr>
          <w:rFonts w:ascii="Arial Narrow" w:hAnsi="Arial Narrow"/>
          <w:sz w:val="22"/>
          <w:szCs w:val="22"/>
          <w:lang w:val="en-US"/>
        </w:rPr>
      </w:pPr>
    </w:p>
    <w:p w14:paraId="03BC1523" w14:textId="77777777" w:rsidR="001E669A" w:rsidRDefault="001E669A" w:rsidP="00292776">
      <w:pPr>
        <w:pStyle w:val="Para1"/>
        <w:spacing w:line="276" w:lineRule="auto"/>
        <w:ind w:left="0" w:firstLine="547"/>
        <w:rPr>
          <w:rFonts w:ascii="Arial Narrow" w:hAnsi="Arial Narrow"/>
          <w:sz w:val="22"/>
          <w:szCs w:val="22"/>
          <w:lang w:val="en-US"/>
        </w:rPr>
      </w:pPr>
    </w:p>
    <w:p w14:paraId="618380D5" w14:textId="77777777" w:rsidR="001E669A" w:rsidRDefault="001E669A" w:rsidP="00292776">
      <w:pPr>
        <w:pStyle w:val="Para1"/>
        <w:spacing w:line="276" w:lineRule="auto"/>
        <w:ind w:left="0" w:firstLine="547"/>
        <w:rPr>
          <w:rFonts w:ascii="Arial Narrow" w:hAnsi="Arial Narrow"/>
          <w:sz w:val="22"/>
          <w:szCs w:val="22"/>
          <w:lang w:val="en-US"/>
        </w:rPr>
      </w:pPr>
    </w:p>
    <w:p w14:paraId="0CF25029" w14:textId="77777777" w:rsidR="001E669A" w:rsidRDefault="001E669A" w:rsidP="00292776">
      <w:pPr>
        <w:pStyle w:val="Para1"/>
        <w:spacing w:line="276" w:lineRule="auto"/>
        <w:ind w:left="0" w:firstLine="547"/>
        <w:rPr>
          <w:rFonts w:ascii="Arial Narrow" w:hAnsi="Arial Narrow"/>
          <w:sz w:val="22"/>
          <w:szCs w:val="22"/>
          <w:lang w:val="en-US"/>
        </w:rPr>
      </w:pPr>
    </w:p>
    <w:p w14:paraId="46F9F422" w14:textId="77777777" w:rsidR="001E669A" w:rsidRDefault="001E669A" w:rsidP="00292776">
      <w:pPr>
        <w:pStyle w:val="Para1"/>
        <w:spacing w:line="276" w:lineRule="auto"/>
        <w:ind w:left="0" w:firstLine="547"/>
        <w:rPr>
          <w:rFonts w:ascii="Arial Narrow" w:hAnsi="Arial Narrow"/>
          <w:sz w:val="22"/>
          <w:szCs w:val="22"/>
          <w:lang w:val="en-US"/>
        </w:rPr>
      </w:pPr>
    </w:p>
    <w:p w14:paraId="7E17A1E0" w14:textId="77777777" w:rsidR="001E669A" w:rsidRDefault="001E669A" w:rsidP="00292776">
      <w:pPr>
        <w:pStyle w:val="Para1"/>
        <w:spacing w:line="276" w:lineRule="auto"/>
        <w:ind w:left="0" w:firstLine="547"/>
        <w:rPr>
          <w:rFonts w:ascii="Arial Narrow" w:hAnsi="Arial Narrow"/>
          <w:sz w:val="22"/>
          <w:szCs w:val="22"/>
          <w:lang w:val="en-US"/>
        </w:rPr>
      </w:pPr>
    </w:p>
    <w:p w14:paraId="6BAA134C" w14:textId="77777777" w:rsidR="001E669A" w:rsidRDefault="001E669A" w:rsidP="00292776">
      <w:pPr>
        <w:pStyle w:val="Para1"/>
        <w:spacing w:line="276" w:lineRule="auto"/>
        <w:ind w:left="0" w:firstLine="547"/>
        <w:rPr>
          <w:rFonts w:ascii="Arial Narrow" w:hAnsi="Arial Narrow"/>
          <w:sz w:val="22"/>
          <w:szCs w:val="22"/>
          <w:lang w:val="en-US"/>
        </w:rPr>
      </w:pPr>
    </w:p>
    <w:p w14:paraId="76B32D70" w14:textId="77777777" w:rsidR="001E669A" w:rsidRDefault="001E669A" w:rsidP="00292776">
      <w:pPr>
        <w:pStyle w:val="Para1"/>
        <w:spacing w:line="276" w:lineRule="auto"/>
        <w:ind w:left="0" w:firstLine="547"/>
        <w:rPr>
          <w:rFonts w:ascii="Arial Narrow" w:hAnsi="Arial Narrow"/>
          <w:sz w:val="22"/>
          <w:szCs w:val="22"/>
          <w:lang w:val="en-US"/>
        </w:rPr>
      </w:pPr>
    </w:p>
    <w:p w14:paraId="52E31201" w14:textId="77777777" w:rsidR="001E669A" w:rsidRDefault="001E669A" w:rsidP="00292776">
      <w:pPr>
        <w:pStyle w:val="Para1"/>
        <w:spacing w:line="276" w:lineRule="auto"/>
        <w:ind w:left="0" w:firstLine="547"/>
        <w:rPr>
          <w:rFonts w:ascii="Arial Narrow" w:hAnsi="Arial Narrow"/>
          <w:sz w:val="22"/>
          <w:szCs w:val="22"/>
          <w:lang w:val="en-US"/>
        </w:rPr>
      </w:pPr>
    </w:p>
    <w:p w14:paraId="6C3694FD" w14:textId="77777777" w:rsidR="001E669A" w:rsidRDefault="001E669A" w:rsidP="00292776">
      <w:pPr>
        <w:pStyle w:val="Para1"/>
        <w:spacing w:line="276" w:lineRule="auto"/>
        <w:ind w:left="0" w:firstLine="547"/>
        <w:rPr>
          <w:rFonts w:ascii="Arial Narrow" w:hAnsi="Arial Narrow"/>
          <w:sz w:val="22"/>
          <w:szCs w:val="22"/>
          <w:lang w:val="en-US"/>
        </w:rPr>
      </w:pPr>
    </w:p>
    <w:p w14:paraId="04FEABF2" w14:textId="77777777" w:rsidR="001E669A" w:rsidRDefault="001E669A" w:rsidP="00292776">
      <w:pPr>
        <w:pStyle w:val="Para1"/>
        <w:spacing w:line="276" w:lineRule="auto"/>
        <w:ind w:left="0" w:firstLine="547"/>
        <w:rPr>
          <w:rFonts w:ascii="Arial Narrow" w:hAnsi="Arial Narrow"/>
          <w:sz w:val="22"/>
          <w:szCs w:val="22"/>
          <w:lang w:val="en-US"/>
        </w:rPr>
      </w:pPr>
    </w:p>
    <w:p w14:paraId="3917041C" w14:textId="77777777" w:rsidR="001E669A" w:rsidRDefault="001E669A" w:rsidP="00292776">
      <w:pPr>
        <w:pStyle w:val="Para1"/>
        <w:spacing w:line="276" w:lineRule="auto"/>
        <w:ind w:left="0" w:firstLine="547"/>
        <w:rPr>
          <w:rFonts w:ascii="Arial Narrow" w:hAnsi="Arial Narrow"/>
          <w:sz w:val="22"/>
          <w:szCs w:val="22"/>
          <w:lang w:val="en-US"/>
        </w:rPr>
      </w:pPr>
    </w:p>
    <w:p w14:paraId="43056B8E" w14:textId="77777777" w:rsidR="001E669A" w:rsidRDefault="001E669A" w:rsidP="00292776">
      <w:pPr>
        <w:pStyle w:val="Para1"/>
        <w:spacing w:line="276" w:lineRule="auto"/>
        <w:ind w:left="0" w:firstLine="547"/>
        <w:rPr>
          <w:rFonts w:ascii="Arial Narrow" w:hAnsi="Arial Narrow"/>
          <w:sz w:val="22"/>
          <w:szCs w:val="22"/>
          <w:lang w:val="en-US"/>
        </w:rPr>
      </w:pPr>
    </w:p>
    <w:p w14:paraId="41FC0811" w14:textId="77777777" w:rsidR="001E669A" w:rsidRDefault="001E669A" w:rsidP="00292776">
      <w:pPr>
        <w:pStyle w:val="Para1"/>
        <w:spacing w:line="276" w:lineRule="auto"/>
        <w:ind w:left="0" w:firstLine="547"/>
        <w:rPr>
          <w:rFonts w:ascii="Arial Narrow" w:hAnsi="Arial Narrow"/>
          <w:sz w:val="22"/>
          <w:szCs w:val="22"/>
          <w:lang w:val="en-US"/>
        </w:rPr>
      </w:pPr>
    </w:p>
    <w:p w14:paraId="7CCE5A13" w14:textId="77777777" w:rsidR="001E669A" w:rsidRDefault="001E669A" w:rsidP="00292776">
      <w:pPr>
        <w:pStyle w:val="Para1"/>
        <w:spacing w:line="276" w:lineRule="auto"/>
        <w:ind w:left="0" w:firstLine="547"/>
        <w:rPr>
          <w:rFonts w:ascii="Arial Narrow" w:hAnsi="Arial Narrow"/>
          <w:sz w:val="22"/>
          <w:szCs w:val="22"/>
          <w:lang w:val="en-US"/>
        </w:rPr>
      </w:pPr>
    </w:p>
    <w:p w14:paraId="13628C4E" w14:textId="77777777" w:rsidR="001E669A" w:rsidRDefault="001E669A" w:rsidP="00292776">
      <w:pPr>
        <w:pStyle w:val="Para1"/>
        <w:spacing w:line="276" w:lineRule="auto"/>
        <w:ind w:left="0" w:firstLine="547"/>
        <w:rPr>
          <w:rFonts w:ascii="Arial Narrow" w:hAnsi="Arial Narrow"/>
          <w:sz w:val="22"/>
          <w:szCs w:val="22"/>
          <w:lang w:val="en-US"/>
        </w:rPr>
      </w:pPr>
    </w:p>
    <w:p w14:paraId="46AD5A7C" w14:textId="77777777" w:rsidR="001E669A" w:rsidRDefault="001E669A" w:rsidP="00292776">
      <w:pPr>
        <w:pStyle w:val="Para1"/>
        <w:spacing w:line="276" w:lineRule="auto"/>
        <w:ind w:left="0" w:firstLine="547"/>
        <w:rPr>
          <w:rFonts w:ascii="Arial Narrow" w:hAnsi="Arial Narrow"/>
          <w:sz w:val="22"/>
          <w:szCs w:val="22"/>
          <w:lang w:val="en-US"/>
        </w:rPr>
      </w:pPr>
    </w:p>
    <w:p w14:paraId="03753233" w14:textId="77777777" w:rsidR="001E669A" w:rsidRDefault="001E669A" w:rsidP="00292776">
      <w:pPr>
        <w:pStyle w:val="Para1"/>
        <w:spacing w:line="276" w:lineRule="auto"/>
        <w:ind w:left="0" w:firstLine="547"/>
        <w:rPr>
          <w:rFonts w:ascii="Arial Narrow" w:hAnsi="Arial Narrow"/>
          <w:sz w:val="22"/>
          <w:szCs w:val="22"/>
          <w:lang w:val="en-US"/>
        </w:rPr>
      </w:pPr>
    </w:p>
    <w:p w14:paraId="42137843" w14:textId="77777777" w:rsidR="001E669A" w:rsidRDefault="001E669A" w:rsidP="00292776">
      <w:pPr>
        <w:pStyle w:val="Para1"/>
        <w:spacing w:line="276" w:lineRule="auto"/>
        <w:ind w:left="0" w:firstLine="547"/>
        <w:rPr>
          <w:rFonts w:ascii="Arial Narrow" w:hAnsi="Arial Narrow"/>
          <w:sz w:val="22"/>
          <w:szCs w:val="22"/>
          <w:lang w:val="en-US"/>
        </w:rPr>
      </w:pPr>
    </w:p>
    <w:p w14:paraId="7FF982D8" w14:textId="77777777" w:rsidR="001E669A" w:rsidRDefault="001E669A" w:rsidP="00292776">
      <w:pPr>
        <w:pStyle w:val="Para1"/>
        <w:spacing w:line="276" w:lineRule="auto"/>
        <w:ind w:left="0" w:firstLine="547"/>
        <w:rPr>
          <w:rFonts w:ascii="Arial Narrow" w:hAnsi="Arial Narrow"/>
          <w:sz w:val="22"/>
          <w:szCs w:val="22"/>
          <w:lang w:val="en-US"/>
        </w:rPr>
      </w:pPr>
    </w:p>
    <w:p w14:paraId="221D96E0" w14:textId="77777777" w:rsidR="001E669A" w:rsidRPr="001E669A" w:rsidRDefault="001E669A" w:rsidP="00292776">
      <w:pPr>
        <w:pStyle w:val="Para1"/>
        <w:spacing w:line="276" w:lineRule="auto"/>
        <w:ind w:left="0" w:firstLine="547"/>
        <w:rPr>
          <w:rFonts w:ascii="Arial Narrow" w:hAnsi="Arial Narrow"/>
          <w:sz w:val="22"/>
          <w:szCs w:val="22"/>
          <w:lang w:val="en-US"/>
        </w:rPr>
      </w:pPr>
    </w:p>
    <w:p w14:paraId="6431D355" w14:textId="77777777" w:rsidR="00D346AF" w:rsidRPr="00292776" w:rsidRDefault="00C432AB" w:rsidP="00292776">
      <w:pPr>
        <w:pStyle w:val="Para1"/>
        <w:spacing w:line="276" w:lineRule="auto"/>
        <w:ind w:left="0" w:firstLine="0"/>
        <w:rPr>
          <w:rFonts w:ascii="Arial Narrow" w:hAnsi="Arial Narrow"/>
          <w:sz w:val="22"/>
          <w:szCs w:val="22"/>
        </w:rPr>
      </w:pPr>
      <w:r>
        <w:rPr>
          <w:rFonts w:ascii="Arial Narrow" w:hAnsi="Arial Narrow"/>
          <w:b/>
          <w:noProof/>
          <w:sz w:val="22"/>
          <w:szCs w:val="22"/>
          <w:lang w:val="en-US"/>
        </w:rPr>
        <w:pict w14:anchorId="785773F4">
          <v:rect id="_x0000_s2262" style="position:absolute;left:0;text-align:left;margin-left:213.7pt;margin-top:-207.15pt;width:24.4pt;height:452.35pt;rotation:90;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f243e [1615]" stroked="f" strokecolor="#f2f2f2" strokeweight="3pt">
            <v:shadow color="#205867" opacity=".5" offset="1pt"/>
          </v:rect>
        </w:pict>
      </w:r>
      <w:r w:rsidR="00D346AF" w:rsidRPr="00292776">
        <w:rPr>
          <w:rFonts w:ascii="Arial Narrow" w:hAnsi="Arial Narrow"/>
          <w:b/>
          <w:noProof/>
          <w:sz w:val="22"/>
          <w:szCs w:val="22"/>
          <w:lang w:eastAsia="id-ID"/>
        </w:rPr>
        <w:drawing>
          <wp:anchor distT="0" distB="0" distL="114300" distR="114300" simplePos="0" relativeHeight="251743232" behindDoc="1" locked="0" layoutInCell="1" allowOverlap="1" wp14:anchorId="4E08573E" wp14:editId="3107CC40">
            <wp:simplePos x="0" y="0"/>
            <wp:positionH relativeFrom="column">
              <wp:posOffset>-12065</wp:posOffset>
            </wp:positionH>
            <wp:positionV relativeFrom="paragraph">
              <wp:posOffset>-182245</wp:posOffset>
            </wp:positionV>
            <wp:extent cx="925195" cy="834390"/>
            <wp:effectExtent l="19050" t="0" r="8255" b="0"/>
            <wp:wrapNone/>
            <wp:docPr id="6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p>
    <w:p w14:paraId="66855A6A" w14:textId="77777777" w:rsidR="00D346AF" w:rsidRPr="00292776" w:rsidRDefault="00D346AF" w:rsidP="00292776">
      <w:pPr>
        <w:pStyle w:val="SubJudul1"/>
        <w:tabs>
          <w:tab w:val="clear" w:pos="360"/>
          <w:tab w:val="clear" w:pos="1080"/>
          <w:tab w:val="left" w:pos="900"/>
        </w:tabs>
        <w:spacing w:line="276" w:lineRule="auto"/>
        <w:jc w:val="center"/>
        <w:rPr>
          <w:rFonts w:ascii="Arial Narrow" w:hAnsi="Arial Narrow"/>
          <w:color w:val="FFFFFF" w:themeColor="background1"/>
          <w:sz w:val="22"/>
          <w:szCs w:val="22"/>
        </w:rPr>
      </w:pPr>
      <w:r w:rsidRPr="00292776">
        <w:rPr>
          <w:rFonts w:ascii="Arial Narrow" w:hAnsi="Arial Narrow"/>
          <w:color w:val="FFFFFF" w:themeColor="background1"/>
          <w:sz w:val="22"/>
          <w:szCs w:val="22"/>
        </w:rPr>
        <w:lastRenderedPageBreak/>
        <w:t xml:space="preserve">MODUL III. </w:t>
      </w:r>
      <w:r w:rsidR="009E7E06" w:rsidRPr="00292776">
        <w:rPr>
          <w:rFonts w:ascii="Arial Narrow" w:hAnsi="Arial Narrow"/>
          <w:color w:val="FFFFFF" w:themeColor="background1"/>
          <w:sz w:val="22"/>
          <w:szCs w:val="22"/>
        </w:rPr>
        <w:t>KONSELING</w:t>
      </w:r>
    </w:p>
    <w:p w14:paraId="24EA7BFC" w14:textId="77777777" w:rsidR="006B3FDC" w:rsidRPr="00292776" w:rsidRDefault="00D346AF" w:rsidP="00292776">
      <w:pPr>
        <w:tabs>
          <w:tab w:val="left" w:pos="426"/>
        </w:tabs>
        <w:spacing w:line="276" w:lineRule="auto"/>
        <w:ind w:left="288"/>
        <w:rPr>
          <w:rFonts w:ascii="Arial Narrow" w:hAnsi="Arial Narrow" w:cs="Times New Roman"/>
          <w:sz w:val="22"/>
          <w:szCs w:val="22"/>
          <w:lang w:val="id-ID"/>
        </w:rPr>
      </w:pPr>
      <w:r w:rsidRPr="00292776">
        <w:rPr>
          <w:rFonts w:ascii="Arial Narrow" w:hAnsi="Arial Narrow" w:cs="Times New Roman"/>
          <w:sz w:val="22"/>
          <w:szCs w:val="22"/>
          <w:lang w:val="id-ID"/>
        </w:rPr>
        <w:t xml:space="preserve">                  </w:t>
      </w:r>
    </w:p>
    <w:p w14:paraId="52A34677" w14:textId="77777777" w:rsidR="00193D75" w:rsidRPr="00292776" w:rsidRDefault="00193D75" w:rsidP="008257B0">
      <w:pPr>
        <w:pStyle w:val="ListParagraph"/>
        <w:numPr>
          <w:ilvl w:val="0"/>
          <w:numId w:val="13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Tema Modul</w:t>
      </w:r>
      <w:r w:rsidRPr="00292776">
        <w:rPr>
          <w:rFonts w:ascii="Arial Narrow" w:hAnsi="Arial Narrow"/>
          <w:sz w:val="22"/>
          <w:szCs w:val="22"/>
          <w:lang w:val="id-ID"/>
        </w:rPr>
        <w:tab/>
      </w:r>
      <w:r w:rsidRPr="00292776">
        <w:rPr>
          <w:rFonts w:ascii="Arial Narrow" w:hAnsi="Arial Narrow"/>
          <w:sz w:val="22"/>
          <w:szCs w:val="22"/>
          <w:lang w:val="id-ID"/>
        </w:rPr>
        <w:tab/>
        <w:t xml:space="preserve">       : Modul Praktikum Konseling</w:t>
      </w:r>
    </w:p>
    <w:p w14:paraId="5CD32DDA" w14:textId="77777777" w:rsidR="00193D75" w:rsidRPr="00292776" w:rsidRDefault="00193D75" w:rsidP="008257B0">
      <w:pPr>
        <w:pStyle w:val="ListParagraph"/>
        <w:numPr>
          <w:ilvl w:val="0"/>
          <w:numId w:val="13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Mata Kuliah/Kode</w:t>
      </w:r>
      <w:r w:rsidRPr="00292776">
        <w:rPr>
          <w:rFonts w:ascii="Arial Narrow" w:hAnsi="Arial Narrow"/>
          <w:sz w:val="22"/>
          <w:szCs w:val="22"/>
          <w:lang w:val="id-ID"/>
        </w:rPr>
        <w:tab/>
        <w:t xml:space="preserve">       : </w:t>
      </w:r>
      <w:r w:rsidRPr="00292776">
        <w:rPr>
          <w:rFonts w:ascii="Arial Narrow" w:hAnsi="Arial Narrow" w:cs="Tahoma"/>
          <w:sz w:val="22"/>
          <w:szCs w:val="22"/>
        </w:rPr>
        <w:t>Bd.5.</w:t>
      </w:r>
      <w:r w:rsidRPr="00292776">
        <w:rPr>
          <w:rFonts w:ascii="Arial Narrow" w:hAnsi="Arial Narrow" w:cs="Tahoma"/>
          <w:sz w:val="22"/>
          <w:szCs w:val="22"/>
          <w:lang w:val="id-ID"/>
        </w:rPr>
        <w:t>202</w:t>
      </w:r>
    </w:p>
    <w:p w14:paraId="2C92F03E" w14:textId="77777777" w:rsidR="00193D75" w:rsidRPr="00292776" w:rsidRDefault="00193D75" w:rsidP="008257B0">
      <w:pPr>
        <w:pStyle w:val="ListParagraph"/>
        <w:numPr>
          <w:ilvl w:val="0"/>
          <w:numId w:val="13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Jumlah SKS</w:t>
      </w:r>
      <w:r w:rsidRPr="00292776">
        <w:rPr>
          <w:rFonts w:ascii="Arial Narrow" w:hAnsi="Arial Narrow"/>
          <w:sz w:val="22"/>
          <w:szCs w:val="22"/>
          <w:lang w:val="id-ID"/>
        </w:rPr>
        <w:tab/>
      </w:r>
      <w:r w:rsidRPr="00292776">
        <w:rPr>
          <w:rFonts w:ascii="Arial Narrow" w:hAnsi="Arial Narrow"/>
          <w:sz w:val="22"/>
          <w:szCs w:val="22"/>
          <w:lang w:val="id-ID"/>
        </w:rPr>
        <w:tab/>
        <w:t xml:space="preserve">       : </w:t>
      </w:r>
      <w:r w:rsidRPr="00292776">
        <w:rPr>
          <w:rFonts w:ascii="Arial Narrow" w:hAnsi="Arial Narrow"/>
          <w:sz w:val="22"/>
          <w:szCs w:val="22"/>
        </w:rPr>
        <w:t>2</w:t>
      </w:r>
      <w:r w:rsidRPr="00292776">
        <w:rPr>
          <w:rFonts w:ascii="Arial Narrow" w:hAnsi="Arial Narrow"/>
          <w:sz w:val="22"/>
          <w:szCs w:val="22"/>
          <w:lang w:val="id-ID"/>
        </w:rPr>
        <w:t xml:space="preserve"> SKS (</w:t>
      </w:r>
      <w:r w:rsidRPr="00292776">
        <w:rPr>
          <w:rFonts w:ascii="Arial Narrow" w:hAnsi="Arial Narrow"/>
          <w:sz w:val="22"/>
          <w:szCs w:val="22"/>
        </w:rPr>
        <w:t>1</w:t>
      </w:r>
      <w:r w:rsidRPr="00292776">
        <w:rPr>
          <w:rFonts w:ascii="Arial Narrow" w:hAnsi="Arial Narrow"/>
          <w:sz w:val="22"/>
          <w:szCs w:val="22"/>
          <w:lang w:val="id-ID"/>
        </w:rPr>
        <w:t xml:space="preserve">T, </w:t>
      </w:r>
      <w:r w:rsidRPr="00292776">
        <w:rPr>
          <w:rFonts w:ascii="Arial Narrow" w:hAnsi="Arial Narrow"/>
          <w:sz w:val="22"/>
          <w:szCs w:val="22"/>
        </w:rPr>
        <w:t>1</w:t>
      </w:r>
      <w:r w:rsidRPr="00292776">
        <w:rPr>
          <w:rFonts w:ascii="Arial Narrow" w:hAnsi="Arial Narrow"/>
          <w:sz w:val="22"/>
          <w:szCs w:val="22"/>
          <w:lang w:val="id-ID"/>
        </w:rPr>
        <w:t>P)</w:t>
      </w:r>
    </w:p>
    <w:p w14:paraId="1C175185" w14:textId="77777777" w:rsidR="00193D75" w:rsidRPr="00292776" w:rsidRDefault="00193D75" w:rsidP="008257B0">
      <w:pPr>
        <w:pStyle w:val="ListParagraph"/>
        <w:numPr>
          <w:ilvl w:val="0"/>
          <w:numId w:val="13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Alokasi waktu</w:t>
      </w:r>
      <w:r w:rsidRPr="00292776">
        <w:rPr>
          <w:rFonts w:ascii="Arial Narrow" w:hAnsi="Arial Narrow"/>
          <w:sz w:val="22"/>
          <w:szCs w:val="22"/>
          <w:lang w:val="id-ID"/>
        </w:rPr>
        <w:tab/>
        <w:t xml:space="preserve">       : P= 100 menit</w:t>
      </w:r>
    </w:p>
    <w:p w14:paraId="459F0A5F" w14:textId="77777777" w:rsidR="00193D75" w:rsidRPr="00292776" w:rsidRDefault="00193D75" w:rsidP="008257B0">
      <w:pPr>
        <w:pStyle w:val="ListParagraph"/>
        <w:numPr>
          <w:ilvl w:val="0"/>
          <w:numId w:val="13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Semester</w:t>
      </w:r>
      <w:r w:rsidRPr="00292776">
        <w:rPr>
          <w:rFonts w:ascii="Arial Narrow" w:hAnsi="Arial Narrow"/>
          <w:sz w:val="22"/>
          <w:szCs w:val="22"/>
          <w:lang w:val="id-ID"/>
        </w:rPr>
        <w:tab/>
      </w:r>
      <w:r w:rsidRPr="00292776">
        <w:rPr>
          <w:rFonts w:ascii="Arial Narrow" w:hAnsi="Arial Narrow"/>
          <w:sz w:val="22"/>
          <w:szCs w:val="22"/>
          <w:lang w:val="id-ID"/>
        </w:rPr>
        <w:tab/>
        <w:t xml:space="preserve">       : II</w:t>
      </w:r>
    </w:p>
    <w:p w14:paraId="015DBB0D" w14:textId="77777777" w:rsidR="00193D75" w:rsidRPr="00292776" w:rsidRDefault="00193D75" w:rsidP="008257B0">
      <w:pPr>
        <w:pStyle w:val="ListParagraph"/>
        <w:numPr>
          <w:ilvl w:val="0"/>
          <w:numId w:val="134"/>
        </w:numPr>
        <w:spacing w:line="276" w:lineRule="auto"/>
        <w:ind w:left="426" w:hanging="426"/>
        <w:rPr>
          <w:rFonts w:ascii="Arial Narrow" w:eastAsia="Calibri" w:hAnsi="Arial Narrow" w:cs="Arial"/>
          <w:sz w:val="22"/>
          <w:szCs w:val="22"/>
        </w:rPr>
      </w:pPr>
      <w:r w:rsidRPr="00292776">
        <w:rPr>
          <w:rFonts w:ascii="Arial Narrow" w:hAnsi="Arial Narrow"/>
          <w:sz w:val="22"/>
          <w:szCs w:val="22"/>
          <w:lang w:val="id-ID"/>
        </w:rPr>
        <w:t>Tujuan Pembelajaran</w:t>
      </w:r>
      <w:r w:rsidRPr="00292776">
        <w:rPr>
          <w:rFonts w:ascii="Arial Narrow" w:hAnsi="Arial Narrow"/>
          <w:sz w:val="22"/>
          <w:szCs w:val="22"/>
          <w:lang w:val="id-ID"/>
        </w:rPr>
        <w:tab/>
        <w:t xml:space="preserve">       : </w:t>
      </w:r>
      <w:r w:rsidRPr="00292776">
        <w:rPr>
          <w:rFonts w:ascii="Arial Narrow" w:hAnsi="Arial Narrow"/>
          <w:sz w:val="22"/>
          <w:szCs w:val="22"/>
          <w:lang w:val="id-ID"/>
        </w:rPr>
        <w:br/>
        <w:t>Mahasiswa mampu</w:t>
      </w:r>
      <w:r w:rsidRPr="00292776">
        <w:rPr>
          <w:rFonts w:ascii="Arial Narrow" w:hAnsi="Arial Narrow"/>
          <w:sz w:val="22"/>
          <w:szCs w:val="22"/>
        </w:rPr>
        <w:t xml:space="preserve"> </w:t>
      </w:r>
      <w:r w:rsidRPr="00292776">
        <w:rPr>
          <w:rFonts w:ascii="Arial Narrow" w:eastAsia="Calibri" w:hAnsi="Arial Narrow" w:cs="Arial"/>
          <w:sz w:val="22"/>
          <w:szCs w:val="22"/>
          <w:lang w:val="id-ID"/>
        </w:rPr>
        <w:t>melakukan konseling</w:t>
      </w:r>
    </w:p>
    <w:p w14:paraId="03DDA1B7" w14:textId="77777777" w:rsidR="00193D75" w:rsidRPr="00292776" w:rsidRDefault="00193D75" w:rsidP="008257B0">
      <w:pPr>
        <w:pStyle w:val="ListParagraph"/>
        <w:numPr>
          <w:ilvl w:val="0"/>
          <w:numId w:val="13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Gambaran umum modul  :</w:t>
      </w:r>
    </w:p>
    <w:p w14:paraId="6891A19A" w14:textId="77777777" w:rsidR="00193D75" w:rsidRPr="00292776" w:rsidRDefault="00193D75" w:rsidP="00292776">
      <w:pPr>
        <w:widowControl/>
        <w:tabs>
          <w:tab w:val="left" w:pos="792"/>
        </w:tabs>
        <w:autoSpaceDE/>
        <w:autoSpaceDN/>
        <w:adjustRightInd/>
        <w:spacing w:line="276" w:lineRule="auto"/>
        <w:ind w:left="426"/>
        <w:jc w:val="both"/>
        <w:rPr>
          <w:rFonts w:ascii="Arial Narrow" w:eastAsia="Calibri" w:hAnsi="Arial Narrow"/>
          <w:sz w:val="22"/>
          <w:szCs w:val="22"/>
          <w:lang w:val="id-ID"/>
        </w:rPr>
      </w:pPr>
      <w:r w:rsidRPr="00292776">
        <w:rPr>
          <w:rFonts w:ascii="Arial Narrow" w:hAnsi="Arial Narrow"/>
          <w:sz w:val="22"/>
          <w:szCs w:val="22"/>
          <w:lang w:val="sv-SE"/>
        </w:rPr>
        <w:t>Modul ini secara khusus akan membahas tent</w:t>
      </w:r>
      <w:r w:rsidRPr="00292776">
        <w:rPr>
          <w:rFonts w:ascii="Arial Narrow" w:hAnsi="Arial Narrow"/>
          <w:sz w:val="22"/>
          <w:szCs w:val="22"/>
          <w:lang w:val="id-ID"/>
        </w:rPr>
        <w:t xml:space="preserve">ang praktikum </w:t>
      </w:r>
      <w:r w:rsidRPr="00292776">
        <w:rPr>
          <w:rFonts w:ascii="Arial Narrow" w:eastAsia="Calibri" w:hAnsi="Arial Narrow"/>
          <w:sz w:val="22"/>
          <w:szCs w:val="22"/>
          <w:lang w:val="id-ID"/>
        </w:rPr>
        <w:t>konseling dengan</w:t>
      </w:r>
      <w:r w:rsidRPr="00292776">
        <w:rPr>
          <w:rFonts w:ascii="Arial Narrow" w:hAnsi="Arial Narrow"/>
          <w:sz w:val="22"/>
          <w:szCs w:val="22"/>
          <w:lang w:val="id-ID"/>
        </w:rPr>
        <w:t xml:space="preserve"> r</w:t>
      </w:r>
      <w:r w:rsidRPr="00292776">
        <w:rPr>
          <w:rFonts w:ascii="Arial Narrow" w:eastAsia="Calibri" w:hAnsi="Arial Narrow"/>
          <w:sz w:val="22"/>
          <w:szCs w:val="22"/>
        </w:rPr>
        <w:t xml:space="preserve">ole play komunikasi efektif dalam </w:t>
      </w:r>
      <w:r w:rsidRPr="00292776">
        <w:rPr>
          <w:rFonts w:ascii="Arial Narrow" w:eastAsia="Calibri" w:hAnsi="Arial Narrow"/>
          <w:sz w:val="22"/>
          <w:szCs w:val="22"/>
          <w:lang w:val="id-ID"/>
        </w:rPr>
        <w:t>persalinan.</w:t>
      </w:r>
    </w:p>
    <w:p w14:paraId="35F17828" w14:textId="77777777" w:rsidR="00193D75" w:rsidRPr="00292776" w:rsidRDefault="00193D75" w:rsidP="008257B0">
      <w:pPr>
        <w:pStyle w:val="ListParagraph"/>
        <w:numPr>
          <w:ilvl w:val="0"/>
          <w:numId w:val="13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 xml:space="preserve">Karakteristik mahasiswa (Prasyarat)  : </w:t>
      </w:r>
    </w:p>
    <w:p w14:paraId="0B9B5DA4" w14:textId="77777777" w:rsidR="00193D75" w:rsidRPr="00292776" w:rsidRDefault="00193D75" w:rsidP="00292776">
      <w:pPr>
        <w:pStyle w:val="ListParagraph"/>
        <w:spacing w:line="276" w:lineRule="auto"/>
        <w:ind w:left="426"/>
        <w:rPr>
          <w:rStyle w:val="a"/>
          <w:rFonts w:ascii="Arial Narrow" w:hAnsi="Arial Narrow"/>
          <w:sz w:val="22"/>
          <w:szCs w:val="22"/>
          <w:lang w:val="id-ID"/>
        </w:rPr>
      </w:pPr>
      <w:r w:rsidRPr="00292776">
        <w:rPr>
          <w:rFonts w:ascii="Arial Narrow" w:hAnsi="Arial Narrow"/>
          <w:sz w:val="22"/>
          <w:szCs w:val="22"/>
          <w:lang w:val="id-ID"/>
        </w:rPr>
        <w:t xml:space="preserve">Modul ini ditujukan bagi mahasiswa semester II Prodi D III Kebidanan </w:t>
      </w:r>
      <w:r w:rsidR="006C31C7">
        <w:rPr>
          <w:rFonts w:ascii="Arial Narrow" w:hAnsi="Arial Narrow"/>
          <w:sz w:val="22"/>
          <w:szCs w:val="22"/>
          <w:lang w:val="id-ID"/>
        </w:rPr>
        <w:t>Magelang</w:t>
      </w:r>
      <w:r w:rsidRPr="00292776">
        <w:rPr>
          <w:rFonts w:ascii="Arial Narrow" w:hAnsi="Arial Narrow"/>
          <w:sz w:val="22"/>
          <w:szCs w:val="22"/>
          <w:lang w:val="id-ID"/>
        </w:rPr>
        <w:t xml:space="preserve"> Poltekkes Kemenkes Semarang yang telah mengikuti pembelajaran</w:t>
      </w:r>
      <w:r w:rsidRPr="00292776">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62641E83" w14:textId="77777777" w:rsidR="00193D75" w:rsidRPr="00292776" w:rsidRDefault="00193D75" w:rsidP="008257B0">
      <w:pPr>
        <w:pStyle w:val="ListParagraph"/>
        <w:numPr>
          <w:ilvl w:val="0"/>
          <w:numId w:val="13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 xml:space="preserve">Target Kompetensi : </w:t>
      </w:r>
    </w:p>
    <w:p w14:paraId="35F381CC" w14:textId="77777777" w:rsidR="00193D75" w:rsidRPr="00292776" w:rsidRDefault="00193D75" w:rsidP="00292776">
      <w:pPr>
        <w:pStyle w:val="ListParagraph"/>
        <w:spacing w:line="276" w:lineRule="auto"/>
        <w:ind w:left="426"/>
        <w:rPr>
          <w:rFonts w:ascii="Arial Narrow" w:hAnsi="Arial Narrow"/>
          <w:sz w:val="22"/>
          <w:szCs w:val="22"/>
          <w:lang w:val="id-ID"/>
        </w:rPr>
      </w:pPr>
      <w:r w:rsidRPr="00292776">
        <w:rPr>
          <w:rFonts w:ascii="Arial Narrow" w:hAnsi="Arial Narrow"/>
          <w:sz w:val="22"/>
          <w:szCs w:val="22"/>
          <w:lang w:val="id-ID"/>
        </w:rPr>
        <w:t>Mahasiswa dapat mmelakukan</w:t>
      </w:r>
      <w:r w:rsidRPr="00292776">
        <w:rPr>
          <w:rFonts w:ascii="Arial Narrow" w:hAnsi="Arial Narrow"/>
          <w:sz w:val="22"/>
          <w:szCs w:val="22"/>
        </w:rPr>
        <w:t xml:space="preserve"> </w:t>
      </w:r>
      <w:r w:rsidRPr="00292776">
        <w:rPr>
          <w:rFonts w:ascii="Arial Narrow" w:hAnsi="Arial Narrow"/>
          <w:sz w:val="22"/>
          <w:szCs w:val="22"/>
          <w:lang w:val="id-ID"/>
        </w:rPr>
        <w:t>konseling</w:t>
      </w:r>
    </w:p>
    <w:p w14:paraId="59C752C3" w14:textId="77777777" w:rsidR="00193D75" w:rsidRPr="00292776" w:rsidRDefault="00193D75" w:rsidP="008257B0">
      <w:pPr>
        <w:pStyle w:val="ListParagraph"/>
        <w:numPr>
          <w:ilvl w:val="0"/>
          <w:numId w:val="13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 xml:space="preserve">Indikator  : </w:t>
      </w:r>
    </w:p>
    <w:p w14:paraId="4EBEF302" w14:textId="77777777" w:rsidR="00193D75" w:rsidRPr="00292776" w:rsidRDefault="00193D75" w:rsidP="00292776">
      <w:pPr>
        <w:pStyle w:val="ListParagraph"/>
        <w:spacing w:line="276" w:lineRule="auto"/>
        <w:ind w:left="426"/>
        <w:rPr>
          <w:rStyle w:val="a"/>
          <w:rFonts w:ascii="Arial Narrow" w:hAnsi="Arial Narrow"/>
          <w:sz w:val="22"/>
          <w:szCs w:val="22"/>
          <w:lang w:val="id-ID"/>
        </w:rPr>
      </w:pPr>
      <w:r w:rsidRPr="00292776">
        <w:rPr>
          <w:rFonts w:ascii="Arial Narrow" w:hAnsi="Arial Narrow"/>
          <w:sz w:val="22"/>
          <w:szCs w:val="22"/>
          <w:lang w:val="id-ID"/>
        </w:rPr>
        <w:t>Mahasiswa mampu melakukan konseling</w:t>
      </w:r>
      <w:r w:rsidRPr="00292776">
        <w:rPr>
          <w:rStyle w:val="a"/>
          <w:rFonts w:ascii="Arial Narrow" w:hAnsi="Arial Narrow"/>
          <w:sz w:val="22"/>
          <w:szCs w:val="22"/>
          <w:lang w:val="id-ID"/>
        </w:rPr>
        <w:t xml:space="preserve"> </w:t>
      </w:r>
    </w:p>
    <w:p w14:paraId="0E7D6A59" w14:textId="77777777" w:rsidR="00193D75" w:rsidRPr="00292776" w:rsidRDefault="00193D75" w:rsidP="008257B0">
      <w:pPr>
        <w:pStyle w:val="ListParagraph"/>
        <w:numPr>
          <w:ilvl w:val="0"/>
          <w:numId w:val="13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Materi pembelajaran</w:t>
      </w:r>
      <w:r w:rsidRPr="00292776">
        <w:rPr>
          <w:rFonts w:ascii="Arial Narrow" w:hAnsi="Arial Narrow"/>
          <w:sz w:val="22"/>
          <w:szCs w:val="22"/>
          <w:lang w:val="id-ID"/>
        </w:rPr>
        <w:tab/>
        <w:t xml:space="preserve">   : Terlampir</w:t>
      </w:r>
    </w:p>
    <w:p w14:paraId="7C658AE8" w14:textId="77777777" w:rsidR="00193D75" w:rsidRPr="00292776" w:rsidRDefault="00193D75" w:rsidP="008257B0">
      <w:pPr>
        <w:pStyle w:val="ListParagraph"/>
        <w:numPr>
          <w:ilvl w:val="0"/>
          <w:numId w:val="13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Stratategi pembelajaran : Diskusi, tanya jawab, r</w:t>
      </w:r>
      <w:r w:rsidRPr="00292776">
        <w:rPr>
          <w:rFonts w:ascii="Arial Narrow" w:eastAsia="Calibri" w:hAnsi="Arial Narrow"/>
          <w:sz w:val="22"/>
          <w:szCs w:val="22"/>
        </w:rPr>
        <w:t xml:space="preserve">ole play komunikasi efektif dalam </w:t>
      </w:r>
      <w:r w:rsidRPr="00292776">
        <w:rPr>
          <w:rFonts w:ascii="Arial Narrow" w:eastAsia="Calibri" w:hAnsi="Arial Narrow"/>
          <w:sz w:val="22"/>
          <w:szCs w:val="22"/>
          <w:lang w:val="id-ID"/>
        </w:rPr>
        <w:t>persalinan</w:t>
      </w:r>
    </w:p>
    <w:p w14:paraId="5E8ED76C" w14:textId="77777777" w:rsidR="00193D75" w:rsidRPr="00292776" w:rsidRDefault="00193D75" w:rsidP="008257B0">
      <w:pPr>
        <w:pStyle w:val="ListParagraph"/>
        <w:numPr>
          <w:ilvl w:val="0"/>
          <w:numId w:val="13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Sarana penunjang pembelajaran : LCD, Komputer</w:t>
      </w:r>
    </w:p>
    <w:p w14:paraId="28EB2EDD" w14:textId="77777777" w:rsidR="00193D75" w:rsidRPr="00292776" w:rsidRDefault="00193D75" w:rsidP="008257B0">
      <w:pPr>
        <w:pStyle w:val="ListParagraph"/>
        <w:numPr>
          <w:ilvl w:val="0"/>
          <w:numId w:val="13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Prosedur (Petunjuk Penggunaan Modul) :</w:t>
      </w:r>
    </w:p>
    <w:p w14:paraId="6171ABF3" w14:textId="77777777" w:rsidR="00193D75" w:rsidRPr="00292776" w:rsidRDefault="00193D75" w:rsidP="00292776">
      <w:pPr>
        <w:pStyle w:val="ListParagraph"/>
        <w:spacing w:line="276" w:lineRule="auto"/>
        <w:ind w:left="426"/>
        <w:rPr>
          <w:rFonts w:ascii="Arial Narrow" w:hAnsi="Arial Narrow"/>
          <w:sz w:val="22"/>
          <w:szCs w:val="22"/>
          <w:lang w:val="id-ID"/>
        </w:rPr>
      </w:pPr>
      <w:r w:rsidRPr="00292776">
        <w:rPr>
          <w:rFonts w:ascii="Arial Narrow" w:hAnsi="Arial Narrow"/>
          <w:sz w:val="22"/>
          <w:szCs w:val="22"/>
          <w:lang w:val="id-ID"/>
        </w:rPr>
        <w:t>a.   Bagi Peserta didik</w:t>
      </w:r>
    </w:p>
    <w:p w14:paraId="60DE770C" w14:textId="77777777" w:rsidR="00193D75" w:rsidRPr="00292776" w:rsidRDefault="00193D75" w:rsidP="008257B0">
      <w:pPr>
        <w:pStyle w:val="ListParagraph"/>
        <w:numPr>
          <w:ilvl w:val="0"/>
          <w:numId w:val="135"/>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Mahasiswa membaca dan memahami uraian materi yang disajikan, serta membaca referensi yang direkomendasikan</w:t>
      </w:r>
    </w:p>
    <w:p w14:paraId="5189E52B" w14:textId="77777777" w:rsidR="00193D75" w:rsidRPr="00292776" w:rsidRDefault="00193D75" w:rsidP="008257B0">
      <w:pPr>
        <w:pStyle w:val="ListParagraph"/>
        <w:numPr>
          <w:ilvl w:val="0"/>
          <w:numId w:val="135"/>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Mahasiswa berlatih skill sesuai dengan checklist dan mempraktikan nya secara mandiri</w:t>
      </w:r>
    </w:p>
    <w:p w14:paraId="32298C59" w14:textId="77777777" w:rsidR="00193D75" w:rsidRPr="00292776" w:rsidRDefault="00193D75" w:rsidP="008257B0">
      <w:pPr>
        <w:pStyle w:val="ListParagraph"/>
        <w:numPr>
          <w:ilvl w:val="0"/>
          <w:numId w:val="136"/>
        </w:numPr>
        <w:spacing w:line="276" w:lineRule="auto"/>
        <w:ind w:left="1276" w:hanging="283"/>
        <w:contextualSpacing/>
        <w:rPr>
          <w:rFonts w:ascii="Arial Narrow" w:hAnsi="Arial Narrow"/>
          <w:sz w:val="22"/>
          <w:szCs w:val="22"/>
          <w:lang w:val="id-ID"/>
        </w:rPr>
      </w:pPr>
      <w:r w:rsidRPr="00292776">
        <w:rPr>
          <w:rFonts w:ascii="Arial Narrow" w:hAnsi="Arial Narrow"/>
          <w:sz w:val="22"/>
          <w:szCs w:val="22"/>
          <w:lang w:val="id-ID"/>
        </w:rPr>
        <w:t>Melakukan r</w:t>
      </w:r>
      <w:r w:rsidRPr="00292776">
        <w:rPr>
          <w:rFonts w:ascii="Arial Narrow" w:eastAsia="Calibri" w:hAnsi="Arial Narrow"/>
          <w:sz w:val="22"/>
          <w:szCs w:val="22"/>
        </w:rPr>
        <w:t xml:space="preserve">ole play komunikasi efektif dalam </w:t>
      </w:r>
      <w:r w:rsidRPr="00292776">
        <w:rPr>
          <w:rFonts w:ascii="Arial Narrow" w:eastAsia="Calibri" w:hAnsi="Arial Narrow"/>
          <w:sz w:val="22"/>
          <w:szCs w:val="22"/>
          <w:lang w:val="id-ID"/>
        </w:rPr>
        <w:t>persalinan</w:t>
      </w:r>
    </w:p>
    <w:p w14:paraId="7EF9F11E" w14:textId="77777777" w:rsidR="00193D75" w:rsidRPr="00292776" w:rsidRDefault="00193D75" w:rsidP="008257B0">
      <w:pPr>
        <w:pStyle w:val="ListParagraph"/>
        <w:numPr>
          <w:ilvl w:val="0"/>
          <w:numId w:val="136"/>
        </w:numPr>
        <w:spacing w:line="276" w:lineRule="auto"/>
        <w:ind w:left="1276" w:hanging="283"/>
        <w:contextualSpacing/>
        <w:rPr>
          <w:rFonts w:ascii="Arial Narrow" w:hAnsi="Arial Narrow"/>
          <w:sz w:val="22"/>
          <w:szCs w:val="22"/>
          <w:lang w:val="id-ID"/>
        </w:rPr>
      </w:pPr>
      <w:r w:rsidRPr="00292776">
        <w:rPr>
          <w:rFonts w:ascii="Arial Narrow" w:hAnsi="Arial Narrow"/>
          <w:sz w:val="22"/>
          <w:szCs w:val="22"/>
          <w:lang w:val="id-ID"/>
        </w:rPr>
        <w:t>Melakukan evaluasi role play</w:t>
      </w:r>
    </w:p>
    <w:p w14:paraId="55A41458" w14:textId="77777777" w:rsidR="00193D75" w:rsidRPr="00292776" w:rsidRDefault="00193D75" w:rsidP="00292776">
      <w:pPr>
        <w:pStyle w:val="ListParagraph"/>
        <w:spacing w:line="276" w:lineRule="auto"/>
        <w:ind w:left="709" w:hanging="283"/>
        <w:contextualSpacing/>
        <w:rPr>
          <w:rFonts w:ascii="Arial Narrow" w:hAnsi="Arial Narrow"/>
          <w:sz w:val="22"/>
          <w:szCs w:val="22"/>
          <w:lang w:val="id-ID"/>
        </w:rPr>
      </w:pPr>
      <w:r w:rsidRPr="00292776">
        <w:rPr>
          <w:rFonts w:ascii="Arial Narrow" w:hAnsi="Arial Narrow"/>
          <w:sz w:val="22"/>
          <w:szCs w:val="22"/>
          <w:lang w:val="id-ID"/>
        </w:rPr>
        <w:t>b.   Peran Pendidik / Dosen</w:t>
      </w:r>
    </w:p>
    <w:p w14:paraId="12AD44F8" w14:textId="77777777" w:rsidR="00193D75" w:rsidRPr="00292776" w:rsidRDefault="00193D75" w:rsidP="008257B0">
      <w:pPr>
        <w:pStyle w:val="ListParagraph"/>
        <w:numPr>
          <w:ilvl w:val="0"/>
          <w:numId w:val="137"/>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Sebagai fasilitator</w:t>
      </w:r>
    </w:p>
    <w:p w14:paraId="1C3B9F22" w14:textId="77777777" w:rsidR="00193D75" w:rsidRPr="00292776" w:rsidRDefault="00193D75" w:rsidP="008257B0">
      <w:pPr>
        <w:pStyle w:val="ListParagraph"/>
        <w:numPr>
          <w:ilvl w:val="0"/>
          <w:numId w:val="137"/>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Sebagai mediator</w:t>
      </w:r>
    </w:p>
    <w:p w14:paraId="3654A84E" w14:textId="77777777" w:rsidR="00193D75" w:rsidRPr="00292776" w:rsidRDefault="00193D75" w:rsidP="008257B0">
      <w:pPr>
        <w:pStyle w:val="ListParagraph"/>
        <w:numPr>
          <w:ilvl w:val="0"/>
          <w:numId w:val="134"/>
        </w:numPr>
        <w:spacing w:line="276" w:lineRule="auto"/>
        <w:ind w:left="426" w:hanging="426"/>
        <w:rPr>
          <w:rFonts w:ascii="Arial Narrow" w:hAnsi="Arial Narrow"/>
          <w:noProof/>
          <w:sz w:val="22"/>
          <w:szCs w:val="22"/>
          <w:lang w:eastAsia="id-ID"/>
        </w:rPr>
      </w:pPr>
      <w:r w:rsidRPr="00292776">
        <w:rPr>
          <w:rFonts w:ascii="Arial Narrow" w:hAnsi="Arial Narrow"/>
          <w:noProof/>
          <w:sz w:val="22"/>
          <w:szCs w:val="22"/>
          <w:lang w:val="id-ID" w:eastAsia="id-ID"/>
        </w:rPr>
        <w:t>Metode evaluasi : Uji post test</w:t>
      </w:r>
    </w:p>
    <w:p w14:paraId="68C980B7" w14:textId="77777777" w:rsidR="00193D75" w:rsidRPr="00292776" w:rsidRDefault="00193D75" w:rsidP="008257B0">
      <w:pPr>
        <w:pStyle w:val="ListParagraph"/>
        <w:numPr>
          <w:ilvl w:val="0"/>
          <w:numId w:val="134"/>
        </w:numPr>
        <w:spacing w:line="276" w:lineRule="auto"/>
        <w:ind w:left="426" w:hanging="426"/>
        <w:rPr>
          <w:rFonts w:ascii="Arial Narrow" w:hAnsi="Arial Narrow"/>
          <w:noProof/>
          <w:sz w:val="22"/>
          <w:szCs w:val="22"/>
          <w:lang w:eastAsia="id-ID"/>
        </w:rPr>
      </w:pPr>
      <w:r w:rsidRPr="00292776">
        <w:rPr>
          <w:rFonts w:ascii="Arial Narrow" w:hAnsi="Arial Narrow"/>
          <w:noProof/>
          <w:sz w:val="22"/>
          <w:szCs w:val="22"/>
          <w:lang w:val="id-ID" w:eastAsia="id-ID"/>
        </w:rPr>
        <w:t>Metode penilaian : Nilai uji post test, responsi</w:t>
      </w:r>
    </w:p>
    <w:p w14:paraId="155BD828" w14:textId="77777777" w:rsidR="00193D75" w:rsidRPr="00292776" w:rsidRDefault="00193D75" w:rsidP="008257B0">
      <w:pPr>
        <w:pStyle w:val="ListParagraph"/>
        <w:numPr>
          <w:ilvl w:val="0"/>
          <w:numId w:val="134"/>
        </w:numPr>
        <w:spacing w:line="276" w:lineRule="auto"/>
        <w:ind w:left="426" w:hanging="426"/>
        <w:rPr>
          <w:rFonts w:ascii="Arial Narrow" w:hAnsi="Arial Narrow"/>
          <w:noProof/>
          <w:sz w:val="22"/>
          <w:szCs w:val="22"/>
          <w:lang w:eastAsia="id-ID"/>
        </w:rPr>
      </w:pPr>
      <w:r w:rsidRPr="00292776">
        <w:rPr>
          <w:rFonts w:ascii="Arial Narrow" w:hAnsi="Arial Narrow"/>
          <w:noProof/>
          <w:sz w:val="22"/>
          <w:szCs w:val="22"/>
          <w:lang w:val="id-ID" w:eastAsia="id-ID"/>
        </w:rPr>
        <w:t>Daftar Pustaka</w:t>
      </w:r>
    </w:p>
    <w:p w14:paraId="7F802AAE" w14:textId="77777777" w:rsidR="00193D75" w:rsidRPr="00292776" w:rsidRDefault="00193D75" w:rsidP="008257B0">
      <w:pPr>
        <w:pStyle w:val="ListParagraph"/>
        <w:numPr>
          <w:ilvl w:val="0"/>
          <w:numId w:val="138"/>
        </w:numPr>
        <w:tabs>
          <w:tab w:val="left" w:pos="720"/>
        </w:tabs>
        <w:spacing w:line="276" w:lineRule="auto"/>
        <w:ind w:hanging="861"/>
        <w:contextualSpacing/>
        <w:rPr>
          <w:rFonts w:ascii="Arial Narrow" w:eastAsia="Calibri" w:hAnsi="Arial Narrow" w:cs="Arial"/>
          <w:sz w:val="22"/>
          <w:szCs w:val="22"/>
        </w:rPr>
      </w:pPr>
      <w:r w:rsidRPr="00292776">
        <w:rPr>
          <w:rFonts w:ascii="Arial Narrow" w:eastAsia="Calibri" w:hAnsi="Arial Narrow" w:cs="Arial"/>
          <w:sz w:val="22"/>
          <w:szCs w:val="22"/>
        </w:rPr>
        <w:t xml:space="preserve">Dalami, Ermawati dkk. 2009. </w:t>
      </w:r>
      <w:r w:rsidRPr="00292776">
        <w:rPr>
          <w:rFonts w:ascii="Arial Narrow" w:eastAsia="Calibri" w:hAnsi="Arial Narrow" w:cs="Arial"/>
          <w:i/>
          <w:sz w:val="22"/>
          <w:szCs w:val="22"/>
        </w:rPr>
        <w:t>Komunikasi dan Konseling dalam Praktik Kebidanan</w:t>
      </w:r>
      <w:r w:rsidRPr="00292776">
        <w:rPr>
          <w:rFonts w:ascii="Arial Narrow" w:eastAsia="Calibri" w:hAnsi="Arial Narrow" w:cs="Arial"/>
          <w:sz w:val="22"/>
          <w:szCs w:val="22"/>
        </w:rPr>
        <w:t>. Jakarta : TIM.</w:t>
      </w:r>
    </w:p>
    <w:p w14:paraId="72F23F3B" w14:textId="77777777" w:rsidR="00193D75" w:rsidRPr="00292776" w:rsidRDefault="00193D75" w:rsidP="008257B0">
      <w:pPr>
        <w:pStyle w:val="ListParagraph"/>
        <w:numPr>
          <w:ilvl w:val="0"/>
          <w:numId w:val="138"/>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rPr>
        <w:t xml:space="preserve">Herri Zan Pieter. 2012. </w:t>
      </w:r>
      <w:r w:rsidRPr="00292776">
        <w:rPr>
          <w:rFonts w:ascii="Arial Narrow" w:eastAsia="Calibri" w:hAnsi="Arial Narrow" w:cs="Arial"/>
          <w:i/>
          <w:sz w:val="22"/>
          <w:szCs w:val="22"/>
        </w:rPr>
        <w:t>Pengantar Komunikasi dan Konseling dalam Praktik Kebidanan</w:t>
      </w:r>
      <w:r w:rsidRPr="00292776">
        <w:rPr>
          <w:rFonts w:ascii="Arial Narrow" w:eastAsia="Calibri" w:hAnsi="Arial Narrow" w:cs="Arial"/>
          <w:sz w:val="22"/>
          <w:szCs w:val="22"/>
        </w:rPr>
        <w:t>. Jakarta : Kencana Premedia Group.</w:t>
      </w:r>
    </w:p>
    <w:p w14:paraId="5270BB89" w14:textId="77777777" w:rsidR="00193D75" w:rsidRPr="00292776" w:rsidRDefault="00193D75" w:rsidP="008257B0">
      <w:pPr>
        <w:pStyle w:val="ListParagraph"/>
        <w:numPr>
          <w:ilvl w:val="0"/>
          <w:numId w:val="138"/>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rPr>
        <w:t xml:space="preserve">Priyanto, Agus. 2009. </w:t>
      </w:r>
      <w:r w:rsidRPr="00292776">
        <w:rPr>
          <w:rFonts w:ascii="Arial Narrow" w:eastAsia="Calibri" w:hAnsi="Arial Narrow" w:cs="Arial"/>
          <w:i/>
          <w:sz w:val="22"/>
          <w:szCs w:val="22"/>
        </w:rPr>
        <w:t>Komunikasi dan Konseling : Aplikasi dalam Sarana Pelayanan Kesehatan untuk Perawat dan Bidan</w:t>
      </w:r>
      <w:r w:rsidRPr="00292776">
        <w:rPr>
          <w:rFonts w:ascii="Arial Narrow" w:eastAsia="Calibri" w:hAnsi="Arial Narrow" w:cs="Arial"/>
          <w:sz w:val="22"/>
          <w:szCs w:val="22"/>
        </w:rPr>
        <w:t>. Jakarta : Salemba Medika.</w:t>
      </w:r>
    </w:p>
    <w:p w14:paraId="49D74F69" w14:textId="77777777" w:rsidR="00193D75" w:rsidRPr="00292776" w:rsidRDefault="00193D75" w:rsidP="008257B0">
      <w:pPr>
        <w:pStyle w:val="ListParagraph"/>
        <w:numPr>
          <w:ilvl w:val="0"/>
          <w:numId w:val="138"/>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lang w:val="id-ID"/>
        </w:rPr>
        <w:t xml:space="preserve">Romauli, Suryani. 2013. </w:t>
      </w:r>
      <w:r w:rsidRPr="00292776">
        <w:rPr>
          <w:rFonts w:ascii="Arial Narrow" w:eastAsia="Calibri" w:hAnsi="Arial Narrow" w:cs="Arial"/>
          <w:i/>
          <w:sz w:val="22"/>
          <w:szCs w:val="22"/>
          <w:lang w:val="id-ID"/>
        </w:rPr>
        <w:t>Komunikasi Kebidanan</w:t>
      </w:r>
      <w:r w:rsidRPr="00292776">
        <w:rPr>
          <w:rFonts w:ascii="Arial Narrow" w:eastAsia="Calibri" w:hAnsi="Arial Narrow" w:cs="Arial"/>
          <w:sz w:val="22"/>
          <w:szCs w:val="22"/>
          <w:lang w:val="id-ID"/>
        </w:rPr>
        <w:t>. Jakarta : TIM.</w:t>
      </w:r>
    </w:p>
    <w:p w14:paraId="640E4469" w14:textId="77777777" w:rsidR="00CE6B3E" w:rsidRPr="00292776" w:rsidRDefault="00193D75" w:rsidP="008257B0">
      <w:pPr>
        <w:pStyle w:val="ListParagraph"/>
        <w:numPr>
          <w:ilvl w:val="0"/>
          <w:numId w:val="138"/>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rPr>
        <w:t xml:space="preserve">Tyastuti, Siti dkk. 2009. </w:t>
      </w:r>
      <w:r w:rsidRPr="00292776">
        <w:rPr>
          <w:rFonts w:ascii="Arial Narrow" w:eastAsia="Calibri" w:hAnsi="Arial Narrow" w:cs="Arial"/>
          <w:i/>
          <w:sz w:val="22"/>
          <w:szCs w:val="22"/>
        </w:rPr>
        <w:t>Komunikasi dan Konseling dalam Pelayanan Kebidanan Cetakan Ketiga</w:t>
      </w:r>
      <w:r w:rsidRPr="00292776">
        <w:rPr>
          <w:rFonts w:ascii="Arial Narrow" w:eastAsia="Calibri" w:hAnsi="Arial Narrow" w:cs="Arial"/>
          <w:sz w:val="22"/>
          <w:szCs w:val="22"/>
        </w:rPr>
        <w:t>. Yogyakarta : Fitramaya.</w:t>
      </w:r>
    </w:p>
    <w:p w14:paraId="1263651C" w14:textId="77777777" w:rsidR="00D346AF" w:rsidRPr="00292776" w:rsidRDefault="00D346AF" w:rsidP="00292776">
      <w:pPr>
        <w:tabs>
          <w:tab w:val="left" w:pos="426"/>
        </w:tabs>
        <w:spacing w:line="276" w:lineRule="auto"/>
        <w:ind w:left="288" w:hanging="288"/>
        <w:rPr>
          <w:rFonts w:ascii="Arial Narrow" w:hAnsi="Arial Narrow" w:cs="Times New Roman"/>
          <w:sz w:val="22"/>
          <w:szCs w:val="22"/>
          <w:lang w:val="id-ID"/>
        </w:rPr>
      </w:pPr>
    </w:p>
    <w:p w14:paraId="0A2AAB68" w14:textId="77777777" w:rsidR="00D346AF" w:rsidRPr="00292776" w:rsidRDefault="00D346AF" w:rsidP="00292776">
      <w:pPr>
        <w:pStyle w:val="Para1"/>
        <w:spacing w:line="276" w:lineRule="auto"/>
        <w:ind w:left="0" w:firstLine="0"/>
        <w:rPr>
          <w:rFonts w:ascii="Arial Narrow" w:hAnsi="Arial Narrow"/>
          <w:sz w:val="22"/>
          <w:szCs w:val="22"/>
        </w:rPr>
      </w:pPr>
    </w:p>
    <w:p w14:paraId="21FE6C28" w14:textId="77777777" w:rsidR="00D346AF" w:rsidRPr="00292776" w:rsidRDefault="00D346AF" w:rsidP="00292776">
      <w:pPr>
        <w:pStyle w:val="SubJudul1"/>
        <w:tabs>
          <w:tab w:val="clear" w:pos="360"/>
          <w:tab w:val="clear" w:pos="1080"/>
          <w:tab w:val="left" w:pos="900"/>
        </w:tabs>
        <w:spacing w:line="276" w:lineRule="auto"/>
        <w:ind w:left="1170"/>
        <w:jc w:val="left"/>
        <w:rPr>
          <w:rFonts w:ascii="Arial Narrow" w:hAnsi="Arial Narrow"/>
          <w:b w:val="0"/>
          <w:color w:val="FFFFFF" w:themeColor="background1"/>
          <w:sz w:val="22"/>
          <w:szCs w:val="22"/>
        </w:rPr>
      </w:pPr>
      <w:r w:rsidRPr="00292776">
        <w:rPr>
          <w:rFonts w:ascii="Arial Narrow" w:hAnsi="Arial Narrow"/>
          <w:b w:val="0"/>
          <w:color w:val="FFFFFF" w:themeColor="background1"/>
          <w:sz w:val="22"/>
          <w:szCs w:val="22"/>
        </w:rPr>
        <w:t xml:space="preserve"> a.tujuan kegiatan pembelajara</w:t>
      </w:r>
      <w:r w:rsidR="00C432AB">
        <w:rPr>
          <w:rFonts w:ascii="Arial Narrow" w:hAnsi="Arial Narrow"/>
          <w:b w:val="0"/>
          <w:noProof/>
          <w:color w:val="FFFFFF" w:themeColor="background1"/>
          <w:sz w:val="22"/>
          <w:szCs w:val="22"/>
          <w:lang w:eastAsia="id-ID"/>
        </w:rPr>
        <w:pict w14:anchorId="13338E37">
          <v:oval id="_x0000_s2263" style="position:absolute;left:0;text-align:left;margin-left:4.75pt;margin-top:5.6pt;width:27.9pt;height:27.75pt;z-index:-25156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" fillcolor="#4f81bd" strokecolor="#f2f2f2" strokeweight="3pt">
            <v:shadow on="t" color="#243f60" opacity=".5" offset="1pt"/>
          </v:oval>
        </w:pict>
      </w:r>
      <w:r w:rsidR="00C432AB">
        <w:rPr>
          <w:rFonts w:ascii="Arial Narrow" w:hAnsi="Arial Narrow"/>
          <w:b w:val="0"/>
          <w:noProof/>
          <w:sz w:val="22"/>
          <w:szCs w:val="22"/>
          <w:lang w:val="en-US"/>
        </w:rPr>
        <w:pict w14:anchorId="3BE39B17">
          <v:rect id="_x0000_s2261" style="position:absolute;left:0;text-align:left;margin-left:232.65pt;margin-top:-186.1pt;width:22.6pt;height:416.25pt;rotation:90;z-index:-25157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01236" stroked="f" strokecolor="#f2f2f2" strokeweight="3pt">
            <v:shadow color="#205867" opacity=".5" offset="1pt"/>
          </v:rect>
        </w:pict>
      </w:r>
    </w:p>
    <w:p w14:paraId="3887F6ED" w14:textId="77777777" w:rsidR="00D346AF" w:rsidRPr="00292776" w:rsidRDefault="00193D75" w:rsidP="00292776">
      <w:pPr>
        <w:pStyle w:val="SubJudul1"/>
        <w:tabs>
          <w:tab w:val="clear" w:pos="360"/>
          <w:tab w:val="clear" w:pos="1080"/>
          <w:tab w:val="left" w:pos="900"/>
        </w:tabs>
        <w:spacing w:line="276" w:lineRule="auto"/>
        <w:ind w:left="1170"/>
        <w:rPr>
          <w:rFonts w:ascii="Arial Narrow" w:hAnsi="Arial Narrow"/>
          <w:b w:val="0"/>
          <w:color w:val="FFFFFF" w:themeColor="background1"/>
          <w:sz w:val="22"/>
          <w:szCs w:val="22"/>
        </w:rPr>
      </w:pPr>
      <w:r w:rsidRPr="00292776">
        <w:rPr>
          <w:rFonts w:ascii="Arial Narrow" w:hAnsi="Arial Narrow"/>
          <w:b w:val="0"/>
          <w:color w:val="FFFFFF" w:themeColor="background1"/>
          <w:sz w:val="22"/>
          <w:szCs w:val="22"/>
        </w:rPr>
        <w:t xml:space="preserve"> </w:t>
      </w:r>
      <w:r w:rsidR="00D346AF" w:rsidRPr="00292776">
        <w:rPr>
          <w:rFonts w:ascii="Arial Narrow" w:hAnsi="Arial Narrow"/>
          <w:b w:val="0"/>
          <w:color w:val="FFFFFF" w:themeColor="background1"/>
          <w:sz w:val="22"/>
          <w:szCs w:val="22"/>
        </w:rPr>
        <w:t>uraian materi</w:t>
      </w:r>
    </w:p>
    <w:p w14:paraId="5318A502" w14:textId="77777777" w:rsidR="00D346AF" w:rsidRPr="00292776" w:rsidRDefault="00D346AF" w:rsidP="00292776">
      <w:pPr>
        <w:spacing w:line="276" w:lineRule="auto"/>
        <w:contextualSpacing/>
        <w:jc w:val="center"/>
        <w:rPr>
          <w:rFonts w:ascii="Arial Narrow" w:hAnsi="Arial Narrow" w:cs="Times New Roman"/>
          <w:b/>
          <w:sz w:val="22"/>
          <w:szCs w:val="22"/>
          <w:lang w:val="id-ID"/>
        </w:rPr>
      </w:pPr>
    </w:p>
    <w:p w14:paraId="737F1F6E" w14:textId="77777777" w:rsidR="00942318" w:rsidRPr="00292776" w:rsidRDefault="009E7E06" w:rsidP="00292776">
      <w:pPr>
        <w:pStyle w:val="ListParagraph"/>
        <w:numPr>
          <w:ilvl w:val="0"/>
          <w:numId w:val="33"/>
        </w:numPr>
        <w:tabs>
          <w:tab w:val="left" w:pos="882"/>
        </w:tabs>
        <w:spacing w:line="276" w:lineRule="auto"/>
        <w:ind w:hanging="294"/>
        <w:rPr>
          <w:rFonts w:ascii="Arial Narrow" w:eastAsia="Calibri" w:hAnsi="Arial Narrow"/>
          <w:b/>
          <w:sz w:val="22"/>
          <w:szCs w:val="22"/>
          <w:lang w:val="id-ID"/>
        </w:rPr>
      </w:pPr>
      <w:r w:rsidRPr="00292776">
        <w:rPr>
          <w:rFonts w:ascii="Arial Narrow" w:eastAsia="Calibri" w:hAnsi="Arial Narrow"/>
          <w:b/>
          <w:sz w:val="22"/>
          <w:szCs w:val="22"/>
        </w:rPr>
        <w:t>Pengertian KIP/K</w:t>
      </w:r>
    </w:p>
    <w:p w14:paraId="6EE5B9C4" w14:textId="77777777" w:rsidR="00EB32A1" w:rsidRPr="00292776" w:rsidRDefault="00EB32A1" w:rsidP="00292776">
      <w:pPr>
        <w:tabs>
          <w:tab w:val="left" w:pos="882"/>
        </w:tabs>
        <w:spacing w:line="276" w:lineRule="auto"/>
        <w:rPr>
          <w:rFonts w:ascii="Arial Narrow" w:eastAsia="Calibri" w:hAnsi="Arial Narrow"/>
          <w:sz w:val="22"/>
          <w:szCs w:val="22"/>
          <w:lang w:val="id-ID"/>
        </w:rPr>
      </w:pPr>
    </w:p>
    <w:p w14:paraId="7E148950" w14:textId="77777777" w:rsidR="00942318" w:rsidRPr="00292776" w:rsidRDefault="00942318" w:rsidP="00292776">
      <w:pPr>
        <w:spacing w:line="276" w:lineRule="auto"/>
        <w:ind w:left="709"/>
        <w:rPr>
          <w:rFonts w:ascii="Arial Narrow" w:hAnsi="Arial Narrow" w:cs="Times New Roman"/>
          <w:color w:val="333333"/>
          <w:sz w:val="22"/>
          <w:szCs w:val="22"/>
        </w:rPr>
      </w:pPr>
      <w:r w:rsidRPr="00292776">
        <w:rPr>
          <w:rFonts w:ascii="Arial Narrow" w:hAnsi="Arial Narrow" w:cs="Times New Roman"/>
          <w:color w:val="000000"/>
          <w:sz w:val="22"/>
          <w:szCs w:val="22"/>
          <w:lang w:val="sv-SE"/>
        </w:rPr>
        <w:t>K</w:t>
      </w:r>
      <w:r w:rsidRPr="00292776">
        <w:rPr>
          <w:rFonts w:ascii="Arial Narrow" w:hAnsi="Arial Narrow" w:cs="Times New Roman"/>
          <w:color w:val="000000"/>
          <w:sz w:val="22"/>
          <w:szCs w:val="22"/>
          <w:lang w:val="id-ID"/>
        </w:rPr>
        <w:t>I</w:t>
      </w:r>
      <w:r w:rsidRPr="00292776">
        <w:rPr>
          <w:rFonts w:ascii="Arial Narrow" w:hAnsi="Arial Narrow" w:cs="Times New Roman"/>
          <w:color w:val="000000"/>
          <w:sz w:val="22"/>
          <w:szCs w:val="22"/>
          <w:lang w:val="sv-SE"/>
        </w:rPr>
        <w:t>P adalah </w:t>
      </w:r>
      <w:hyperlink r:id="rId19" w:tooltip="komunikasi" w:history="1">
        <w:r w:rsidRPr="00292776">
          <w:rPr>
            <w:rFonts w:ascii="Arial Narrow" w:hAnsi="Arial Narrow" w:cs="Times New Roman"/>
            <w:color w:val="000000"/>
            <w:sz w:val="22"/>
            <w:szCs w:val="22"/>
            <w:lang w:val="sv-SE"/>
          </w:rPr>
          <w:t>komunikasi</w:t>
        </w:r>
      </w:hyperlink>
      <w:r w:rsidRPr="00292776">
        <w:rPr>
          <w:rFonts w:ascii="Arial Narrow" w:hAnsi="Arial Narrow" w:cs="Times New Roman"/>
          <w:color w:val="000000"/>
          <w:sz w:val="22"/>
          <w:szCs w:val="22"/>
          <w:lang w:val="sv-SE"/>
        </w:rPr>
        <w:t> yang berlangsung dalam situasi tatap muka antara dua orang atau lebih, baik secara terorganisasi maupun pada kerumunan orang (Wiryanto, 2004).</w:t>
      </w:r>
      <w:r w:rsidR="00EB32A1" w:rsidRPr="00292776">
        <w:rPr>
          <w:rFonts w:ascii="Arial Narrow" w:hAnsi="Arial Narrow" w:cs="Times New Roman"/>
          <w:color w:val="333333"/>
          <w:sz w:val="22"/>
          <w:szCs w:val="22"/>
          <w:lang w:val="id-ID"/>
        </w:rPr>
        <w:t xml:space="preserve"> </w:t>
      </w:r>
      <w:hyperlink r:id="rId20" w:tooltip="Komunikasi Interpersonal" w:history="1">
        <w:r w:rsidRPr="00292776">
          <w:rPr>
            <w:rFonts w:ascii="Arial Narrow" w:hAnsi="Arial Narrow" w:cs="Times New Roman"/>
            <w:color w:val="000000"/>
            <w:sz w:val="22"/>
            <w:szCs w:val="22"/>
            <w:lang w:val="sv-SE"/>
          </w:rPr>
          <w:t>Komunikasi Interpersonal</w:t>
        </w:r>
      </w:hyperlink>
      <w:r w:rsidRPr="00292776">
        <w:rPr>
          <w:rFonts w:ascii="Arial Narrow" w:hAnsi="Arial Narrow" w:cs="Times New Roman"/>
          <w:color w:val="000000"/>
          <w:sz w:val="22"/>
          <w:szCs w:val="22"/>
          <w:lang w:val="sv-SE"/>
        </w:rPr>
        <w:t> (KIP) adalah </w:t>
      </w:r>
      <w:hyperlink r:id="rId21" w:tooltip="interaksi" w:history="1">
        <w:r w:rsidRPr="00292776">
          <w:rPr>
            <w:rFonts w:ascii="Arial Narrow" w:hAnsi="Arial Narrow" w:cs="Times New Roman"/>
            <w:color w:val="000000"/>
            <w:sz w:val="22"/>
            <w:szCs w:val="22"/>
            <w:lang w:val="sv-SE"/>
          </w:rPr>
          <w:t>interaksi</w:t>
        </w:r>
      </w:hyperlink>
      <w:r w:rsidRPr="00292776">
        <w:rPr>
          <w:rFonts w:ascii="Arial Narrow" w:hAnsi="Arial Narrow" w:cs="Times New Roman"/>
          <w:color w:val="000000"/>
          <w:sz w:val="22"/>
          <w:szCs w:val="22"/>
          <w:lang w:val="sv-SE"/>
        </w:rPr>
        <w:t> orang ke orang, dua arah, </w:t>
      </w:r>
      <w:hyperlink r:id="rId22" w:tooltip="verbal" w:history="1">
        <w:r w:rsidRPr="00292776">
          <w:rPr>
            <w:rFonts w:ascii="Arial Narrow" w:hAnsi="Arial Narrow" w:cs="Times New Roman"/>
            <w:color w:val="000000"/>
            <w:sz w:val="22"/>
            <w:szCs w:val="22"/>
            <w:lang w:val="sv-SE"/>
          </w:rPr>
          <w:t>verbal</w:t>
        </w:r>
      </w:hyperlink>
      <w:r w:rsidRPr="00292776">
        <w:rPr>
          <w:rFonts w:ascii="Arial Narrow" w:hAnsi="Arial Narrow" w:cs="Times New Roman"/>
          <w:color w:val="000000"/>
          <w:sz w:val="22"/>
          <w:szCs w:val="22"/>
          <w:lang w:val="sv-SE"/>
        </w:rPr>
        <w:t> dan</w:t>
      </w:r>
      <w:hyperlink r:id="rId23" w:tooltip="non verbal" w:history="1">
        <w:r w:rsidRPr="00292776">
          <w:rPr>
            <w:rFonts w:ascii="Arial Narrow" w:hAnsi="Arial Narrow" w:cs="Times New Roman"/>
            <w:color w:val="000000"/>
            <w:sz w:val="22"/>
            <w:szCs w:val="22"/>
            <w:lang w:val="sv-SE"/>
          </w:rPr>
          <w:t>non verbal</w:t>
        </w:r>
      </w:hyperlink>
      <w:r w:rsidRPr="00292776">
        <w:rPr>
          <w:rFonts w:ascii="Arial Narrow" w:hAnsi="Arial Narrow" w:cs="Times New Roman"/>
          <w:color w:val="000000"/>
          <w:sz w:val="22"/>
          <w:szCs w:val="22"/>
          <w:lang w:val="sv-SE"/>
        </w:rPr>
        <w:t>. Saling berbagi </w:t>
      </w:r>
      <w:hyperlink r:id="rId24" w:tooltip="informasi" w:history="1">
        <w:r w:rsidRPr="00292776">
          <w:rPr>
            <w:rFonts w:ascii="Arial Narrow" w:hAnsi="Arial Narrow" w:cs="Times New Roman"/>
            <w:color w:val="000000"/>
            <w:sz w:val="22"/>
            <w:szCs w:val="22"/>
            <w:lang w:val="sv-SE"/>
          </w:rPr>
          <w:t>informasi</w:t>
        </w:r>
      </w:hyperlink>
      <w:r w:rsidRPr="00292776">
        <w:rPr>
          <w:rFonts w:ascii="Arial Narrow" w:hAnsi="Arial Narrow" w:cs="Times New Roman"/>
          <w:color w:val="000000"/>
          <w:sz w:val="22"/>
          <w:szCs w:val="22"/>
          <w:lang w:val="sv-SE"/>
        </w:rPr>
        <w:t> dan perasaan antara individu dengan individu atau antar individu di dalam </w:t>
      </w:r>
      <w:hyperlink r:id="rId25" w:tooltip="kelompok" w:history="1">
        <w:r w:rsidRPr="00292776">
          <w:rPr>
            <w:rFonts w:ascii="Arial Narrow" w:hAnsi="Arial Narrow" w:cs="Times New Roman"/>
            <w:color w:val="000000"/>
            <w:sz w:val="22"/>
            <w:szCs w:val="22"/>
            <w:lang w:val="sv-SE"/>
          </w:rPr>
          <w:t>kelompok</w:t>
        </w:r>
      </w:hyperlink>
      <w:r w:rsidRPr="00292776">
        <w:rPr>
          <w:rFonts w:ascii="Arial Narrow" w:hAnsi="Arial Narrow" w:cs="Times New Roman"/>
          <w:color w:val="000000"/>
          <w:sz w:val="22"/>
          <w:szCs w:val="22"/>
          <w:lang w:val="sv-SE"/>
        </w:rPr>
        <w:t> kecil (Febrina, 2008).</w:t>
      </w:r>
      <w:r w:rsidRPr="00292776">
        <w:rPr>
          <w:rFonts w:ascii="Arial Narrow" w:hAnsi="Arial Narrow" w:cs="Times New Roman"/>
          <w:color w:val="333333"/>
          <w:sz w:val="22"/>
          <w:szCs w:val="22"/>
        </w:rPr>
        <w:t>Komunikasi Interpersonal adalah proses penyebaran dan berbagi yang dilakukan minimal oleh dua orang, secara langsung, dengan tatap muka, dan bersifat dua arah</w:t>
      </w:r>
      <w:r w:rsidRPr="00292776">
        <w:rPr>
          <w:rFonts w:ascii="Arial Narrow" w:hAnsi="Arial Narrow" w:cs="Times New Roman"/>
          <w:color w:val="333333"/>
          <w:sz w:val="22"/>
          <w:szCs w:val="22"/>
          <w:lang w:val="id-ID"/>
        </w:rPr>
        <w:t xml:space="preserve">. </w:t>
      </w:r>
      <w:r w:rsidRPr="00292776">
        <w:rPr>
          <w:rFonts w:ascii="Arial Narrow" w:hAnsi="Arial Narrow" w:cs="Times New Roman"/>
          <w:color w:val="333333"/>
          <w:sz w:val="22"/>
          <w:szCs w:val="22"/>
        </w:rPr>
        <w:t>Komunikasi Interpersonal adalah komunikasi antar orang-orang secara tatap muka, baik secara verbal maupun nonverbal.Komunikasi Interpersonal adalah pertukaran informasi, perasaan atau pemikiran antar manusia (individu) secara tatap muka (face to face), invidu dengan individu (person to person), verbal non-verbal. </w:t>
      </w:r>
      <w:r w:rsidRPr="00292776">
        <w:rPr>
          <w:rFonts w:ascii="Arial Narrow" w:hAnsi="Arial Narrow" w:cs="Times New Roman"/>
          <w:color w:val="333333"/>
          <w:sz w:val="22"/>
          <w:szCs w:val="22"/>
          <w:lang w:val="sv-SE"/>
        </w:rPr>
        <w:t>Karena sifat dari interaksi adalah langsung dan segera, komunikasi interpersonal merupakan inti dari semua hubungan antar manusia (all human relation ships)</w:t>
      </w:r>
      <w:r w:rsidRPr="00292776">
        <w:rPr>
          <w:rFonts w:ascii="Arial Narrow" w:hAnsi="Arial Narrow" w:cs="Times New Roman"/>
          <w:color w:val="333333"/>
          <w:sz w:val="22"/>
          <w:szCs w:val="22"/>
        </w:rPr>
        <w:t>.</w:t>
      </w:r>
      <w:r w:rsidRPr="00292776">
        <w:rPr>
          <w:rFonts w:ascii="Arial Narrow" w:hAnsi="Arial Narrow" w:cs="Times New Roman"/>
          <w:color w:val="333333"/>
          <w:sz w:val="22"/>
          <w:szCs w:val="22"/>
          <w:lang w:val="id-ID"/>
        </w:rPr>
        <w:t xml:space="preserve"> </w:t>
      </w:r>
      <w:r w:rsidRPr="00292776">
        <w:rPr>
          <w:rFonts w:ascii="Arial Narrow" w:hAnsi="Arial Narrow" w:cs="Times New Roman"/>
          <w:color w:val="333333"/>
          <w:sz w:val="22"/>
          <w:szCs w:val="22"/>
          <w:lang w:val="sv-SE"/>
        </w:rPr>
        <w:t>Konseling adalah pertolongan dalam bentuk wawancara yang menuntut adanya komunikasi, interaksi yang mendalam, dan usaha bersama antara konselor dengan konseli, untuk mencapai tujuan konseling yang dapat berupa pemecahan masalah, pemenuhan kebutuhan, ataupun perubahan tingkah laku atau sikap dalam lingkup pelayanan kebidanan.</w:t>
      </w:r>
      <w:r w:rsidR="00EB32A1" w:rsidRPr="00292776">
        <w:rPr>
          <w:rFonts w:ascii="Arial Narrow" w:hAnsi="Arial Narrow" w:cs="Times New Roman"/>
          <w:color w:val="333333"/>
          <w:sz w:val="22"/>
          <w:szCs w:val="22"/>
          <w:lang w:val="id-ID"/>
        </w:rPr>
        <w:t xml:space="preserve"> </w:t>
      </w:r>
      <w:r w:rsidRPr="00292776">
        <w:rPr>
          <w:rFonts w:ascii="Arial Narrow" w:hAnsi="Arial Narrow" w:cs="Times New Roman"/>
          <w:color w:val="000000"/>
          <w:sz w:val="22"/>
          <w:szCs w:val="22"/>
          <w:lang w:val="sv-SE"/>
        </w:rPr>
        <w:t>KIP Antara Dua Orang adalah </w:t>
      </w:r>
      <w:hyperlink r:id="rId26" w:tooltip="komunikasi" w:history="1">
        <w:r w:rsidRPr="00292776">
          <w:rPr>
            <w:rFonts w:ascii="Arial Narrow" w:hAnsi="Arial Narrow" w:cs="Times New Roman"/>
            <w:color w:val="000000"/>
            <w:sz w:val="22"/>
            <w:szCs w:val="22"/>
            <w:lang w:val="sv-SE"/>
          </w:rPr>
          <w:t>komunikasi</w:t>
        </w:r>
      </w:hyperlink>
      <w:r w:rsidRPr="00292776">
        <w:rPr>
          <w:rFonts w:ascii="Arial Narrow" w:hAnsi="Arial Narrow" w:cs="Times New Roman"/>
          <w:color w:val="000000"/>
          <w:sz w:val="22"/>
          <w:szCs w:val="22"/>
          <w:lang w:val="sv-SE"/>
        </w:rPr>
        <w:t> dari seseorang ke orang lain, dua arah</w:t>
      </w:r>
      <w:hyperlink r:id="rId27" w:tooltip="interaksi" w:history="1">
        <w:r w:rsidRPr="00292776">
          <w:rPr>
            <w:rFonts w:ascii="Arial Narrow" w:hAnsi="Arial Narrow" w:cs="Times New Roman"/>
            <w:color w:val="000000"/>
            <w:sz w:val="22"/>
            <w:szCs w:val="22"/>
            <w:lang w:val="sv-SE"/>
          </w:rPr>
          <w:t>interaksi</w:t>
        </w:r>
      </w:hyperlink>
      <w:r w:rsidRPr="00292776">
        <w:rPr>
          <w:rFonts w:ascii="Arial Narrow" w:hAnsi="Arial Narrow" w:cs="Times New Roman"/>
          <w:color w:val="000000"/>
          <w:sz w:val="22"/>
          <w:szCs w:val="22"/>
        </w:rPr>
        <w:t> </w:t>
      </w:r>
      <w:hyperlink r:id="rId28" w:tooltip="verbal" w:history="1">
        <w:r w:rsidRPr="00292776">
          <w:rPr>
            <w:rFonts w:ascii="Arial Narrow" w:hAnsi="Arial Narrow" w:cs="Times New Roman"/>
            <w:color w:val="000000"/>
            <w:sz w:val="22"/>
            <w:szCs w:val="22"/>
            <w:lang w:val="sv-SE"/>
          </w:rPr>
          <w:t>verbal</w:t>
        </w:r>
      </w:hyperlink>
      <w:r w:rsidRPr="00292776">
        <w:rPr>
          <w:rFonts w:ascii="Arial Narrow" w:hAnsi="Arial Narrow" w:cs="Times New Roman"/>
          <w:color w:val="000000"/>
          <w:sz w:val="22"/>
          <w:szCs w:val="22"/>
          <w:lang w:val="sv-SE"/>
        </w:rPr>
        <w:t> dan nonverbal yang menyangkut saling berbagi </w:t>
      </w:r>
      <w:hyperlink r:id="rId29" w:tooltip="informasi" w:history="1">
        <w:r w:rsidRPr="00292776">
          <w:rPr>
            <w:rFonts w:ascii="Arial Narrow" w:hAnsi="Arial Narrow" w:cs="Times New Roman"/>
            <w:color w:val="000000"/>
            <w:sz w:val="22"/>
            <w:szCs w:val="22"/>
            <w:lang w:val="sv-SE"/>
          </w:rPr>
          <w:t>informasi</w:t>
        </w:r>
      </w:hyperlink>
      <w:r w:rsidRPr="00292776">
        <w:rPr>
          <w:rFonts w:ascii="Arial Narrow" w:hAnsi="Arial Narrow" w:cs="Times New Roman"/>
          <w:color w:val="000000"/>
          <w:sz w:val="22"/>
          <w:szCs w:val="22"/>
          <w:lang w:val="sv-SE"/>
        </w:rPr>
        <w:t> dan perasaan.</w:t>
      </w:r>
    </w:p>
    <w:p w14:paraId="74E4BEAA" w14:textId="77777777" w:rsidR="00942318" w:rsidRPr="00292776" w:rsidRDefault="00942318" w:rsidP="00292776">
      <w:pPr>
        <w:spacing w:line="276" w:lineRule="auto"/>
        <w:ind w:left="709"/>
        <w:rPr>
          <w:rFonts w:ascii="Arial Narrow" w:hAnsi="Arial Narrow"/>
          <w:sz w:val="22"/>
          <w:szCs w:val="22"/>
          <w:lang w:val="id-ID"/>
        </w:rPr>
      </w:pPr>
      <w:r w:rsidRPr="00292776">
        <w:rPr>
          <w:rFonts w:ascii="Arial Narrow" w:hAnsi="Arial Narrow" w:cs="Times New Roman"/>
          <w:color w:val="000000"/>
          <w:sz w:val="22"/>
          <w:szCs w:val="22"/>
          <w:lang w:val="sv-SE"/>
        </w:rPr>
        <w:t>KIP Antara Tiga Orang/ lebih, menyangkut </w:t>
      </w:r>
      <w:hyperlink r:id="rId30" w:tooltip="komunikasi" w:history="1">
        <w:r w:rsidRPr="00292776">
          <w:rPr>
            <w:rFonts w:ascii="Arial Narrow" w:hAnsi="Arial Narrow" w:cs="Times New Roman"/>
            <w:color w:val="000000"/>
            <w:sz w:val="22"/>
            <w:szCs w:val="22"/>
            <w:lang w:val="sv-SE"/>
          </w:rPr>
          <w:t>komunikasi</w:t>
        </w:r>
      </w:hyperlink>
      <w:r w:rsidRPr="00292776">
        <w:rPr>
          <w:rFonts w:ascii="Arial Narrow" w:hAnsi="Arial Narrow" w:cs="Times New Roman"/>
          <w:color w:val="000000"/>
          <w:sz w:val="22"/>
          <w:szCs w:val="22"/>
          <w:lang w:val="sv-SE"/>
        </w:rPr>
        <w:t> dari orang ke beberapa oarng lain (</w:t>
      </w:r>
      <w:hyperlink r:id="rId31" w:tooltip="kelompok" w:history="1">
        <w:r w:rsidRPr="00292776">
          <w:rPr>
            <w:rFonts w:ascii="Arial Narrow" w:hAnsi="Arial Narrow" w:cs="Times New Roman"/>
            <w:color w:val="000000"/>
            <w:sz w:val="22"/>
            <w:szCs w:val="22"/>
            <w:lang w:val="sv-SE"/>
          </w:rPr>
          <w:t>kelompok</w:t>
        </w:r>
      </w:hyperlink>
      <w:r w:rsidRPr="00292776">
        <w:rPr>
          <w:rFonts w:ascii="Arial Narrow" w:hAnsi="Arial Narrow" w:cs="Times New Roman"/>
          <w:color w:val="000000"/>
          <w:sz w:val="22"/>
          <w:szCs w:val="22"/>
          <w:lang w:val="sv-SE"/>
        </w:rPr>
        <w:t> kecil). Masing-masing anggota menyadari keberadaan anggota lain, memiliki minat yang sama dan/atau bekerja untuk suatu </w:t>
      </w:r>
      <w:hyperlink r:id="rId32" w:tooltip="tujuan" w:history="1">
        <w:r w:rsidRPr="00292776">
          <w:rPr>
            <w:rFonts w:ascii="Arial Narrow" w:hAnsi="Arial Narrow" w:cs="Times New Roman"/>
            <w:color w:val="000000"/>
            <w:sz w:val="22"/>
            <w:szCs w:val="22"/>
            <w:lang w:val="sv-SE"/>
          </w:rPr>
          <w:t>tujuan</w:t>
        </w:r>
      </w:hyperlink>
      <w:r w:rsidRPr="00292776">
        <w:rPr>
          <w:rFonts w:ascii="Arial Narrow" w:hAnsi="Arial Narrow"/>
          <w:sz w:val="22"/>
          <w:szCs w:val="22"/>
          <w:lang w:val="id-ID"/>
        </w:rPr>
        <w:t>.</w:t>
      </w:r>
    </w:p>
    <w:p w14:paraId="067382A9" w14:textId="77777777" w:rsidR="00942318" w:rsidRPr="00292776" w:rsidRDefault="00942318" w:rsidP="00292776">
      <w:pPr>
        <w:spacing w:line="276" w:lineRule="auto"/>
        <w:ind w:left="709" w:hanging="283"/>
        <w:rPr>
          <w:rFonts w:ascii="Arial Narrow" w:hAnsi="Arial Narrow"/>
          <w:b/>
          <w:color w:val="000000"/>
          <w:sz w:val="22"/>
          <w:szCs w:val="22"/>
          <w:lang w:val="id-ID"/>
        </w:rPr>
      </w:pPr>
      <w:r w:rsidRPr="00292776">
        <w:rPr>
          <w:rFonts w:ascii="Arial Narrow" w:hAnsi="Arial Narrow"/>
          <w:b/>
          <w:color w:val="000000"/>
          <w:sz w:val="22"/>
          <w:szCs w:val="22"/>
          <w:lang w:val="id-ID"/>
        </w:rPr>
        <w:t>B.</w:t>
      </w:r>
      <w:r w:rsidR="00EB32A1" w:rsidRPr="00292776">
        <w:rPr>
          <w:rFonts w:ascii="Arial Narrow" w:hAnsi="Arial Narrow"/>
          <w:b/>
          <w:color w:val="000000"/>
          <w:sz w:val="22"/>
          <w:szCs w:val="22"/>
          <w:lang w:val="id-ID"/>
        </w:rPr>
        <w:t xml:space="preserve"> </w:t>
      </w:r>
      <w:r w:rsidRPr="00292776">
        <w:rPr>
          <w:rFonts w:ascii="Arial Narrow" w:hAnsi="Arial Narrow"/>
          <w:b/>
          <w:color w:val="000000"/>
          <w:sz w:val="22"/>
          <w:szCs w:val="22"/>
          <w:lang w:val="id-ID"/>
        </w:rPr>
        <w:t>Faktor Penghambat KIP/K</w:t>
      </w:r>
    </w:p>
    <w:p w14:paraId="18684D76" w14:textId="77777777" w:rsidR="00EB32A1" w:rsidRPr="00292776" w:rsidRDefault="00EB32A1" w:rsidP="00292776">
      <w:pPr>
        <w:pStyle w:val="ListParagraph"/>
        <w:numPr>
          <w:ilvl w:val="0"/>
          <w:numId w:val="30"/>
        </w:numPr>
        <w:spacing w:line="276" w:lineRule="auto"/>
        <w:ind w:left="993" w:hanging="284"/>
        <w:rPr>
          <w:rFonts w:ascii="Arial Narrow" w:hAnsi="Arial Narrow"/>
          <w:color w:val="000000"/>
          <w:sz w:val="22"/>
          <w:szCs w:val="22"/>
          <w:lang w:val="id-ID"/>
        </w:rPr>
      </w:pPr>
      <w:r w:rsidRPr="00292776">
        <w:rPr>
          <w:rFonts w:ascii="Arial Narrow" w:hAnsi="Arial Narrow"/>
          <w:color w:val="000000"/>
          <w:sz w:val="22"/>
          <w:szCs w:val="22"/>
        </w:rPr>
        <w:t>Factor individual</w:t>
      </w:r>
    </w:p>
    <w:p w14:paraId="747066F4" w14:textId="77777777" w:rsidR="00EB32A1" w:rsidRPr="00292776" w:rsidRDefault="00EB32A1" w:rsidP="00292776">
      <w:pPr>
        <w:pStyle w:val="ListParagraph"/>
        <w:numPr>
          <w:ilvl w:val="0"/>
          <w:numId w:val="30"/>
        </w:numPr>
        <w:spacing w:line="276" w:lineRule="auto"/>
        <w:ind w:left="993" w:hanging="284"/>
        <w:rPr>
          <w:rFonts w:ascii="Arial Narrow" w:hAnsi="Arial Narrow"/>
          <w:color w:val="000000"/>
          <w:sz w:val="22"/>
          <w:szCs w:val="22"/>
          <w:lang w:val="id-ID"/>
        </w:rPr>
      </w:pPr>
      <w:r w:rsidRPr="00292776">
        <w:rPr>
          <w:rFonts w:ascii="Arial Narrow" w:hAnsi="Arial Narrow"/>
          <w:color w:val="000000"/>
          <w:sz w:val="22"/>
          <w:szCs w:val="22"/>
        </w:rPr>
        <w:t>Factor yang berkaitan dengan interaksi</w:t>
      </w:r>
    </w:p>
    <w:p w14:paraId="172A9C99" w14:textId="77777777" w:rsidR="00EB32A1" w:rsidRPr="00292776" w:rsidRDefault="00EB32A1" w:rsidP="00292776">
      <w:pPr>
        <w:pStyle w:val="ListParagraph"/>
        <w:numPr>
          <w:ilvl w:val="0"/>
          <w:numId w:val="30"/>
        </w:numPr>
        <w:spacing w:line="276" w:lineRule="auto"/>
        <w:ind w:left="993" w:hanging="284"/>
        <w:rPr>
          <w:rFonts w:ascii="Arial Narrow" w:hAnsi="Arial Narrow"/>
          <w:color w:val="000000"/>
          <w:sz w:val="22"/>
          <w:szCs w:val="22"/>
          <w:lang w:val="id-ID"/>
        </w:rPr>
      </w:pPr>
      <w:r w:rsidRPr="00292776">
        <w:rPr>
          <w:rFonts w:ascii="Arial Narrow" w:hAnsi="Arial Narrow"/>
          <w:color w:val="000000"/>
          <w:sz w:val="22"/>
          <w:szCs w:val="22"/>
        </w:rPr>
        <w:t>Factor situasional</w:t>
      </w:r>
    </w:p>
    <w:p w14:paraId="58C65A18" w14:textId="77777777" w:rsidR="00EB32A1" w:rsidRPr="00292776" w:rsidRDefault="00EB32A1" w:rsidP="00292776">
      <w:pPr>
        <w:pStyle w:val="ListParagraph"/>
        <w:numPr>
          <w:ilvl w:val="0"/>
          <w:numId w:val="30"/>
        </w:numPr>
        <w:spacing w:line="276" w:lineRule="auto"/>
        <w:ind w:left="993" w:hanging="284"/>
        <w:rPr>
          <w:rFonts w:ascii="Arial Narrow" w:hAnsi="Arial Narrow"/>
          <w:color w:val="000000"/>
          <w:sz w:val="22"/>
          <w:szCs w:val="22"/>
          <w:lang w:val="id-ID"/>
        </w:rPr>
      </w:pPr>
      <w:r w:rsidRPr="00292776">
        <w:rPr>
          <w:rFonts w:ascii="Arial Narrow" w:hAnsi="Arial Narrow"/>
          <w:color w:val="000000"/>
          <w:sz w:val="22"/>
          <w:szCs w:val="22"/>
        </w:rPr>
        <w:t>Kompetensi dalam melakukan percakapan</w:t>
      </w:r>
    </w:p>
    <w:p w14:paraId="4C7B339E" w14:textId="77777777" w:rsidR="00EB32A1" w:rsidRPr="00292776" w:rsidRDefault="00EB32A1" w:rsidP="00292776">
      <w:pPr>
        <w:pStyle w:val="ListParagraph"/>
        <w:numPr>
          <w:ilvl w:val="0"/>
          <w:numId w:val="16"/>
        </w:numPr>
        <w:spacing w:line="276" w:lineRule="auto"/>
        <w:ind w:left="709" w:hanging="283"/>
        <w:jc w:val="left"/>
        <w:rPr>
          <w:rFonts w:ascii="Arial Narrow" w:hAnsi="Arial Narrow"/>
          <w:b/>
          <w:color w:val="000000"/>
          <w:sz w:val="22"/>
          <w:szCs w:val="22"/>
          <w:lang w:val="id-ID"/>
        </w:rPr>
      </w:pPr>
      <w:r w:rsidRPr="00292776">
        <w:rPr>
          <w:rFonts w:ascii="Arial Narrow" w:hAnsi="Arial Narrow"/>
          <w:b/>
          <w:color w:val="000000"/>
          <w:sz w:val="22"/>
          <w:szCs w:val="22"/>
        </w:rPr>
        <w:t>Factor individual</w:t>
      </w:r>
      <w:r w:rsidRPr="00292776">
        <w:rPr>
          <w:rFonts w:ascii="Arial Narrow" w:hAnsi="Arial Narrow"/>
          <w:color w:val="000000"/>
          <w:sz w:val="22"/>
          <w:szCs w:val="22"/>
        </w:rPr>
        <w:br/>
        <w:t>Orientasi cultural (keterikatan budaya) merupakan factor individual yang dibawa seseorang dalam melakukan interaksi. Orientasi ini merupakan gabungan dari factor fisik maupun kepekaan pancaindera (kemampuan untuk melihat dan mendengar), usia dan jenis kelamin, sudut pandang atau nilai-nilai yang dianut, serta factor social diantaranya sejarah keluarga dan relasi, jaringan social, peran dalam masyarakat, status social dan peran social.</w:t>
      </w:r>
    </w:p>
    <w:p w14:paraId="2D7819A1" w14:textId="77777777" w:rsidR="00EB32A1" w:rsidRPr="00292776" w:rsidRDefault="00EB32A1" w:rsidP="00292776">
      <w:pPr>
        <w:pStyle w:val="ListParagraph"/>
        <w:numPr>
          <w:ilvl w:val="0"/>
          <w:numId w:val="16"/>
        </w:numPr>
        <w:spacing w:line="276" w:lineRule="auto"/>
        <w:ind w:left="709" w:hanging="283"/>
        <w:jc w:val="left"/>
        <w:rPr>
          <w:rFonts w:ascii="Arial Narrow" w:hAnsi="Arial Narrow"/>
          <w:b/>
          <w:color w:val="000000"/>
          <w:sz w:val="22"/>
          <w:szCs w:val="22"/>
          <w:lang w:val="id-ID"/>
        </w:rPr>
      </w:pPr>
      <w:r w:rsidRPr="00292776">
        <w:rPr>
          <w:rFonts w:ascii="Arial Narrow" w:hAnsi="Arial Narrow"/>
          <w:b/>
          <w:color w:val="000000"/>
          <w:sz w:val="22"/>
          <w:szCs w:val="22"/>
        </w:rPr>
        <w:t>Factor yang berkaitan dengan interaksi</w:t>
      </w:r>
      <w:r w:rsidRPr="00292776">
        <w:rPr>
          <w:rFonts w:ascii="Arial Narrow" w:hAnsi="Arial Narrow"/>
          <w:color w:val="000000"/>
          <w:sz w:val="22"/>
          <w:szCs w:val="22"/>
        </w:rPr>
        <w:br/>
        <w:t>Meliputi tujuan dan harapan terhadap komunikasi , sikap terhadap interaksii, serta pembawaan diri seseorang terhadap orang lain seperti kehangatan, perhatian, dukungan.</w:t>
      </w:r>
    </w:p>
    <w:p w14:paraId="737BF82C" w14:textId="77777777" w:rsidR="00EB32A1" w:rsidRPr="00292776" w:rsidRDefault="00EB32A1" w:rsidP="00292776">
      <w:pPr>
        <w:pStyle w:val="ListParagraph"/>
        <w:numPr>
          <w:ilvl w:val="0"/>
          <w:numId w:val="16"/>
        </w:numPr>
        <w:spacing w:line="276" w:lineRule="auto"/>
        <w:ind w:left="709" w:hanging="283"/>
        <w:jc w:val="left"/>
        <w:rPr>
          <w:rFonts w:ascii="Arial Narrow" w:hAnsi="Arial Narrow"/>
          <w:b/>
          <w:color w:val="000000"/>
          <w:sz w:val="22"/>
          <w:szCs w:val="22"/>
          <w:lang w:val="id-ID"/>
        </w:rPr>
      </w:pPr>
      <w:r w:rsidRPr="00292776">
        <w:rPr>
          <w:rFonts w:ascii="Arial Narrow" w:hAnsi="Arial Narrow"/>
          <w:b/>
          <w:color w:val="000000"/>
          <w:sz w:val="22"/>
          <w:szCs w:val="22"/>
        </w:rPr>
        <w:t>Factor situasional</w:t>
      </w:r>
      <w:r w:rsidRPr="00292776">
        <w:rPr>
          <w:rFonts w:ascii="Arial Narrow" w:hAnsi="Arial Narrow"/>
          <w:color w:val="000000"/>
          <w:sz w:val="22"/>
          <w:szCs w:val="22"/>
        </w:rPr>
        <w:br/>
        <w:t>Situasi selama melakukan komunikasi sangat mempengaruhi keberhasilan komunikasi, lingkungan yang tenang dan terjaga privasinya merupaka situasi yang sangat mendukung, begitu pula sebaliknya.</w:t>
      </w:r>
    </w:p>
    <w:p w14:paraId="75ECA325" w14:textId="77777777" w:rsidR="00EB32A1" w:rsidRPr="00292776" w:rsidRDefault="00EB32A1" w:rsidP="00292776">
      <w:pPr>
        <w:pStyle w:val="ListParagraph"/>
        <w:numPr>
          <w:ilvl w:val="0"/>
          <w:numId w:val="16"/>
        </w:numPr>
        <w:spacing w:line="276" w:lineRule="auto"/>
        <w:ind w:left="709" w:hanging="283"/>
        <w:jc w:val="left"/>
        <w:rPr>
          <w:rFonts w:ascii="Arial Narrow" w:hAnsi="Arial Narrow"/>
          <w:b/>
          <w:color w:val="000000"/>
          <w:sz w:val="22"/>
          <w:szCs w:val="22"/>
          <w:lang w:val="id-ID"/>
        </w:rPr>
      </w:pPr>
      <w:r w:rsidRPr="00292776">
        <w:rPr>
          <w:rFonts w:ascii="Arial Narrow" w:hAnsi="Arial Narrow"/>
          <w:b/>
          <w:color w:val="000000"/>
          <w:sz w:val="22"/>
          <w:szCs w:val="22"/>
        </w:rPr>
        <w:t>Kompetensi dalam melakukan percakapan</w:t>
      </w:r>
    </w:p>
    <w:p w14:paraId="123BC9B1" w14:textId="77777777" w:rsidR="00942318" w:rsidRPr="00292776" w:rsidRDefault="00942318" w:rsidP="00292776">
      <w:pPr>
        <w:spacing w:line="276" w:lineRule="auto"/>
        <w:ind w:left="709"/>
        <w:rPr>
          <w:rFonts w:ascii="Arial Narrow" w:hAnsi="Arial Narrow"/>
          <w:color w:val="000000"/>
          <w:sz w:val="22"/>
          <w:szCs w:val="22"/>
          <w:lang w:val="id-ID"/>
        </w:rPr>
      </w:pPr>
      <w:r w:rsidRPr="00292776">
        <w:rPr>
          <w:rFonts w:ascii="Arial Narrow" w:hAnsi="Arial Narrow"/>
          <w:color w:val="000000"/>
          <w:sz w:val="22"/>
          <w:szCs w:val="22"/>
        </w:rPr>
        <w:t xml:space="preserve">Agar komunikasi interpersonal berjalan lancar dan mendatangkan hasil yang diharapkan, baik </w:t>
      </w:r>
      <w:r w:rsidRPr="00292776">
        <w:rPr>
          <w:rFonts w:ascii="Arial Narrow" w:hAnsi="Arial Narrow"/>
          <w:color w:val="000000"/>
          <w:sz w:val="22"/>
          <w:szCs w:val="22"/>
        </w:rPr>
        <w:lastRenderedPageBreak/>
        <w:t>komunikator maupun komunikan perlu memili</w:t>
      </w:r>
      <w:r w:rsidR="00486D0F" w:rsidRPr="00292776">
        <w:rPr>
          <w:rFonts w:ascii="Arial Narrow" w:hAnsi="Arial Narrow"/>
          <w:color w:val="000000"/>
          <w:sz w:val="22"/>
          <w:szCs w:val="22"/>
          <w:lang w:val="id-ID"/>
        </w:rPr>
        <w:t>k</w:t>
      </w:r>
      <w:r w:rsidRPr="00292776">
        <w:rPr>
          <w:rFonts w:ascii="Arial Narrow" w:hAnsi="Arial Narrow"/>
          <w:color w:val="000000"/>
          <w:sz w:val="22"/>
          <w:szCs w:val="22"/>
        </w:rPr>
        <w:t>i kemampuan dan kecakapan dalam melakukan komunikasi interpersonal. Kompetensi yang harus dipenuhi tersebut meliputi :</w:t>
      </w:r>
      <w:r w:rsidRPr="00292776">
        <w:rPr>
          <w:rFonts w:ascii="Arial Narrow" w:hAnsi="Arial Narrow"/>
          <w:color w:val="000000"/>
          <w:sz w:val="22"/>
          <w:szCs w:val="22"/>
        </w:rPr>
        <w:br/>
        <w:t>a. Empati (empathy) adalah kecakapan memahami perasaan dan pengertisn orang lain</w:t>
      </w:r>
      <w:r w:rsidRPr="00292776">
        <w:rPr>
          <w:rFonts w:ascii="Arial Narrow" w:hAnsi="Arial Narrow"/>
          <w:color w:val="000000"/>
          <w:sz w:val="22"/>
          <w:szCs w:val="22"/>
        </w:rPr>
        <w:br/>
        <w:t>b. Perspektif social adalah kecakapan melihat kemungkinan-kemungkinan perilaku yang diambil oleh orang yang kita ajak komunikasi.</w:t>
      </w:r>
      <w:r w:rsidRPr="00292776">
        <w:rPr>
          <w:rFonts w:ascii="Arial Narrow" w:hAnsi="Arial Narrow"/>
          <w:color w:val="000000"/>
          <w:sz w:val="22"/>
          <w:szCs w:val="22"/>
        </w:rPr>
        <w:br/>
        <w:t>c. Kepekaan (sensivity) tehadap sesuatu hal dalam KIP/K</w:t>
      </w:r>
      <w:r w:rsidRPr="00292776">
        <w:rPr>
          <w:rFonts w:ascii="Arial Narrow" w:hAnsi="Arial Narrow"/>
          <w:color w:val="000000"/>
          <w:sz w:val="22"/>
          <w:szCs w:val="22"/>
        </w:rPr>
        <w:br/>
        <w:t>d. Pengetahuan akan situasi pada saat melakukan KIP/K</w:t>
      </w:r>
      <w:r w:rsidRPr="00292776">
        <w:rPr>
          <w:rFonts w:ascii="Arial Narrow" w:hAnsi="Arial Narrow"/>
          <w:color w:val="000000"/>
          <w:sz w:val="22"/>
          <w:szCs w:val="22"/>
        </w:rPr>
        <w:br/>
        <w:t>e. Memonitor diri adalah kemampuan menjaga ketepatan perilaku dan pengungkapan komunikan.</w:t>
      </w:r>
      <w:r w:rsidRPr="00292776">
        <w:rPr>
          <w:rFonts w:ascii="Arial Narrow" w:hAnsi="Arial Narrow"/>
          <w:color w:val="000000"/>
          <w:sz w:val="22"/>
          <w:szCs w:val="22"/>
        </w:rPr>
        <w:br/>
        <w:t>f. Kecakapan dalam tingkah laku antara lain k</w:t>
      </w:r>
      <w:r w:rsidR="000623E9" w:rsidRPr="00292776">
        <w:rPr>
          <w:rFonts w:ascii="Arial Narrow" w:hAnsi="Arial Narrow"/>
          <w:color w:val="000000"/>
          <w:sz w:val="22"/>
          <w:szCs w:val="22"/>
        </w:rPr>
        <w:t>eterlibatandalam berinteraksi.</w:t>
      </w:r>
    </w:p>
    <w:p w14:paraId="1AB53989" w14:textId="77777777" w:rsidR="006477D4" w:rsidRPr="00292776" w:rsidRDefault="006477D4" w:rsidP="00292776">
      <w:pPr>
        <w:widowControl/>
        <w:autoSpaceDE/>
        <w:autoSpaceDN/>
        <w:adjustRightInd/>
        <w:spacing w:line="276" w:lineRule="auto"/>
        <w:jc w:val="both"/>
        <w:rPr>
          <w:rFonts w:ascii="Arial Narrow" w:hAnsi="Arial Narrow" w:cs="Times New Roman"/>
          <w:b/>
          <w:sz w:val="22"/>
          <w:szCs w:val="22"/>
          <w:lang w:val="id-ID" w:eastAsia="id-ID"/>
        </w:rPr>
      </w:pPr>
    </w:p>
    <w:p w14:paraId="356CF305" w14:textId="77777777" w:rsidR="00AF3CD7" w:rsidRPr="00292776" w:rsidRDefault="00447E34" w:rsidP="00292776">
      <w:pPr>
        <w:spacing w:line="276" w:lineRule="auto"/>
        <w:jc w:val="both"/>
        <w:rPr>
          <w:rFonts w:ascii="Arial Narrow" w:hAnsi="Arial Narrow"/>
          <w:sz w:val="22"/>
          <w:szCs w:val="22"/>
        </w:rPr>
      </w:pPr>
      <w:r w:rsidRPr="00292776">
        <w:rPr>
          <w:rFonts w:ascii="Arial Narrow" w:hAnsi="Arial Narrow" w:cs="Times New Roman"/>
          <w:noProof/>
          <w:sz w:val="22"/>
          <w:szCs w:val="22"/>
          <w:lang w:val="id-ID" w:eastAsia="id-ID"/>
        </w:rPr>
        <w:t xml:space="preserve">           </w:t>
      </w:r>
      <w:r w:rsidR="00C432AB">
        <w:rPr>
          <w:rFonts w:ascii="Arial Narrow" w:hAnsi="Arial Narrow"/>
          <w:b/>
          <w:noProof/>
          <w:sz w:val="22"/>
          <w:szCs w:val="22"/>
          <w:lang w:val="en-US"/>
        </w:rPr>
        <w:pict w14:anchorId="25C1834B">
          <v:rect id="_x0000_s2264" style="position:absolute;left:0;text-align:left;margin-left:215.2pt;margin-top:-204.2pt;width:22.6pt;height:450pt;rotation:90;z-index:-251564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8db3e2 [1311]" stroked="f" strokecolor="#f2f2f2" strokeweight="3pt">
            <v:shadow color="#205867" opacity=".5" offset="1pt"/>
          </v:rect>
        </w:pict>
      </w:r>
      <w:r w:rsidR="00AF3CD7" w:rsidRPr="00292776">
        <w:rPr>
          <w:rFonts w:ascii="Arial Narrow" w:hAnsi="Arial Narrow"/>
          <w:b/>
          <w:noProof/>
          <w:sz w:val="22"/>
          <w:szCs w:val="22"/>
          <w:lang w:val="id-ID" w:eastAsia="id-ID"/>
        </w:rPr>
        <w:drawing>
          <wp:anchor distT="0" distB="0" distL="114300" distR="114300" simplePos="0" relativeHeight="251751424" behindDoc="1" locked="0" layoutInCell="1" allowOverlap="1" wp14:anchorId="0BD6A818" wp14:editId="44FB5E03">
            <wp:simplePos x="0" y="0"/>
            <wp:positionH relativeFrom="column">
              <wp:posOffset>0</wp:posOffset>
            </wp:positionH>
            <wp:positionV relativeFrom="paragraph">
              <wp:posOffset>-111760</wp:posOffset>
            </wp:positionV>
            <wp:extent cx="923925" cy="838200"/>
            <wp:effectExtent l="19050" t="0" r="9525" b="0"/>
            <wp:wrapNone/>
            <wp:docPr id="6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2FB3CDC6" w14:textId="77777777" w:rsidR="00AF3CD7" w:rsidRPr="00292776" w:rsidRDefault="00AF3CD7" w:rsidP="00292776">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292776">
        <w:rPr>
          <w:rFonts w:ascii="Arial Narrow" w:hAnsi="Arial Narrow"/>
          <w:b w:val="0"/>
          <w:sz w:val="22"/>
          <w:szCs w:val="22"/>
        </w:rPr>
        <w:t xml:space="preserve">   </w:t>
      </w:r>
      <w:r w:rsidRPr="00292776">
        <w:rPr>
          <w:rFonts w:ascii="Arial Narrow" w:hAnsi="Arial Narrow"/>
          <w:sz w:val="22"/>
          <w:szCs w:val="22"/>
          <w:lang w:val="en-US"/>
        </w:rPr>
        <w:t>RANGKUMAN</w:t>
      </w:r>
    </w:p>
    <w:p w14:paraId="1FE9FF4C" w14:textId="77777777" w:rsidR="00447E34" w:rsidRPr="00292776" w:rsidRDefault="00447E34" w:rsidP="00292776">
      <w:pPr>
        <w:pStyle w:val="ListParagraph"/>
        <w:spacing w:line="276" w:lineRule="auto"/>
        <w:ind w:left="709"/>
        <w:rPr>
          <w:rFonts w:ascii="Arial Narrow" w:hAnsi="Arial Narrow"/>
          <w:sz w:val="22"/>
          <w:szCs w:val="22"/>
          <w:lang w:val="id-ID"/>
        </w:rPr>
      </w:pPr>
    </w:p>
    <w:p w14:paraId="6EF3BC55" w14:textId="77777777" w:rsidR="00EB32A1" w:rsidRPr="00292776" w:rsidRDefault="00EB32A1" w:rsidP="00292776">
      <w:pPr>
        <w:pStyle w:val="ListParagraph"/>
        <w:numPr>
          <w:ilvl w:val="0"/>
          <w:numId w:val="31"/>
        </w:numPr>
        <w:spacing w:line="276" w:lineRule="auto"/>
        <w:rPr>
          <w:rFonts w:ascii="Arial Narrow" w:hAnsi="Arial Narrow"/>
          <w:sz w:val="22"/>
          <w:szCs w:val="22"/>
          <w:lang w:val="id-ID"/>
        </w:rPr>
      </w:pPr>
      <w:r w:rsidRPr="00292776">
        <w:rPr>
          <w:rFonts w:ascii="Arial Narrow" w:hAnsi="Arial Narrow"/>
          <w:color w:val="000000"/>
          <w:sz w:val="22"/>
          <w:szCs w:val="22"/>
          <w:lang w:val="sv-SE"/>
        </w:rPr>
        <w:t>K</w:t>
      </w:r>
      <w:r w:rsidRPr="00292776">
        <w:rPr>
          <w:rFonts w:ascii="Arial Narrow" w:hAnsi="Arial Narrow"/>
          <w:color w:val="000000"/>
          <w:sz w:val="22"/>
          <w:szCs w:val="22"/>
          <w:lang w:val="id-ID"/>
        </w:rPr>
        <w:t>I</w:t>
      </w:r>
      <w:r w:rsidRPr="00292776">
        <w:rPr>
          <w:rFonts w:ascii="Arial Narrow" w:hAnsi="Arial Narrow"/>
          <w:color w:val="000000"/>
          <w:sz w:val="22"/>
          <w:szCs w:val="22"/>
          <w:lang w:val="sv-SE"/>
        </w:rPr>
        <w:t>P adalah </w:t>
      </w:r>
      <w:hyperlink r:id="rId33" w:tooltip="komunikasi" w:history="1">
        <w:r w:rsidRPr="00292776">
          <w:rPr>
            <w:rFonts w:ascii="Arial Narrow" w:hAnsi="Arial Narrow"/>
            <w:color w:val="000000"/>
            <w:sz w:val="22"/>
            <w:szCs w:val="22"/>
            <w:u w:val="single"/>
            <w:lang w:val="sv-SE"/>
          </w:rPr>
          <w:t>komunikasi</w:t>
        </w:r>
      </w:hyperlink>
      <w:r w:rsidRPr="00292776">
        <w:rPr>
          <w:rFonts w:ascii="Arial Narrow" w:hAnsi="Arial Narrow"/>
          <w:color w:val="000000"/>
          <w:sz w:val="22"/>
          <w:szCs w:val="22"/>
          <w:lang w:val="sv-SE"/>
        </w:rPr>
        <w:t> yang berlangsung dalam situasi tatap muka antara dua orang atau lebih, baik secara terorganisasi maupun pada kerumunan orang (Wiryanto, 2004).</w:t>
      </w:r>
    </w:p>
    <w:p w14:paraId="178CEBC9" w14:textId="77777777" w:rsidR="00EB32A1" w:rsidRPr="00292776" w:rsidRDefault="00EB32A1" w:rsidP="00292776">
      <w:pPr>
        <w:pStyle w:val="ListParagraph"/>
        <w:numPr>
          <w:ilvl w:val="0"/>
          <w:numId w:val="31"/>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Faktor Penghambat KIP/K</w:t>
      </w:r>
    </w:p>
    <w:p w14:paraId="143E4EDF" w14:textId="77777777" w:rsidR="00EB32A1" w:rsidRPr="00292776" w:rsidRDefault="00EB32A1" w:rsidP="00292776">
      <w:pPr>
        <w:pStyle w:val="ListParagraph"/>
        <w:numPr>
          <w:ilvl w:val="0"/>
          <w:numId w:val="32"/>
        </w:numPr>
        <w:spacing w:line="276" w:lineRule="auto"/>
        <w:rPr>
          <w:rFonts w:ascii="Arial Narrow" w:hAnsi="Arial Narrow"/>
          <w:color w:val="000000"/>
          <w:sz w:val="22"/>
          <w:szCs w:val="22"/>
          <w:lang w:val="id-ID"/>
        </w:rPr>
      </w:pPr>
      <w:r w:rsidRPr="00292776">
        <w:rPr>
          <w:rFonts w:ascii="Arial Narrow" w:hAnsi="Arial Narrow"/>
          <w:color w:val="000000"/>
          <w:sz w:val="22"/>
          <w:szCs w:val="22"/>
        </w:rPr>
        <w:t>Factor individual</w:t>
      </w:r>
    </w:p>
    <w:p w14:paraId="3564741D" w14:textId="77777777" w:rsidR="00EB32A1" w:rsidRPr="00292776" w:rsidRDefault="00EB32A1" w:rsidP="00292776">
      <w:pPr>
        <w:pStyle w:val="ListParagraph"/>
        <w:numPr>
          <w:ilvl w:val="0"/>
          <w:numId w:val="32"/>
        </w:numPr>
        <w:spacing w:line="276" w:lineRule="auto"/>
        <w:rPr>
          <w:rFonts w:ascii="Arial Narrow" w:hAnsi="Arial Narrow"/>
          <w:color w:val="000000"/>
          <w:sz w:val="22"/>
          <w:szCs w:val="22"/>
          <w:lang w:val="id-ID"/>
        </w:rPr>
      </w:pPr>
      <w:r w:rsidRPr="00292776">
        <w:rPr>
          <w:rFonts w:ascii="Arial Narrow" w:hAnsi="Arial Narrow"/>
          <w:color w:val="000000"/>
          <w:sz w:val="22"/>
          <w:szCs w:val="22"/>
        </w:rPr>
        <w:t>Factor yang berkaitan dengan interaksi</w:t>
      </w:r>
    </w:p>
    <w:p w14:paraId="69C751BA" w14:textId="77777777" w:rsidR="00EB32A1" w:rsidRPr="00292776" w:rsidRDefault="00EB32A1" w:rsidP="00292776">
      <w:pPr>
        <w:pStyle w:val="ListParagraph"/>
        <w:numPr>
          <w:ilvl w:val="0"/>
          <w:numId w:val="32"/>
        </w:numPr>
        <w:spacing w:line="276" w:lineRule="auto"/>
        <w:rPr>
          <w:rFonts w:ascii="Arial Narrow" w:hAnsi="Arial Narrow"/>
          <w:color w:val="000000"/>
          <w:sz w:val="22"/>
          <w:szCs w:val="22"/>
          <w:lang w:val="id-ID"/>
        </w:rPr>
      </w:pPr>
      <w:r w:rsidRPr="00292776">
        <w:rPr>
          <w:rFonts w:ascii="Arial Narrow" w:hAnsi="Arial Narrow"/>
          <w:color w:val="000000"/>
          <w:sz w:val="22"/>
          <w:szCs w:val="22"/>
        </w:rPr>
        <w:t>Factor situasional</w:t>
      </w:r>
    </w:p>
    <w:p w14:paraId="1E973A91" w14:textId="77777777" w:rsidR="00EB32A1" w:rsidRPr="00292776" w:rsidRDefault="00EB32A1" w:rsidP="00292776">
      <w:pPr>
        <w:pStyle w:val="ListParagraph"/>
        <w:numPr>
          <w:ilvl w:val="0"/>
          <w:numId w:val="32"/>
        </w:numPr>
        <w:spacing w:line="276" w:lineRule="auto"/>
        <w:rPr>
          <w:rFonts w:ascii="Arial Narrow" w:hAnsi="Arial Narrow"/>
          <w:color w:val="000000"/>
          <w:sz w:val="22"/>
          <w:szCs w:val="22"/>
          <w:lang w:val="id-ID"/>
        </w:rPr>
      </w:pPr>
      <w:r w:rsidRPr="00292776">
        <w:rPr>
          <w:rFonts w:ascii="Arial Narrow" w:hAnsi="Arial Narrow"/>
          <w:color w:val="000000"/>
          <w:sz w:val="22"/>
          <w:szCs w:val="22"/>
        </w:rPr>
        <w:t>Kompetensi dalam melakukan percakapan</w:t>
      </w:r>
    </w:p>
    <w:p w14:paraId="2AAE9908" w14:textId="77777777" w:rsidR="00AF3CD7"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7A5262E4">
          <v:rect id="_x0000_s2265" style="position:absolute;margin-left:216.4pt;margin-top:-204.1pt;width:22.85pt;height:447.3pt;rotation:90;z-index:-25156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AF3CD7" w:rsidRPr="00292776">
        <w:rPr>
          <w:rFonts w:ascii="Arial Narrow" w:hAnsi="Arial Narrow" w:cs="Times New Roman"/>
          <w:sz w:val="22"/>
          <w:szCs w:val="22"/>
        </w:rPr>
        <w:t xml:space="preserve">                                           </w:t>
      </w:r>
      <w:r w:rsidR="00AF3CD7" w:rsidRPr="00292776">
        <w:rPr>
          <w:rFonts w:ascii="Arial Narrow" w:hAnsi="Arial Narrow" w:cs="Times New Roman"/>
          <w:noProof/>
          <w:sz w:val="22"/>
          <w:szCs w:val="22"/>
          <w:lang w:val="id-ID" w:eastAsia="id-ID"/>
        </w:rPr>
        <w:t xml:space="preserve">              </w:t>
      </w:r>
    </w:p>
    <w:p w14:paraId="07317EE8" w14:textId="77777777" w:rsidR="00AF3CD7" w:rsidRPr="00292776" w:rsidRDefault="00AF3CD7" w:rsidP="00292776">
      <w:pPr>
        <w:pStyle w:val="BodyTextIndent"/>
        <w:spacing w:after="0" w:line="276" w:lineRule="auto"/>
        <w:ind w:left="0" w:firstLine="547"/>
        <w:jc w:val="both"/>
        <w:rPr>
          <w:rFonts w:ascii="Arial Narrow" w:hAnsi="Arial Narrow" w:cs="Times New Roman"/>
          <w:b/>
          <w:sz w:val="22"/>
          <w:szCs w:val="22"/>
        </w:rPr>
      </w:pPr>
      <w:r w:rsidRPr="00292776">
        <w:rPr>
          <w:rFonts w:ascii="Arial Narrow" w:hAnsi="Arial Narrow" w:cs="Times New Roman"/>
          <w:b/>
          <w:noProof/>
          <w:sz w:val="22"/>
          <w:szCs w:val="22"/>
          <w:lang w:val="id-ID" w:eastAsia="id-ID"/>
        </w:rPr>
        <w:drawing>
          <wp:anchor distT="0" distB="0" distL="114300" distR="114300" simplePos="0" relativeHeight="251750400" behindDoc="1" locked="0" layoutInCell="1" allowOverlap="1" wp14:anchorId="45A8C1CF" wp14:editId="761FFB23">
            <wp:simplePos x="0" y="0"/>
            <wp:positionH relativeFrom="column">
              <wp:posOffset>-262890</wp:posOffset>
            </wp:positionH>
            <wp:positionV relativeFrom="paragraph">
              <wp:posOffset>-168909</wp:posOffset>
            </wp:positionV>
            <wp:extent cx="885825" cy="622964"/>
            <wp:effectExtent l="19050" t="0" r="9525" b="0"/>
            <wp:wrapNone/>
            <wp:docPr id="6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00193D75" w:rsidRPr="00292776">
        <w:rPr>
          <w:rFonts w:ascii="Arial Narrow" w:hAnsi="Arial Narrow" w:cs="Times New Roman"/>
          <w:b/>
          <w:sz w:val="22"/>
          <w:szCs w:val="22"/>
        </w:rPr>
        <w:t xml:space="preserve">  </w:t>
      </w:r>
      <w:r w:rsidRPr="00292776">
        <w:rPr>
          <w:rFonts w:ascii="Arial Narrow" w:hAnsi="Arial Narrow" w:cs="Times New Roman"/>
          <w:b/>
          <w:sz w:val="22"/>
          <w:szCs w:val="22"/>
        </w:rPr>
        <w:t>TUGAS</w:t>
      </w:r>
    </w:p>
    <w:p w14:paraId="10DE4A33" w14:textId="77777777" w:rsidR="00AF3CD7" w:rsidRPr="00292776" w:rsidRDefault="00AF3CD7" w:rsidP="00292776">
      <w:pPr>
        <w:pStyle w:val="Para2"/>
        <w:spacing w:line="276" w:lineRule="auto"/>
        <w:ind w:left="360"/>
        <w:rPr>
          <w:rFonts w:ascii="Arial Narrow" w:hAnsi="Arial Narrow"/>
          <w:sz w:val="22"/>
          <w:szCs w:val="22"/>
          <w:lang w:val="en-US"/>
        </w:rPr>
      </w:pPr>
    </w:p>
    <w:p w14:paraId="3AD137AE" w14:textId="77777777" w:rsidR="00193D75" w:rsidRPr="00292776" w:rsidRDefault="00193D75" w:rsidP="00292776">
      <w:pPr>
        <w:pStyle w:val="Para2"/>
        <w:spacing w:line="276" w:lineRule="auto"/>
        <w:ind w:left="426" w:firstLine="0"/>
        <w:rPr>
          <w:rFonts w:ascii="Arial Narrow" w:hAnsi="Arial Narrow"/>
          <w:sz w:val="22"/>
          <w:szCs w:val="22"/>
        </w:rPr>
      </w:pPr>
    </w:p>
    <w:p w14:paraId="0751EE0C" w14:textId="77777777" w:rsidR="00AF3CD7" w:rsidRPr="00292776" w:rsidRDefault="00AF3CD7" w:rsidP="00292776">
      <w:pPr>
        <w:pStyle w:val="Para2"/>
        <w:spacing w:line="276" w:lineRule="auto"/>
        <w:ind w:left="426" w:firstLine="0"/>
        <w:rPr>
          <w:rFonts w:ascii="Arial Narrow" w:hAnsi="Arial Narrow"/>
          <w:sz w:val="22"/>
          <w:szCs w:val="22"/>
        </w:rPr>
      </w:pPr>
      <w:r w:rsidRPr="00292776">
        <w:rPr>
          <w:rFonts w:ascii="Arial Narrow" w:hAnsi="Arial Narrow"/>
          <w:sz w:val="22"/>
          <w:szCs w:val="22"/>
          <w:lang w:val="en-US"/>
        </w:rPr>
        <w:t>Lakukan</w:t>
      </w:r>
      <w:r w:rsidRPr="00292776">
        <w:rPr>
          <w:rFonts w:ascii="Arial Narrow" w:hAnsi="Arial Narrow"/>
          <w:sz w:val="22"/>
          <w:szCs w:val="22"/>
        </w:rPr>
        <w:t xml:space="preserve"> </w:t>
      </w:r>
      <w:r w:rsidR="00193D75" w:rsidRPr="00292776">
        <w:rPr>
          <w:rFonts w:ascii="Arial Narrow" w:hAnsi="Arial Narrow"/>
          <w:sz w:val="22"/>
          <w:szCs w:val="22"/>
        </w:rPr>
        <w:t>role play komunikasi efektif dalam persalinan !</w:t>
      </w:r>
    </w:p>
    <w:p w14:paraId="6D26020C" w14:textId="77777777" w:rsidR="00AF3CD7" w:rsidRPr="00292776" w:rsidRDefault="003A1017" w:rsidP="00292776">
      <w:pPr>
        <w:pStyle w:val="Para1"/>
        <w:spacing w:line="276" w:lineRule="auto"/>
        <w:ind w:firstLine="0"/>
        <w:rPr>
          <w:rFonts w:ascii="Arial Narrow" w:hAnsi="Arial Narrow"/>
          <w:noProof/>
          <w:sz w:val="22"/>
          <w:szCs w:val="22"/>
        </w:rPr>
      </w:pPr>
      <w:r w:rsidRPr="00292776">
        <w:rPr>
          <w:rFonts w:ascii="Arial Narrow" w:hAnsi="Arial Narrow"/>
          <w:noProof/>
          <w:sz w:val="22"/>
          <w:szCs w:val="22"/>
          <w:lang w:eastAsia="id-ID"/>
        </w:rPr>
        <w:drawing>
          <wp:anchor distT="0" distB="0" distL="114300" distR="114300" simplePos="0" relativeHeight="251794432" behindDoc="1" locked="0" layoutInCell="1" allowOverlap="1" wp14:anchorId="43F25EDB" wp14:editId="442DDC30">
            <wp:simplePos x="0" y="0"/>
            <wp:positionH relativeFrom="column">
              <wp:posOffset>-255270</wp:posOffset>
            </wp:positionH>
            <wp:positionV relativeFrom="paragraph">
              <wp:posOffset>12065</wp:posOffset>
            </wp:positionV>
            <wp:extent cx="892175" cy="784860"/>
            <wp:effectExtent l="133350" t="38100" r="0" b="91440"/>
            <wp:wrapNone/>
            <wp:docPr id="2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42221">
                      <a:off x="0" y="0"/>
                      <a:ext cx="892175" cy="784860"/>
                    </a:xfrm>
                    <a:prstGeom prst="rect">
                      <a:avLst/>
                    </a:prstGeom>
                    <a:noFill/>
                    <a:ln>
                      <a:noFill/>
                    </a:ln>
                  </pic:spPr>
                </pic:pic>
              </a:graphicData>
            </a:graphic>
          </wp:anchor>
        </w:drawing>
      </w:r>
      <w:r w:rsidR="00C432AB">
        <w:rPr>
          <w:rFonts w:ascii="Arial Narrow" w:hAnsi="Arial Narrow"/>
          <w:noProof/>
          <w:sz w:val="22"/>
          <w:szCs w:val="22"/>
          <w:lang w:eastAsia="id-ID"/>
        </w:rPr>
        <w:pict w14:anchorId="2E64F51B">
          <v:rect id="_x0000_s2294" style="position:absolute;left:0;text-align:left;margin-left:228.4pt;margin-top:-199pt;width:22.85pt;height:447.3pt;rotation:90;z-index:-251521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p>
    <w:p w14:paraId="66296F55" w14:textId="77777777" w:rsidR="003A1017" w:rsidRPr="00292776" w:rsidRDefault="000623E9"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b/>
          <w:sz w:val="22"/>
          <w:szCs w:val="22"/>
          <w:lang w:val="id-ID"/>
        </w:rPr>
        <w:t>POST TEST</w:t>
      </w:r>
    </w:p>
    <w:p w14:paraId="5EA0FC26" w14:textId="77777777" w:rsidR="003A1017" w:rsidRPr="00292776" w:rsidRDefault="003A1017" w:rsidP="00292776">
      <w:pPr>
        <w:tabs>
          <w:tab w:val="left" w:pos="1710"/>
          <w:tab w:val="left" w:pos="1980"/>
        </w:tabs>
        <w:spacing w:line="276" w:lineRule="auto"/>
        <w:contextualSpacing/>
        <w:rPr>
          <w:rFonts w:ascii="Arial Narrow" w:hAnsi="Arial Narrow" w:cs="Times New Roman"/>
          <w:sz w:val="22"/>
          <w:szCs w:val="22"/>
          <w:lang w:val="id-ID"/>
        </w:rPr>
      </w:pPr>
    </w:p>
    <w:p w14:paraId="60F629B3" w14:textId="77777777" w:rsidR="006651F6" w:rsidRPr="00292776" w:rsidRDefault="006651F6" w:rsidP="00292776">
      <w:pPr>
        <w:tabs>
          <w:tab w:val="left" w:pos="1710"/>
          <w:tab w:val="left" w:pos="1980"/>
        </w:tabs>
        <w:spacing w:line="276" w:lineRule="auto"/>
        <w:ind w:left="426" w:hanging="426"/>
        <w:contextualSpacing/>
        <w:rPr>
          <w:rFonts w:ascii="Arial Narrow" w:hAnsi="Arial Narrow" w:cs="Times New Roman"/>
          <w:noProof/>
          <w:sz w:val="22"/>
          <w:szCs w:val="22"/>
          <w:lang w:val="id-ID" w:eastAsia="id-ID"/>
        </w:rPr>
      </w:pPr>
      <w:r w:rsidRPr="00292776">
        <w:rPr>
          <w:rFonts w:ascii="Arial Narrow" w:hAnsi="Arial Narrow" w:cs="Times New Roman"/>
          <w:sz w:val="22"/>
          <w:szCs w:val="22"/>
        </w:rPr>
        <w:t xml:space="preserve">         </w:t>
      </w:r>
      <w:r w:rsidRPr="00292776">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5EAAA772" w14:textId="77777777" w:rsidR="00486D0F" w:rsidRPr="00292776" w:rsidRDefault="00486D0F" w:rsidP="00292776">
      <w:pPr>
        <w:pStyle w:val="ListParagraph"/>
        <w:numPr>
          <w:ilvl w:val="0"/>
          <w:numId w:val="34"/>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sv-SE"/>
        </w:rPr>
        <w:t>K</w:t>
      </w:r>
      <w:r w:rsidRPr="00292776">
        <w:rPr>
          <w:rFonts w:ascii="Arial Narrow" w:hAnsi="Arial Narrow"/>
          <w:color w:val="000000"/>
          <w:sz w:val="22"/>
          <w:szCs w:val="22"/>
          <w:lang w:val="id-ID"/>
        </w:rPr>
        <w:t>I</w:t>
      </w:r>
      <w:r w:rsidRPr="00292776">
        <w:rPr>
          <w:rFonts w:ascii="Arial Narrow" w:hAnsi="Arial Narrow"/>
          <w:color w:val="000000"/>
          <w:sz w:val="22"/>
          <w:szCs w:val="22"/>
          <w:lang w:val="sv-SE"/>
        </w:rPr>
        <w:t>P adalah </w:t>
      </w:r>
      <w:hyperlink r:id="rId34" w:tooltip="komunikasi" w:history="1">
        <w:r w:rsidRPr="00292776">
          <w:rPr>
            <w:rFonts w:ascii="Arial Narrow" w:hAnsi="Arial Narrow"/>
            <w:color w:val="000000"/>
            <w:sz w:val="22"/>
            <w:szCs w:val="22"/>
            <w:lang w:val="sv-SE"/>
          </w:rPr>
          <w:t>komunikasi</w:t>
        </w:r>
      </w:hyperlink>
      <w:r w:rsidRPr="00292776">
        <w:rPr>
          <w:rFonts w:ascii="Arial Narrow" w:hAnsi="Arial Narrow"/>
          <w:color w:val="000000"/>
          <w:sz w:val="22"/>
          <w:szCs w:val="22"/>
          <w:lang w:val="sv-SE"/>
        </w:rPr>
        <w:t> yang berlangsung dalam situasi tatap muka antara dua orang atau lebih, baik secara terorganisasi maupun pada kerumunan orang</w:t>
      </w:r>
      <w:r w:rsidRPr="00292776">
        <w:rPr>
          <w:rFonts w:ascii="Arial Narrow" w:hAnsi="Arial Narrow"/>
          <w:color w:val="000000"/>
          <w:sz w:val="22"/>
          <w:szCs w:val="22"/>
          <w:lang w:val="id-ID"/>
        </w:rPr>
        <w:t xml:space="preserve"> adalah pengertian KIP menurut ?</w:t>
      </w:r>
    </w:p>
    <w:p w14:paraId="53E69E13" w14:textId="77777777" w:rsidR="00486D0F" w:rsidRPr="00292776" w:rsidRDefault="00486D0F" w:rsidP="00292776">
      <w:pPr>
        <w:pStyle w:val="ListParagraph"/>
        <w:numPr>
          <w:ilvl w:val="0"/>
          <w:numId w:val="35"/>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sv-SE"/>
        </w:rPr>
        <w:t>Wiryanto, 2004</w:t>
      </w:r>
    </w:p>
    <w:p w14:paraId="514B1AB0" w14:textId="77777777" w:rsidR="00486D0F" w:rsidRPr="00292776" w:rsidRDefault="00486D0F" w:rsidP="00292776">
      <w:pPr>
        <w:pStyle w:val="ListParagraph"/>
        <w:numPr>
          <w:ilvl w:val="0"/>
          <w:numId w:val="35"/>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Sarwono, 2006</w:t>
      </w:r>
    </w:p>
    <w:p w14:paraId="494BBF55" w14:textId="77777777" w:rsidR="00486D0F" w:rsidRPr="00292776" w:rsidRDefault="00486D0F" w:rsidP="00292776">
      <w:pPr>
        <w:pStyle w:val="ListParagraph"/>
        <w:numPr>
          <w:ilvl w:val="0"/>
          <w:numId w:val="35"/>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Sulistiawati, 2008</w:t>
      </w:r>
    </w:p>
    <w:p w14:paraId="79F80135" w14:textId="77777777" w:rsidR="00486D0F" w:rsidRPr="00292776" w:rsidRDefault="00486D0F" w:rsidP="00292776">
      <w:pPr>
        <w:pStyle w:val="ListParagraph"/>
        <w:numPr>
          <w:ilvl w:val="0"/>
          <w:numId w:val="35"/>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Wiharyo, 2004</w:t>
      </w:r>
    </w:p>
    <w:p w14:paraId="3A534C95" w14:textId="77777777" w:rsidR="00486D0F" w:rsidRPr="00292776" w:rsidRDefault="00486D0F" w:rsidP="00292776">
      <w:pPr>
        <w:pStyle w:val="ListParagraph"/>
        <w:numPr>
          <w:ilvl w:val="0"/>
          <w:numId w:val="35"/>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Wiharjo, 2001</w:t>
      </w:r>
    </w:p>
    <w:p w14:paraId="28ADD38F" w14:textId="77777777" w:rsidR="00486D0F" w:rsidRPr="00292776" w:rsidRDefault="00486D0F" w:rsidP="00292776">
      <w:pPr>
        <w:pStyle w:val="ListParagraph"/>
        <w:numPr>
          <w:ilvl w:val="0"/>
          <w:numId w:val="34"/>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Dibawah yang merupakan Faktor Penghambat KIP/K adalah ?</w:t>
      </w:r>
    </w:p>
    <w:p w14:paraId="2F99F037" w14:textId="77777777" w:rsidR="00486D0F" w:rsidRPr="00292776" w:rsidRDefault="00486D0F" w:rsidP="00292776">
      <w:pPr>
        <w:pStyle w:val="ListParagraph"/>
        <w:numPr>
          <w:ilvl w:val="0"/>
          <w:numId w:val="36"/>
        </w:numPr>
        <w:spacing w:line="276" w:lineRule="auto"/>
        <w:rPr>
          <w:rFonts w:ascii="Arial Narrow" w:hAnsi="Arial Narrow"/>
          <w:color w:val="000000"/>
          <w:sz w:val="22"/>
          <w:szCs w:val="22"/>
          <w:lang w:val="id-ID"/>
        </w:rPr>
      </w:pPr>
      <w:r w:rsidRPr="00292776">
        <w:rPr>
          <w:rFonts w:ascii="Arial Narrow" w:hAnsi="Arial Narrow"/>
          <w:color w:val="000000"/>
          <w:sz w:val="22"/>
          <w:szCs w:val="22"/>
        </w:rPr>
        <w:t>Factor individual</w:t>
      </w:r>
    </w:p>
    <w:p w14:paraId="3FA12A99" w14:textId="77777777" w:rsidR="00486D0F" w:rsidRPr="00292776" w:rsidRDefault="00486D0F" w:rsidP="00292776">
      <w:pPr>
        <w:pStyle w:val="ListParagraph"/>
        <w:numPr>
          <w:ilvl w:val="0"/>
          <w:numId w:val="36"/>
        </w:numPr>
        <w:spacing w:line="276" w:lineRule="auto"/>
        <w:rPr>
          <w:rFonts w:ascii="Arial Narrow" w:hAnsi="Arial Narrow"/>
          <w:color w:val="000000"/>
          <w:sz w:val="22"/>
          <w:szCs w:val="22"/>
          <w:lang w:val="id-ID"/>
        </w:rPr>
      </w:pPr>
      <w:r w:rsidRPr="00292776">
        <w:rPr>
          <w:rFonts w:ascii="Arial Narrow" w:hAnsi="Arial Narrow"/>
          <w:color w:val="000000"/>
          <w:sz w:val="22"/>
          <w:szCs w:val="22"/>
        </w:rPr>
        <w:t>Factor yang berkaitan dengan interaksi</w:t>
      </w:r>
    </w:p>
    <w:p w14:paraId="24EC0766" w14:textId="77777777" w:rsidR="00486D0F" w:rsidRPr="00292776" w:rsidRDefault="00486D0F" w:rsidP="00292776">
      <w:pPr>
        <w:pStyle w:val="ListParagraph"/>
        <w:numPr>
          <w:ilvl w:val="0"/>
          <w:numId w:val="36"/>
        </w:numPr>
        <w:spacing w:line="276" w:lineRule="auto"/>
        <w:rPr>
          <w:rFonts w:ascii="Arial Narrow" w:hAnsi="Arial Narrow"/>
          <w:color w:val="000000"/>
          <w:sz w:val="22"/>
          <w:szCs w:val="22"/>
          <w:lang w:val="id-ID"/>
        </w:rPr>
      </w:pPr>
      <w:r w:rsidRPr="00292776">
        <w:rPr>
          <w:rFonts w:ascii="Arial Narrow" w:hAnsi="Arial Narrow"/>
          <w:color w:val="000000"/>
          <w:sz w:val="22"/>
          <w:szCs w:val="22"/>
        </w:rPr>
        <w:t>Factor situasional</w:t>
      </w:r>
    </w:p>
    <w:p w14:paraId="0DE4A967" w14:textId="77777777" w:rsidR="00486D0F" w:rsidRPr="00292776" w:rsidRDefault="00486D0F" w:rsidP="00292776">
      <w:pPr>
        <w:pStyle w:val="ListParagraph"/>
        <w:numPr>
          <w:ilvl w:val="0"/>
          <w:numId w:val="36"/>
        </w:numPr>
        <w:spacing w:line="276" w:lineRule="auto"/>
        <w:rPr>
          <w:rFonts w:ascii="Arial Narrow" w:hAnsi="Arial Narrow"/>
          <w:color w:val="000000"/>
          <w:sz w:val="22"/>
          <w:szCs w:val="22"/>
          <w:lang w:val="id-ID"/>
        </w:rPr>
      </w:pPr>
      <w:r w:rsidRPr="00292776">
        <w:rPr>
          <w:rFonts w:ascii="Arial Narrow" w:hAnsi="Arial Narrow"/>
          <w:color w:val="000000"/>
          <w:sz w:val="22"/>
          <w:szCs w:val="22"/>
        </w:rPr>
        <w:t>Kompetensi dalam melakukan percakapan</w:t>
      </w:r>
    </w:p>
    <w:p w14:paraId="184383A0" w14:textId="77777777" w:rsidR="00486D0F" w:rsidRPr="00292776" w:rsidRDefault="00486D0F" w:rsidP="00292776">
      <w:pPr>
        <w:pStyle w:val="ListParagraph"/>
        <w:numPr>
          <w:ilvl w:val="0"/>
          <w:numId w:val="36"/>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Factor Keluarga</w:t>
      </w:r>
    </w:p>
    <w:p w14:paraId="711D553B" w14:textId="77777777" w:rsidR="00506968" w:rsidRPr="00292776" w:rsidRDefault="00486D0F" w:rsidP="00292776">
      <w:pPr>
        <w:pStyle w:val="ListParagraph"/>
        <w:numPr>
          <w:ilvl w:val="0"/>
          <w:numId w:val="34"/>
        </w:numPr>
        <w:tabs>
          <w:tab w:val="left" w:pos="1710"/>
          <w:tab w:val="left" w:pos="1980"/>
        </w:tabs>
        <w:spacing w:line="276" w:lineRule="auto"/>
        <w:contextualSpacing/>
        <w:jc w:val="left"/>
        <w:rPr>
          <w:rFonts w:ascii="Arial Narrow" w:hAnsi="Arial Narrow"/>
          <w:noProof/>
          <w:sz w:val="22"/>
          <w:szCs w:val="22"/>
          <w:lang w:val="id-ID" w:eastAsia="id-ID"/>
        </w:rPr>
      </w:pPr>
      <w:r w:rsidRPr="00292776">
        <w:rPr>
          <w:rFonts w:ascii="Arial Narrow" w:hAnsi="Arial Narrow"/>
          <w:color w:val="000000"/>
          <w:sz w:val="22"/>
          <w:szCs w:val="22"/>
        </w:rPr>
        <w:t xml:space="preserve">Kompetensi yang harus dipenuhi </w:t>
      </w:r>
      <w:r w:rsidRPr="00292776">
        <w:rPr>
          <w:rFonts w:ascii="Arial Narrow" w:hAnsi="Arial Narrow"/>
          <w:color w:val="000000"/>
          <w:sz w:val="22"/>
          <w:szCs w:val="22"/>
          <w:lang w:val="id-ID"/>
        </w:rPr>
        <w:t>dalam percakapan</w:t>
      </w:r>
      <w:r w:rsidRPr="00292776">
        <w:rPr>
          <w:rFonts w:ascii="Arial Narrow" w:hAnsi="Arial Narrow"/>
          <w:color w:val="000000"/>
          <w:sz w:val="22"/>
          <w:szCs w:val="22"/>
        </w:rPr>
        <w:t xml:space="preserve"> meliputi</w:t>
      </w:r>
      <w:r w:rsidR="00506968" w:rsidRPr="00292776">
        <w:rPr>
          <w:rFonts w:ascii="Arial Narrow" w:hAnsi="Arial Narrow"/>
          <w:color w:val="000000"/>
          <w:sz w:val="22"/>
          <w:szCs w:val="22"/>
          <w:lang w:val="id-ID"/>
        </w:rPr>
        <w:t xml:space="preserve"> hal-hal dibawah ini kecuali</w:t>
      </w:r>
      <w:r w:rsidR="00506968" w:rsidRPr="00292776">
        <w:rPr>
          <w:rFonts w:ascii="Arial Narrow" w:hAnsi="Arial Narrow"/>
          <w:color w:val="000000"/>
          <w:sz w:val="22"/>
          <w:szCs w:val="22"/>
        </w:rPr>
        <w:t xml:space="preserve"> </w:t>
      </w:r>
      <w:r w:rsidR="00506968" w:rsidRPr="00292776">
        <w:rPr>
          <w:rFonts w:ascii="Arial Narrow" w:hAnsi="Arial Narrow"/>
          <w:color w:val="000000"/>
          <w:sz w:val="22"/>
          <w:szCs w:val="22"/>
          <w:lang w:val="id-ID"/>
        </w:rPr>
        <w:t>?</w:t>
      </w:r>
    </w:p>
    <w:p w14:paraId="0D5BBCE9" w14:textId="77777777" w:rsidR="00506968" w:rsidRPr="00292776" w:rsidRDefault="00506968" w:rsidP="00292776">
      <w:pPr>
        <w:pStyle w:val="ListParagraph"/>
        <w:numPr>
          <w:ilvl w:val="0"/>
          <w:numId w:val="37"/>
        </w:numPr>
        <w:tabs>
          <w:tab w:val="left" w:pos="1710"/>
          <w:tab w:val="left" w:pos="1980"/>
        </w:tabs>
        <w:spacing w:line="276" w:lineRule="auto"/>
        <w:ind w:left="1134" w:hanging="425"/>
        <w:contextualSpacing/>
        <w:jc w:val="left"/>
        <w:rPr>
          <w:rFonts w:ascii="Arial Narrow" w:hAnsi="Arial Narrow"/>
          <w:noProof/>
          <w:sz w:val="22"/>
          <w:szCs w:val="22"/>
          <w:lang w:val="id-ID" w:eastAsia="id-ID"/>
        </w:rPr>
      </w:pPr>
      <w:r w:rsidRPr="00292776">
        <w:rPr>
          <w:rFonts w:ascii="Arial Narrow" w:hAnsi="Arial Narrow"/>
          <w:color w:val="000000"/>
          <w:sz w:val="22"/>
          <w:szCs w:val="22"/>
        </w:rPr>
        <w:t>Perspektif social</w:t>
      </w:r>
    </w:p>
    <w:p w14:paraId="136AEF85" w14:textId="77777777" w:rsidR="00506968" w:rsidRPr="00292776" w:rsidRDefault="00506968" w:rsidP="00292776">
      <w:pPr>
        <w:pStyle w:val="ListParagraph"/>
        <w:numPr>
          <w:ilvl w:val="0"/>
          <w:numId w:val="37"/>
        </w:numPr>
        <w:tabs>
          <w:tab w:val="left" w:pos="1710"/>
          <w:tab w:val="left" w:pos="1980"/>
        </w:tabs>
        <w:spacing w:line="276" w:lineRule="auto"/>
        <w:ind w:left="1134" w:hanging="425"/>
        <w:contextualSpacing/>
        <w:jc w:val="left"/>
        <w:rPr>
          <w:rFonts w:ascii="Arial Narrow" w:hAnsi="Arial Narrow"/>
          <w:noProof/>
          <w:sz w:val="22"/>
          <w:szCs w:val="22"/>
          <w:lang w:val="id-ID" w:eastAsia="id-ID"/>
        </w:rPr>
      </w:pPr>
      <w:r w:rsidRPr="00292776">
        <w:rPr>
          <w:rFonts w:ascii="Arial Narrow" w:hAnsi="Arial Narrow"/>
          <w:color w:val="000000"/>
          <w:sz w:val="22"/>
          <w:szCs w:val="22"/>
          <w:lang w:val="id-ID"/>
        </w:rPr>
        <w:lastRenderedPageBreak/>
        <w:t>Empati</w:t>
      </w:r>
    </w:p>
    <w:p w14:paraId="08736FA0" w14:textId="77777777" w:rsidR="00506968" w:rsidRPr="00292776" w:rsidRDefault="00506968" w:rsidP="00292776">
      <w:pPr>
        <w:pStyle w:val="ListParagraph"/>
        <w:numPr>
          <w:ilvl w:val="0"/>
          <w:numId w:val="37"/>
        </w:numPr>
        <w:tabs>
          <w:tab w:val="left" w:pos="1710"/>
          <w:tab w:val="left" w:pos="1980"/>
        </w:tabs>
        <w:spacing w:line="276" w:lineRule="auto"/>
        <w:ind w:left="1134" w:hanging="425"/>
        <w:contextualSpacing/>
        <w:jc w:val="left"/>
        <w:rPr>
          <w:rFonts w:ascii="Arial Narrow" w:hAnsi="Arial Narrow"/>
          <w:noProof/>
          <w:sz w:val="22"/>
          <w:szCs w:val="22"/>
          <w:lang w:val="id-ID" w:eastAsia="id-ID"/>
        </w:rPr>
      </w:pPr>
      <w:r w:rsidRPr="00292776">
        <w:rPr>
          <w:rFonts w:ascii="Arial Narrow" w:hAnsi="Arial Narrow"/>
          <w:color w:val="000000"/>
          <w:sz w:val="22"/>
          <w:szCs w:val="22"/>
          <w:lang w:val="id-ID"/>
        </w:rPr>
        <w:t>Monitoring diri</w:t>
      </w:r>
    </w:p>
    <w:p w14:paraId="4F8E0A57" w14:textId="77777777" w:rsidR="00506968" w:rsidRPr="00292776" w:rsidRDefault="00506968" w:rsidP="00292776">
      <w:pPr>
        <w:pStyle w:val="ListParagraph"/>
        <w:numPr>
          <w:ilvl w:val="0"/>
          <w:numId w:val="37"/>
        </w:numPr>
        <w:tabs>
          <w:tab w:val="left" w:pos="1710"/>
          <w:tab w:val="left" w:pos="1980"/>
        </w:tabs>
        <w:spacing w:line="276" w:lineRule="auto"/>
        <w:ind w:left="1134" w:hanging="425"/>
        <w:contextualSpacing/>
        <w:jc w:val="left"/>
        <w:rPr>
          <w:rFonts w:ascii="Arial Narrow" w:hAnsi="Arial Narrow"/>
          <w:noProof/>
          <w:sz w:val="22"/>
          <w:szCs w:val="22"/>
          <w:lang w:val="id-ID" w:eastAsia="id-ID"/>
        </w:rPr>
      </w:pPr>
      <w:r w:rsidRPr="00292776">
        <w:rPr>
          <w:rFonts w:ascii="Arial Narrow" w:hAnsi="Arial Narrow"/>
          <w:color w:val="000000"/>
          <w:sz w:val="22"/>
          <w:szCs w:val="22"/>
          <w:lang w:val="id-ID"/>
        </w:rPr>
        <w:t xml:space="preserve">Kepekaan </w:t>
      </w:r>
    </w:p>
    <w:p w14:paraId="172F94CF" w14:textId="77777777" w:rsidR="00506968" w:rsidRPr="00292776" w:rsidRDefault="00506968" w:rsidP="00292776">
      <w:pPr>
        <w:pStyle w:val="ListParagraph"/>
        <w:numPr>
          <w:ilvl w:val="0"/>
          <w:numId w:val="37"/>
        </w:numPr>
        <w:tabs>
          <w:tab w:val="left" w:pos="1710"/>
          <w:tab w:val="left" w:pos="1980"/>
        </w:tabs>
        <w:spacing w:line="276" w:lineRule="auto"/>
        <w:ind w:left="1134" w:hanging="425"/>
        <w:contextualSpacing/>
        <w:jc w:val="left"/>
        <w:rPr>
          <w:rFonts w:ascii="Arial Narrow" w:hAnsi="Arial Narrow"/>
          <w:noProof/>
          <w:sz w:val="22"/>
          <w:szCs w:val="22"/>
          <w:lang w:val="id-ID" w:eastAsia="id-ID"/>
        </w:rPr>
      </w:pPr>
      <w:r w:rsidRPr="00292776">
        <w:rPr>
          <w:rFonts w:ascii="Arial Narrow" w:hAnsi="Arial Narrow"/>
          <w:color w:val="000000"/>
          <w:sz w:val="22"/>
          <w:szCs w:val="22"/>
          <w:lang w:val="id-ID"/>
        </w:rPr>
        <w:t xml:space="preserve">Ketaatan </w:t>
      </w:r>
    </w:p>
    <w:p w14:paraId="176C7D94" w14:textId="77777777" w:rsidR="00506968" w:rsidRPr="00292776" w:rsidRDefault="00506968" w:rsidP="00292776">
      <w:pPr>
        <w:pStyle w:val="ListParagraph"/>
        <w:numPr>
          <w:ilvl w:val="0"/>
          <w:numId w:val="34"/>
        </w:numPr>
        <w:tabs>
          <w:tab w:val="left" w:pos="1710"/>
          <w:tab w:val="left" w:pos="1980"/>
        </w:tabs>
        <w:spacing w:line="276" w:lineRule="auto"/>
        <w:contextualSpacing/>
        <w:jc w:val="left"/>
        <w:rPr>
          <w:rFonts w:ascii="Arial Narrow" w:hAnsi="Arial Narrow"/>
          <w:noProof/>
          <w:sz w:val="22"/>
          <w:szCs w:val="22"/>
          <w:lang w:val="id-ID" w:eastAsia="id-ID"/>
        </w:rPr>
      </w:pPr>
      <w:r w:rsidRPr="00292776">
        <w:rPr>
          <w:rFonts w:ascii="Arial Narrow" w:hAnsi="Arial Narrow"/>
          <w:color w:val="000000"/>
          <w:sz w:val="22"/>
          <w:szCs w:val="22"/>
        </w:rPr>
        <w:t>Meliputi tujuan dan harapan terhadap komunikasi , sikap terhadap interaksii, serta pembawaan diri seseorang terhadap orang lain seperti kehangatan, perhatian, dukungan.</w:t>
      </w:r>
      <w:r w:rsidRPr="00292776">
        <w:rPr>
          <w:rFonts w:ascii="Arial Narrow" w:hAnsi="Arial Narrow"/>
          <w:color w:val="000000"/>
          <w:sz w:val="22"/>
          <w:szCs w:val="22"/>
          <w:lang w:val="id-ID"/>
        </w:rPr>
        <w:t xml:space="preserve"> Merupakan isi dari faktor ?</w:t>
      </w:r>
    </w:p>
    <w:p w14:paraId="381A48F8" w14:textId="77777777" w:rsidR="00506968" w:rsidRPr="00292776" w:rsidRDefault="00506968" w:rsidP="00292776">
      <w:pPr>
        <w:pStyle w:val="ListParagraph"/>
        <w:numPr>
          <w:ilvl w:val="0"/>
          <w:numId w:val="38"/>
        </w:numPr>
        <w:spacing w:line="276" w:lineRule="auto"/>
        <w:rPr>
          <w:rFonts w:ascii="Arial Narrow" w:hAnsi="Arial Narrow"/>
          <w:color w:val="000000"/>
          <w:sz w:val="22"/>
          <w:szCs w:val="22"/>
          <w:lang w:val="id-ID"/>
        </w:rPr>
      </w:pPr>
      <w:r w:rsidRPr="00292776">
        <w:rPr>
          <w:rFonts w:ascii="Arial Narrow" w:hAnsi="Arial Narrow"/>
          <w:color w:val="000000"/>
          <w:sz w:val="22"/>
          <w:szCs w:val="22"/>
        </w:rPr>
        <w:t>Factor individual</w:t>
      </w:r>
    </w:p>
    <w:p w14:paraId="636E2064" w14:textId="77777777" w:rsidR="00506968" w:rsidRPr="00292776" w:rsidRDefault="00506968" w:rsidP="00292776">
      <w:pPr>
        <w:pStyle w:val="ListParagraph"/>
        <w:numPr>
          <w:ilvl w:val="0"/>
          <w:numId w:val="38"/>
        </w:numPr>
        <w:spacing w:line="276" w:lineRule="auto"/>
        <w:rPr>
          <w:rFonts w:ascii="Arial Narrow" w:hAnsi="Arial Narrow"/>
          <w:color w:val="000000"/>
          <w:sz w:val="22"/>
          <w:szCs w:val="22"/>
          <w:lang w:val="id-ID"/>
        </w:rPr>
      </w:pPr>
      <w:r w:rsidRPr="00292776">
        <w:rPr>
          <w:rFonts w:ascii="Arial Narrow" w:hAnsi="Arial Narrow"/>
          <w:color w:val="000000"/>
          <w:sz w:val="22"/>
          <w:szCs w:val="22"/>
        </w:rPr>
        <w:t>Factor yang berkaitan dengan interaksi</w:t>
      </w:r>
    </w:p>
    <w:p w14:paraId="12DD956A" w14:textId="77777777" w:rsidR="00506968" w:rsidRPr="00292776" w:rsidRDefault="00506968" w:rsidP="00292776">
      <w:pPr>
        <w:pStyle w:val="ListParagraph"/>
        <w:numPr>
          <w:ilvl w:val="0"/>
          <w:numId w:val="38"/>
        </w:numPr>
        <w:spacing w:line="276" w:lineRule="auto"/>
        <w:rPr>
          <w:rFonts w:ascii="Arial Narrow" w:hAnsi="Arial Narrow"/>
          <w:color w:val="000000"/>
          <w:sz w:val="22"/>
          <w:szCs w:val="22"/>
          <w:lang w:val="id-ID"/>
        </w:rPr>
      </w:pPr>
      <w:r w:rsidRPr="00292776">
        <w:rPr>
          <w:rFonts w:ascii="Arial Narrow" w:hAnsi="Arial Narrow"/>
          <w:color w:val="000000"/>
          <w:sz w:val="22"/>
          <w:szCs w:val="22"/>
        </w:rPr>
        <w:t>Factor situasional</w:t>
      </w:r>
    </w:p>
    <w:p w14:paraId="59B9CB5D" w14:textId="77777777" w:rsidR="00506968" w:rsidRPr="00292776" w:rsidRDefault="00506968" w:rsidP="00292776">
      <w:pPr>
        <w:pStyle w:val="ListParagraph"/>
        <w:numPr>
          <w:ilvl w:val="0"/>
          <w:numId w:val="38"/>
        </w:numPr>
        <w:spacing w:line="276" w:lineRule="auto"/>
        <w:rPr>
          <w:rFonts w:ascii="Arial Narrow" w:hAnsi="Arial Narrow"/>
          <w:color w:val="000000"/>
          <w:sz w:val="22"/>
          <w:szCs w:val="22"/>
          <w:lang w:val="id-ID"/>
        </w:rPr>
      </w:pPr>
      <w:r w:rsidRPr="00292776">
        <w:rPr>
          <w:rFonts w:ascii="Arial Narrow" w:hAnsi="Arial Narrow"/>
          <w:color w:val="000000"/>
          <w:sz w:val="22"/>
          <w:szCs w:val="22"/>
        </w:rPr>
        <w:t>Kompetensi dalam melakukan percakapan</w:t>
      </w:r>
    </w:p>
    <w:p w14:paraId="47BB900B" w14:textId="77777777" w:rsidR="00506968" w:rsidRPr="00292776" w:rsidRDefault="00506968" w:rsidP="00292776">
      <w:pPr>
        <w:pStyle w:val="ListParagraph"/>
        <w:numPr>
          <w:ilvl w:val="0"/>
          <w:numId w:val="38"/>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Faktor keluarga</w:t>
      </w:r>
    </w:p>
    <w:p w14:paraId="0191C6FF" w14:textId="77777777" w:rsidR="00506968" w:rsidRPr="00292776" w:rsidRDefault="00506968" w:rsidP="00292776">
      <w:pPr>
        <w:pStyle w:val="ListParagraph"/>
        <w:numPr>
          <w:ilvl w:val="0"/>
          <w:numId w:val="34"/>
        </w:numPr>
        <w:spacing w:line="276" w:lineRule="auto"/>
        <w:rPr>
          <w:rFonts w:ascii="Arial Narrow" w:hAnsi="Arial Narrow"/>
          <w:b/>
          <w:color w:val="000000"/>
          <w:sz w:val="22"/>
          <w:szCs w:val="22"/>
          <w:lang w:val="id-ID"/>
        </w:rPr>
      </w:pPr>
      <w:r w:rsidRPr="00292776">
        <w:rPr>
          <w:rFonts w:ascii="Arial Narrow" w:hAnsi="Arial Narrow"/>
          <w:color w:val="000000"/>
          <w:sz w:val="22"/>
          <w:szCs w:val="22"/>
        </w:rPr>
        <w:t>Situasi selama melakukan komunikasi sangat mempengaruhi keberhasilan komunikasi, lingkungan yang tenang dan terjaga privasinya merupaka situasi yang sangat mendukung, begitu pula sebaliknya.</w:t>
      </w:r>
      <w:r w:rsidRPr="00292776">
        <w:rPr>
          <w:rFonts w:ascii="Arial Narrow" w:hAnsi="Arial Narrow"/>
          <w:color w:val="000000"/>
          <w:sz w:val="22"/>
          <w:szCs w:val="22"/>
          <w:lang w:val="id-ID"/>
        </w:rPr>
        <w:t xml:space="preserve"> Merupakan isi dari faktor ?</w:t>
      </w:r>
    </w:p>
    <w:p w14:paraId="508BE5AC" w14:textId="77777777" w:rsidR="00506968" w:rsidRPr="00292776" w:rsidRDefault="00506968" w:rsidP="00292776">
      <w:pPr>
        <w:pStyle w:val="ListParagraph"/>
        <w:numPr>
          <w:ilvl w:val="0"/>
          <w:numId w:val="39"/>
        </w:numPr>
        <w:spacing w:line="276" w:lineRule="auto"/>
        <w:rPr>
          <w:rFonts w:ascii="Arial Narrow" w:hAnsi="Arial Narrow"/>
          <w:color w:val="000000"/>
          <w:sz w:val="22"/>
          <w:szCs w:val="22"/>
          <w:lang w:val="id-ID"/>
        </w:rPr>
      </w:pPr>
      <w:r w:rsidRPr="00292776">
        <w:rPr>
          <w:rFonts w:ascii="Arial Narrow" w:hAnsi="Arial Narrow"/>
          <w:color w:val="000000"/>
          <w:sz w:val="22"/>
          <w:szCs w:val="22"/>
        </w:rPr>
        <w:t>Factor individual</w:t>
      </w:r>
    </w:p>
    <w:p w14:paraId="21F6EACD" w14:textId="77777777" w:rsidR="00506968" w:rsidRPr="00292776" w:rsidRDefault="00506968" w:rsidP="00292776">
      <w:pPr>
        <w:pStyle w:val="ListParagraph"/>
        <w:numPr>
          <w:ilvl w:val="0"/>
          <w:numId w:val="39"/>
        </w:numPr>
        <w:spacing w:line="276" w:lineRule="auto"/>
        <w:rPr>
          <w:rFonts w:ascii="Arial Narrow" w:hAnsi="Arial Narrow"/>
          <w:color w:val="000000"/>
          <w:sz w:val="22"/>
          <w:szCs w:val="22"/>
          <w:lang w:val="id-ID"/>
        </w:rPr>
      </w:pPr>
      <w:r w:rsidRPr="00292776">
        <w:rPr>
          <w:rFonts w:ascii="Arial Narrow" w:hAnsi="Arial Narrow"/>
          <w:color w:val="000000"/>
          <w:sz w:val="22"/>
          <w:szCs w:val="22"/>
        </w:rPr>
        <w:t>Factor yang berkaitan dengan interaksi</w:t>
      </w:r>
    </w:p>
    <w:p w14:paraId="189A8E52" w14:textId="77777777" w:rsidR="00506968" w:rsidRPr="00292776" w:rsidRDefault="00506968" w:rsidP="00292776">
      <w:pPr>
        <w:pStyle w:val="ListParagraph"/>
        <w:numPr>
          <w:ilvl w:val="0"/>
          <w:numId w:val="39"/>
        </w:numPr>
        <w:spacing w:line="276" w:lineRule="auto"/>
        <w:rPr>
          <w:rFonts w:ascii="Arial Narrow" w:hAnsi="Arial Narrow"/>
          <w:color w:val="000000"/>
          <w:sz w:val="22"/>
          <w:szCs w:val="22"/>
          <w:lang w:val="id-ID"/>
        </w:rPr>
      </w:pPr>
      <w:r w:rsidRPr="00292776">
        <w:rPr>
          <w:rFonts w:ascii="Arial Narrow" w:hAnsi="Arial Narrow"/>
          <w:color w:val="000000"/>
          <w:sz w:val="22"/>
          <w:szCs w:val="22"/>
        </w:rPr>
        <w:t>Factor situasional</w:t>
      </w:r>
    </w:p>
    <w:p w14:paraId="7C529D14" w14:textId="77777777" w:rsidR="00506968" w:rsidRPr="00292776" w:rsidRDefault="00506968" w:rsidP="00292776">
      <w:pPr>
        <w:pStyle w:val="ListParagraph"/>
        <w:numPr>
          <w:ilvl w:val="0"/>
          <w:numId w:val="39"/>
        </w:numPr>
        <w:spacing w:line="276" w:lineRule="auto"/>
        <w:rPr>
          <w:rFonts w:ascii="Arial Narrow" w:hAnsi="Arial Narrow"/>
          <w:color w:val="000000"/>
          <w:sz w:val="22"/>
          <w:szCs w:val="22"/>
          <w:lang w:val="id-ID"/>
        </w:rPr>
      </w:pPr>
      <w:r w:rsidRPr="00292776">
        <w:rPr>
          <w:rFonts w:ascii="Arial Narrow" w:hAnsi="Arial Narrow"/>
          <w:color w:val="000000"/>
          <w:sz w:val="22"/>
          <w:szCs w:val="22"/>
        </w:rPr>
        <w:t>Kompetensi dalam melakukan percakapan</w:t>
      </w:r>
    </w:p>
    <w:p w14:paraId="0860F870" w14:textId="77777777" w:rsidR="00506968" w:rsidRPr="00292776" w:rsidRDefault="00506968" w:rsidP="00292776">
      <w:pPr>
        <w:pStyle w:val="ListParagraph"/>
        <w:numPr>
          <w:ilvl w:val="0"/>
          <w:numId w:val="39"/>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Faktor keluarga</w:t>
      </w:r>
    </w:p>
    <w:p w14:paraId="0B279105" w14:textId="77777777" w:rsidR="00486D0F" w:rsidRPr="00292776" w:rsidRDefault="00486D0F" w:rsidP="00292776">
      <w:pPr>
        <w:tabs>
          <w:tab w:val="left" w:pos="1710"/>
          <w:tab w:val="left" w:pos="1980"/>
        </w:tabs>
        <w:spacing w:line="276" w:lineRule="auto"/>
        <w:contextualSpacing/>
        <w:rPr>
          <w:rFonts w:ascii="Arial Narrow" w:hAnsi="Arial Narrow"/>
          <w:noProof/>
          <w:sz w:val="22"/>
          <w:szCs w:val="22"/>
          <w:lang w:val="id-ID" w:eastAsia="id-ID"/>
        </w:rPr>
      </w:pPr>
    </w:p>
    <w:p w14:paraId="07F3265D" w14:textId="77777777" w:rsidR="006651F6" w:rsidRPr="00292776" w:rsidRDefault="006651F6" w:rsidP="00292776">
      <w:pPr>
        <w:pStyle w:val="Para1"/>
        <w:spacing w:line="276" w:lineRule="auto"/>
        <w:ind w:firstLine="0"/>
        <w:rPr>
          <w:rFonts w:ascii="Arial Narrow" w:hAnsi="Arial Narrow"/>
          <w:noProof/>
          <w:sz w:val="22"/>
          <w:szCs w:val="22"/>
        </w:rPr>
      </w:pPr>
      <w:r w:rsidRPr="00292776">
        <w:rPr>
          <w:rFonts w:ascii="Arial Narrow" w:hAnsi="Arial Narrow"/>
          <w:noProof/>
          <w:sz w:val="22"/>
          <w:szCs w:val="22"/>
        </w:rPr>
        <w:t>KUNCI JAWABAN</w:t>
      </w:r>
    </w:p>
    <w:p w14:paraId="16138472" w14:textId="77777777" w:rsidR="003A1017" w:rsidRPr="00292776" w:rsidRDefault="00486D0F" w:rsidP="00292776">
      <w:pPr>
        <w:pStyle w:val="Para1"/>
        <w:numPr>
          <w:ilvl w:val="0"/>
          <w:numId w:val="8"/>
        </w:numPr>
        <w:spacing w:line="276" w:lineRule="auto"/>
        <w:rPr>
          <w:rFonts w:ascii="Arial Narrow" w:hAnsi="Arial Narrow"/>
          <w:noProof/>
          <w:sz w:val="22"/>
          <w:szCs w:val="22"/>
        </w:rPr>
      </w:pPr>
      <w:r w:rsidRPr="00292776">
        <w:rPr>
          <w:rFonts w:ascii="Arial Narrow" w:hAnsi="Arial Narrow"/>
          <w:noProof/>
          <w:sz w:val="22"/>
          <w:szCs w:val="22"/>
        </w:rPr>
        <w:t>A</w:t>
      </w:r>
    </w:p>
    <w:p w14:paraId="05CCC7E8" w14:textId="77777777" w:rsidR="0069034E" w:rsidRPr="00292776" w:rsidRDefault="00486D0F" w:rsidP="00292776">
      <w:pPr>
        <w:pStyle w:val="Para1"/>
        <w:numPr>
          <w:ilvl w:val="0"/>
          <w:numId w:val="8"/>
        </w:numPr>
        <w:spacing w:line="276" w:lineRule="auto"/>
        <w:rPr>
          <w:rFonts w:ascii="Arial Narrow" w:hAnsi="Arial Narrow"/>
          <w:noProof/>
          <w:sz w:val="22"/>
          <w:szCs w:val="22"/>
        </w:rPr>
      </w:pPr>
      <w:r w:rsidRPr="00292776">
        <w:rPr>
          <w:rFonts w:ascii="Arial Narrow" w:hAnsi="Arial Narrow"/>
          <w:noProof/>
          <w:sz w:val="22"/>
          <w:szCs w:val="22"/>
        </w:rPr>
        <w:t>E</w:t>
      </w:r>
    </w:p>
    <w:p w14:paraId="1C1DD57E" w14:textId="77777777" w:rsidR="00D12D37" w:rsidRPr="00292776" w:rsidRDefault="00D12D37" w:rsidP="00292776">
      <w:pPr>
        <w:pStyle w:val="Para1"/>
        <w:numPr>
          <w:ilvl w:val="0"/>
          <w:numId w:val="8"/>
        </w:numPr>
        <w:spacing w:line="276" w:lineRule="auto"/>
        <w:rPr>
          <w:rFonts w:ascii="Arial Narrow" w:hAnsi="Arial Narrow"/>
          <w:noProof/>
          <w:sz w:val="22"/>
          <w:szCs w:val="22"/>
        </w:rPr>
      </w:pPr>
      <w:r w:rsidRPr="00292776">
        <w:rPr>
          <w:rFonts w:ascii="Arial Narrow" w:hAnsi="Arial Narrow"/>
          <w:noProof/>
          <w:sz w:val="22"/>
          <w:szCs w:val="22"/>
        </w:rPr>
        <w:t>E</w:t>
      </w:r>
    </w:p>
    <w:p w14:paraId="3F93FDD1" w14:textId="77777777" w:rsidR="0069034E" w:rsidRPr="00292776" w:rsidRDefault="0069034E" w:rsidP="00292776">
      <w:pPr>
        <w:pStyle w:val="Para1"/>
        <w:numPr>
          <w:ilvl w:val="0"/>
          <w:numId w:val="8"/>
        </w:numPr>
        <w:spacing w:line="276" w:lineRule="auto"/>
        <w:rPr>
          <w:rFonts w:ascii="Arial Narrow" w:hAnsi="Arial Narrow"/>
          <w:noProof/>
          <w:sz w:val="22"/>
          <w:szCs w:val="22"/>
        </w:rPr>
      </w:pPr>
      <w:r w:rsidRPr="00292776">
        <w:rPr>
          <w:rFonts w:ascii="Arial Narrow" w:hAnsi="Arial Narrow"/>
          <w:noProof/>
          <w:sz w:val="22"/>
          <w:szCs w:val="22"/>
        </w:rPr>
        <w:t>B</w:t>
      </w:r>
    </w:p>
    <w:p w14:paraId="2B7D19DD" w14:textId="77777777" w:rsidR="0069034E" w:rsidRPr="00292776" w:rsidRDefault="00506968" w:rsidP="00292776">
      <w:pPr>
        <w:pStyle w:val="Para1"/>
        <w:numPr>
          <w:ilvl w:val="0"/>
          <w:numId w:val="8"/>
        </w:numPr>
        <w:spacing w:line="276" w:lineRule="auto"/>
        <w:rPr>
          <w:rFonts w:ascii="Arial Narrow" w:hAnsi="Arial Narrow"/>
          <w:noProof/>
          <w:sz w:val="22"/>
          <w:szCs w:val="22"/>
        </w:rPr>
      </w:pPr>
      <w:r w:rsidRPr="00292776">
        <w:rPr>
          <w:rFonts w:ascii="Arial Narrow" w:hAnsi="Arial Narrow"/>
          <w:noProof/>
          <w:sz w:val="22"/>
          <w:szCs w:val="22"/>
        </w:rPr>
        <w:t>C</w:t>
      </w:r>
    </w:p>
    <w:p w14:paraId="7955EC14" w14:textId="77777777" w:rsidR="00506968" w:rsidRPr="00292776" w:rsidRDefault="00506968" w:rsidP="00292776">
      <w:pPr>
        <w:pStyle w:val="Para1"/>
        <w:spacing w:line="276" w:lineRule="auto"/>
        <w:ind w:left="720" w:firstLine="0"/>
        <w:rPr>
          <w:rFonts w:ascii="Arial Narrow" w:hAnsi="Arial Narrow"/>
          <w:noProof/>
          <w:sz w:val="22"/>
          <w:szCs w:val="22"/>
        </w:rPr>
      </w:pPr>
    </w:p>
    <w:p w14:paraId="704EAF54" w14:textId="77777777" w:rsidR="00506968" w:rsidRPr="00292776" w:rsidRDefault="00506968" w:rsidP="00292776">
      <w:pPr>
        <w:pStyle w:val="Para1"/>
        <w:spacing w:line="276" w:lineRule="auto"/>
        <w:ind w:left="720" w:firstLine="0"/>
        <w:rPr>
          <w:rFonts w:ascii="Arial Narrow" w:hAnsi="Arial Narrow"/>
          <w:noProof/>
          <w:sz w:val="22"/>
          <w:szCs w:val="22"/>
        </w:rPr>
      </w:pPr>
    </w:p>
    <w:p w14:paraId="15A9114B" w14:textId="77777777" w:rsidR="0012085A"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721BD436">
          <v:rect id="_x0000_s2268" style="position:absolute;margin-left:216.4pt;margin-top:-200pt;width:22.85pt;height:447.3pt;rotation:90;z-index:-25155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12085A" w:rsidRPr="00292776">
        <w:rPr>
          <w:rFonts w:ascii="Arial Narrow" w:hAnsi="Arial Narrow" w:cs="Times New Roman"/>
          <w:sz w:val="22"/>
          <w:szCs w:val="22"/>
        </w:rPr>
        <w:t xml:space="preserve">                       </w:t>
      </w:r>
      <w:r w:rsidR="0012085A" w:rsidRPr="00292776">
        <w:rPr>
          <w:rFonts w:ascii="Arial Narrow" w:hAnsi="Arial Narrow" w:cs="Times New Roman"/>
          <w:noProof/>
          <w:sz w:val="22"/>
          <w:szCs w:val="22"/>
          <w:lang w:val="id-ID" w:eastAsia="id-ID"/>
        </w:rPr>
        <w:t xml:space="preserve">              </w:t>
      </w:r>
    </w:p>
    <w:p w14:paraId="120933C1" w14:textId="77777777" w:rsidR="0012085A" w:rsidRPr="00292776" w:rsidRDefault="0012085A"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noProof/>
          <w:sz w:val="22"/>
          <w:szCs w:val="22"/>
          <w:lang w:val="id-ID" w:eastAsia="id-ID"/>
        </w:rPr>
        <w:drawing>
          <wp:anchor distT="0" distB="0" distL="114300" distR="114300" simplePos="0" relativeHeight="251757568" behindDoc="1" locked="0" layoutInCell="1" allowOverlap="1" wp14:anchorId="30A91FCB" wp14:editId="6335721B">
            <wp:simplePos x="0" y="0"/>
            <wp:positionH relativeFrom="column">
              <wp:posOffset>-262890</wp:posOffset>
            </wp:positionH>
            <wp:positionV relativeFrom="paragraph">
              <wp:posOffset>-168909</wp:posOffset>
            </wp:positionV>
            <wp:extent cx="885825" cy="622964"/>
            <wp:effectExtent l="19050" t="0" r="9525" b="0"/>
            <wp:wrapNone/>
            <wp:docPr id="7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292776">
        <w:rPr>
          <w:rFonts w:ascii="Arial Narrow" w:hAnsi="Arial Narrow" w:cs="Times New Roman"/>
          <w:sz w:val="22"/>
          <w:szCs w:val="22"/>
        </w:rPr>
        <w:t xml:space="preserve">        </w:t>
      </w:r>
      <w:r w:rsidRPr="00292776">
        <w:rPr>
          <w:rFonts w:ascii="Arial Narrow" w:hAnsi="Arial Narrow" w:cs="Times New Roman"/>
          <w:b/>
          <w:sz w:val="22"/>
          <w:szCs w:val="22"/>
          <w:lang w:val="id-ID"/>
        </w:rPr>
        <w:t>EVALUASI</w:t>
      </w:r>
    </w:p>
    <w:p w14:paraId="06132DDC" w14:textId="77777777" w:rsidR="0012085A" w:rsidRPr="00292776" w:rsidRDefault="0012085A" w:rsidP="00292776">
      <w:pPr>
        <w:pStyle w:val="Para2"/>
        <w:spacing w:line="276" w:lineRule="auto"/>
        <w:ind w:left="360"/>
        <w:rPr>
          <w:rFonts w:ascii="Arial Narrow" w:hAnsi="Arial Narrow"/>
          <w:sz w:val="22"/>
          <w:szCs w:val="22"/>
          <w:lang w:val="en-US"/>
        </w:rPr>
      </w:pPr>
    </w:p>
    <w:p w14:paraId="28D313FC" w14:textId="77777777" w:rsidR="00B6791C" w:rsidRPr="00292776" w:rsidRDefault="00B6791C" w:rsidP="00292776">
      <w:pPr>
        <w:pStyle w:val="Para1"/>
        <w:spacing w:line="276" w:lineRule="auto"/>
        <w:ind w:left="0" w:firstLine="567"/>
        <w:rPr>
          <w:rFonts w:ascii="Arial Narrow" w:hAnsi="Arial Narrow"/>
          <w:sz w:val="22"/>
          <w:szCs w:val="22"/>
        </w:rPr>
      </w:pPr>
      <w:r w:rsidRPr="00292776">
        <w:rPr>
          <w:rFonts w:ascii="Arial Narrow" w:hAnsi="Arial Narrow"/>
          <w:sz w:val="22"/>
          <w:szCs w:val="22"/>
        </w:rPr>
        <w:t>Lakukan evaluasi skor</w:t>
      </w:r>
      <w:r w:rsidRPr="00292776">
        <w:rPr>
          <w:rFonts w:ascii="Arial Narrow" w:hAnsi="Arial Narrow"/>
          <w:sz w:val="22"/>
          <w:szCs w:val="22"/>
          <w:lang w:val="en-US"/>
        </w:rPr>
        <w:t xml:space="preserve"> post test</w:t>
      </w:r>
      <w:r w:rsidRPr="00292776">
        <w:rPr>
          <w:rFonts w:ascii="Arial Narrow" w:hAnsi="Arial Narrow"/>
          <w:sz w:val="22"/>
          <w:szCs w:val="22"/>
        </w:rPr>
        <w:t xml:space="preserve"> dan praktika. Bila anda telah mencapai tingkat kemampuan 68 % atau lebih, anda dapat meneruskan pada kompetensi selanjutnya untuk mata kuliah Komunikasi dalam Praktik Kebidanan. Tetapi bila tingkat penguasaan anda masih kurang 68 %, anda harus mengulangi materi kegiatan belajar ini, terutama pada bagian-bagian yang belum anda kuasai.</w:t>
      </w:r>
    </w:p>
    <w:p w14:paraId="44B273D4" w14:textId="77777777" w:rsidR="00615373" w:rsidRPr="00292776" w:rsidRDefault="00615373" w:rsidP="00292776">
      <w:pPr>
        <w:widowControl/>
        <w:autoSpaceDE/>
        <w:autoSpaceDN/>
        <w:adjustRightInd/>
        <w:spacing w:line="276" w:lineRule="auto"/>
        <w:jc w:val="both"/>
        <w:rPr>
          <w:rFonts w:ascii="Arial Narrow" w:hAnsi="Arial Narrow" w:cs="Times New Roman"/>
          <w:sz w:val="22"/>
          <w:szCs w:val="22"/>
          <w:lang w:val="id-ID" w:eastAsia="id-ID"/>
        </w:rPr>
      </w:pPr>
    </w:p>
    <w:p w14:paraId="0D125839" w14:textId="77777777" w:rsidR="00493D54" w:rsidRPr="00292776" w:rsidRDefault="00493D54" w:rsidP="00292776">
      <w:pPr>
        <w:widowControl/>
        <w:autoSpaceDE/>
        <w:autoSpaceDN/>
        <w:adjustRightInd/>
        <w:spacing w:line="276" w:lineRule="auto"/>
        <w:jc w:val="both"/>
        <w:rPr>
          <w:rFonts w:ascii="Arial Narrow" w:hAnsi="Arial Narrow" w:cs="Times New Roman"/>
          <w:sz w:val="22"/>
          <w:szCs w:val="22"/>
          <w:lang w:val="id-ID" w:eastAsia="id-ID"/>
        </w:rPr>
      </w:pPr>
    </w:p>
    <w:p w14:paraId="13CF2BC5" w14:textId="77777777" w:rsidR="00D90753" w:rsidRPr="00292776" w:rsidRDefault="00D90753" w:rsidP="00292776">
      <w:pPr>
        <w:widowControl/>
        <w:autoSpaceDE/>
        <w:autoSpaceDN/>
        <w:adjustRightInd/>
        <w:spacing w:line="276" w:lineRule="auto"/>
        <w:jc w:val="both"/>
        <w:rPr>
          <w:rFonts w:ascii="Arial Narrow" w:hAnsi="Arial Narrow" w:cs="Times New Roman"/>
          <w:sz w:val="22"/>
          <w:szCs w:val="22"/>
          <w:lang w:val="id-ID" w:eastAsia="id-ID"/>
        </w:rPr>
      </w:pPr>
    </w:p>
    <w:p w14:paraId="0DCEECBA" w14:textId="77777777" w:rsidR="00D90753" w:rsidRPr="00292776" w:rsidRDefault="00D90753" w:rsidP="00292776">
      <w:pPr>
        <w:widowControl/>
        <w:autoSpaceDE/>
        <w:autoSpaceDN/>
        <w:adjustRightInd/>
        <w:spacing w:line="276" w:lineRule="auto"/>
        <w:jc w:val="both"/>
        <w:rPr>
          <w:rFonts w:ascii="Arial Narrow" w:hAnsi="Arial Narrow" w:cs="Times New Roman"/>
          <w:sz w:val="22"/>
          <w:szCs w:val="22"/>
          <w:lang w:val="id-ID" w:eastAsia="id-ID"/>
        </w:rPr>
      </w:pPr>
    </w:p>
    <w:p w14:paraId="565C4BF9" w14:textId="77777777" w:rsidR="00D90753" w:rsidRPr="00292776" w:rsidRDefault="00D90753" w:rsidP="00292776">
      <w:pPr>
        <w:widowControl/>
        <w:autoSpaceDE/>
        <w:autoSpaceDN/>
        <w:adjustRightInd/>
        <w:spacing w:line="276" w:lineRule="auto"/>
        <w:jc w:val="both"/>
        <w:rPr>
          <w:rFonts w:ascii="Arial Narrow" w:hAnsi="Arial Narrow" w:cs="Times New Roman"/>
          <w:sz w:val="22"/>
          <w:szCs w:val="22"/>
          <w:lang w:val="id-ID" w:eastAsia="id-ID"/>
        </w:rPr>
      </w:pPr>
    </w:p>
    <w:p w14:paraId="2DDB7656" w14:textId="77777777" w:rsidR="00D90753" w:rsidRPr="00292776" w:rsidRDefault="00D90753" w:rsidP="00292776">
      <w:pPr>
        <w:widowControl/>
        <w:autoSpaceDE/>
        <w:autoSpaceDN/>
        <w:adjustRightInd/>
        <w:spacing w:line="276" w:lineRule="auto"/>
        <w:jc w:val="both"/>
        <w:rPr>
          <w:rFonts w:ascii="Arial Narrow" w:hAnsi="Arial Narrow" w:cs="Times New Roman"/>
          <w:sz w:val="22"/>
          <w:szCs w:val="22"/>
          <w:lang w:val="id-ID" w:eastAsia="id-ID"/>
        </w:rPr>
      </w:pPr>
    </w:p>
    <w:p w14:paraId="575783C7" w14:textId="77777777" w:rsidR="00D90753" w:rsidRPr="00292776" w:rsidRDefault="00D90753" w:rsidP="00292776">
      <w:pPr>
        <w:widowControl/>
        <w:autoSpaceDE/>
        <w:autoSpaceDN/>
        <w:adjustRightInd/>
        <w:spacing w:line="276" w:lineRule="auto"/>
        <w:jc w:val="both"/>
        <w:rPr>
          <w:rFonts w:ascii="Arial Narrow" w:hAnsi="Arial Narrow" w:cs="Times New Roman"/>
          <w:sz w:val="22"/>
          <w:szCs w:val="22"/>
          <w:lang w:val="id-ID" w:eastAsia="id-ID"/>
        </w:rPr>
      </w:pPr>
    </w:p>
    <w:p w14:paraId="53674E85" w14:textId="77777777" w:rsidR="00D90753" w:rsidRPr="00292776" w:rsidRDefault="00D90753" w:rsidP="00292776">
      <w:pPr>
        <w:widowControl/>
        <w:autoSpaceDE/>
        <w:autoSpaceDN/>
        <w:adjustRightInd/>
        <w:spacing w:line="276" w:lineRule="auto"/>
        <w:jc w:val="both"/>
        <w:rPr>
          <w:rFonts w:ascii="Arial Narrow" w:hAnsi="Arial Narrow" w:cs="Times New Roman"/>
          <w:sz w:val="22"/>
          <w:szCs w:val="22"/>
          <w:lang w:val="id-ID" w:eastAsia="id-ID"/>
        </w:rPr>
      </w:pPr>
    </w:p>
    <w:p w14:paraId="3D3C2D5E" w14:textId="77777777" w:rsidR="00E31462" w:rsidRPr="00292776" w:rsidRDefault="00C432AB" w:rsidP="00292776">
      <w:pPr>
        <w:pStyle w:val="Para1"/>
        <w:spacing w:line="276" w:lineRule="auto"/>
        <w:ind w:left="0" w:firstLine="0"/>
        <w:jc w:val="center"/>
        <w:rPr>
          <w:rFonts w:ascii="Arial Narrow" w:hAnsi="Arial Narrow"/>
          <w:sz w:val="22"/>
          <w:szCs w:val="22"/>
        </w:rPr>
      </w:pPr>
      <w:r>
        <w:rPr>
          <w:rFonts w:ascii="Arial Narrow" w:hAnsi="Arial Narrow"/>
          <w:b/>
          <w:noProof/>
          <w:sz w:val="22"/>
          <w:szCs w:val="22"/>
          <w:lang w:val="en-US"/>
        </w:rPr>
        <w:pict w14:anchorId="14675AF7">
          <v:rect id="_x0000_s2272" style="position:absolute;left:0;text-align:left;margin-left:214.6pt;margin-top:-204.45pt;width:22.55pt;height:452.35pt;rotation:90;z-index:-25155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f243e [1615]" stroked="f" strokecolor="#f2f2f2" strokeweight="3pt">
            <v:shadow color="#205867" opacity=".5" offset="1pt"/>
          </v:rect>
        </w:pict>
      </w:r>
      <w:r w:rsidR="00E31462" w:rsidRPr="00292776">
        <w:rPr>
          <w:rFonts w:ascii="Arial Narrow" w:hAnsi="Arial Narrow"/>
          <w:b/>
          <w:noProof/>
          <w:sz w:val="22"/>
          <w:szCs w:val="22"/>
          <w:lang w:eastAsia="id-ID"/>
        </w:rPr>
        <w:drawing>
          <wp:anchor distT="0" distB="0" distL="114300" distR="114300" simplePos="0" relativeHeight="251760640" behindDoc="1" locked="0" layoutInCell="1" allowOverlap="1" wp14:anchorId="5C197172" wp14:editId="572219B3">
            <wp:simplePos x="0" y="0"/>
            <wp:positionH relativeFrom="column">
              <wp:posOffset>-12065</wp:posOffset>
            </wp:positionH>
            <wp:positionV relativeFrom="paragraph">
              <wp:posOffset>-182245</wp:posOffset>
            </wp:positionV>
            <wp:extent cx="925195" cy="834390"/>
            <wp:effectExtent l="19050" t="0" r="8255" b="0"/>
            <wp:wrapNone/>
            <wp:docPr id="7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p>
    <w:p w14:paraId="48A53BF3" w14:textId="77777777" w:rsidR="00024886" w:rsidRPr="003C3E53" w:rsidRDefault="00E31462" w:rsidP="00292776">
      <w:pPr>
        <w:tabs>
          <w:tab w:val="num" w:pos="524"/>
        </w:tabs>
        <w:spacing w:line="276" w:lineRule="auto"/>
        <w:jc w:val="center"/>
        <w:rPr>
          <w:rFonts w:ascii="Arial Narrow" w:eastAsia="Calibri" w:hAnsi="Arial Narrow"/>
          <w:b/>
          <w:sz w:val="22"/>
          <w:szCs w:val="22"/>
          <w:lang w:val="id-ID"/>
        </w:rPr>
      </w:pPr>
      <w:r w:rsidRPr="003C3E53">
        <w:rPr>
          <w:rFonts w:ascii="Arial Narrow" w:hAnsi="Arial Narrow"/>
          <w:b/>
          <w:color w:val="FFFFFF" w:themeColor="background1"/>
          <w:sz w:val="22"/>
          <w:szCs w:val="22"/>
        </w:rPr>
        <w:t>MODUL I</w:t>
      </w:r>
      <w:r w:rsidR="00387ED0" w:rsidRPr="003C3E53">
        <w:rPr>
          <w:rFonts w:ascii="Arial Narrow" w:hAnsi="Arial Narrow"/>
          <w:b/>
          <w:color w:val="FFFFFF" w:themeColor="background1"/>
          <w:sz w:val="22"/>
          <w:szCs w:val="22"/>
        </w:rPr>
        <w:t>V</w:t>
      </w:r>
      <w:r w:rsidRPr="003C3E53">
        <w:rPr>
          <w:rFonts w:ascii="Arial Narrow" w:hAnsi="Arial Narrow"/>
          <w:b/>
          <w:color w:val="FFFFFF" w:themeColor="background1"/>
          <w:sz w:val="22"/>
          <w:szCs w:val="22"/>
        </w:rPr>
        <w:t xml:space="preserve">. </w:t>
      </w:r>
      <w:r w:rsidR="00024886" w:rsidRPr="003C3E53">
        <w:rPr>
          <w:rFonts w:ascii="Arial Narrow" w:eastAsia="Calibri" w:hAnsi="Arial Narrow"/>
          <w:b/>
          <w:color w:val="FFFFFF" w:themeColor="background1"/>
          <w:sz w:val="22"/>
          <w:szCs w:val="22"/>
        </w:rPr>
        <w:t>P</w:t>
      </w:r>
      <w:r w:rsidR="00024886" w:rsidRPr="003C3E53">
        <w:rPr>
          <w:rFonts w:ascii="Arial Narrow" w:eastAsia="Calibri" w:hAnsi="Arial Narrow"/>
          <w:b/>
          <w:color w:val="FFFFFF" w:themeColor="background1"/>
          <w:sz w:val="22"/>
          <w:szCs w:val="22"/>
          <w:lang w:val="id-ID"/>
        </w:rPr>
        <w:t xml:space="preserve">ENGARUH </w:t>
      </w:r>
      <w:r w:rsidR="00024886" w:rsidRPr="003C3E53">
        <w:rPr>
          <w:rFonts w:ascii="Arial Narrow" w:eastAsia="Calibri" w:hAnsi="Arial Narrow"/>
          <w:b/>
          <w:color w:val="FFFFFF" w:themeColor="background1"/>
          <w:sz w:val="22"/>
          <w:szCs w:val="22"/>
        </w:rPr>
        <w:t xml:space="preserve"> </w:t>
      </w:r>
      <w:r w:rsidR="00024886" w:rsidRPr="003C3E53">
        <w:rPr>
          <w:rFonts w:ascii="Arial Narrow" w:eastAsia="Calibri" w:hAnsi="Arial Narrow"/>
          <w:b/>
          <w:color w:val="FFFFFF" w:themeColor="background1"/>
          <w:sz w:val="22"/>
          <w:szCs w:val="22"/>
          <w:lang w:val="id-ID"/>
        </w:rPr>
        <w:t>PEMAHAMAN DIRI</w:t>
      </w:r>
      <w:r w:rsidR="00024886" w:rsidRPr="003C3E53">
        <w:rPr>
          <w:rFonts w:ascii="Arial Narrow" w:eastAsia="Calibri" w:hAnsi="Arial Narrow"/>
          <w:b/>
          <w:color w:val="FFFFFF" w:themeColor="background1"/>
          <w:sz w:val="22"/>
          <w:szCs w:val="22"/>
        </w:rPr>
        <w:t xml:space="preserve"> </w:t>
      </w:r>
      <w:r w:rsidR="00024886" w:rsidRPr="003C3E53">
        <w:rPr>
          <w:rFonts w:ascii="Arial Narrow" w:eastAsia="Calibri" w:hAnsi="Arial Narrow"/>
          <w:b/>
          <w:color w:val="FFFFFF" w:themeColor="background1"/>
          <w:sz w:val="22"/>
          <w:szCs w:val="22"/>
          <w:lang w:val="id-ID"/>
        </w:rPr>
        <w:t xml:space="preserve">TERHADAP </w:t>
      </w:r>
      <w:r w:rsidR="00024886" w:rsidRPr="003C3E53">
        <w:rPr>
          <w:rFonts w:ascii="Arial Narrow" w:eastAsia="Calibri" w:hAnsi="Arial Narrow"/>
          <w:b/>
          <w:color w:val="FFFFFF" w:themeColor="background1"/>
          <w:sz w:val="22"/>
          <w:szCs w:val="22"/>
        </w:rPr>
        <w:t xml:space="preserve"> KIP/K </w:t>
      </w:r>
    </w:p>
    <w:p w14:paraId="05F9BA17" w14:textId="77777777" w:rsidR="00E31462" w:rsidRPr="00292776" w:rsidRDefault="00E31462" w:rsidP="00292776">
      <w:pPr>
        <w:pStyle w:val="SubJudul1"/>
        <w:tabs>
          <w:tab w:val="clear" w:pos="360"/>
          <w:tab w:val="clear" w:pos="1080"/>
          <w:tab w:val="left" w:pos="900"/>
        </w:tabs>
        <w:spacing w:line="276" w:lineRule="auto"/>
        <w:jc w:val="center"/>
        <w:rPr>
          <w:rFonts w:ascii="Arial Narrow" w:hAnsi="Arial Narrow"/>
          <w:color w:val="FFFFFF" w:themeColor="background1"/>
          <w:sz w:val="22"/>
          <w:szCs w:val="22"/>
        </w:rPr>
      </w:pPr>
    </w:p>
    <w:p w14:paraId="5864AB8B" w14:textId="77777777" w:rsidR="00193D75" w:rsidRPr="00292776" w:rsidRDefault="008E26B1" w:rsidP="008257B0">
      <w:pPr>
        <w:pStyle w:val="ListParagraph"/>
        <w:numPr>
          <w:ilvl w:val="0"/>
          <w:numId w:val="139"/>
        </w:numPr>
        <w:spacing w:line="276" w:lineRule="auto"/>
        <w:ind w:left="426" w:hanging="426"/>
        <w:rPr>
          <w:rFonts w:ascii="Arial Narrow" w:hAnsi="Arial Narrow"/>
          <w:sz w:val="22"/>
          <w:szCs w:val="22"/>
          <w:lang w:val="id-ID"/>
        </w:rPr>
      </w:pPr>
      <w:r w:rsidRPr="00292776">
        <w:rPr>
          <w:rFonts w:ascii="Arial Narrow" w:hAnsi="Arial Narrow"/>
          <w:b/>
          <w:color w:val="FFFFFF" w:themeColor="background1"/>
          <w:sz w:val="22"/>
          <w:szCs w:val="22"/>
        </w:rPr>
        <w:t>.</w:t>
      </w:r>
      <w:r w:rsidR="00193D75" w:rsidRPr="00292776">
        <w:rPr>
          <w:rFonts w:ascii="Arial Narrow" w:hAnsi="Arial Narrow"/>
          <w:sz w:val="22"/>
          <w:szCs w:val="22"/>
          <w:lang w:val="id-ID"/>
        </w:rPr>
        <w:t xml:space="preserve"> Tema Modul</w:t>
      </w:r>
      <w:r w:rsidR="00193D75" w:rsidRPr="00292776">
        <w:rPr>
          <w:rFonts w:ascii="Arial Narrow" w:hAnsi="Arial Narrow"/>
          <w:sz w:val="22"/>
          <w:szCs w:val="22"/>
          <w:lang w:val="id-ID"/>
        </w:rPr>
        <w:tab/>
        <w:t xml:space="preserve">       : Modul Praktikum</w:t>
      </w:r>
      <w:r w:rsidR="008974F8" w:rsidRPr="00292776">
        <w:rPr>
          <w:rFonts w:ascii="Arial Narrow" w:hAnsi="Arial Narrow"/>
          <w:sz w:val="22"/>
          <w:szCs w:val="22"/>
          <w:lang w:val="id-ID"/>
        </w:rPr>
        <w:t xml:space="preserve"> </w:t>
      </w:r>
      <w:r w:rsidR="002E7742" w:rsidRPr="00292776">
        <w:rPr>
          <w:rFonts w:ascii="Arial Narrow" w:hAnsi="Arial Narrow"/>
          <w:sz w:val="22"/>
          <w:szCs w:val="22"/>
          <w:lang w:val="id-ID"/>
        </w:rPr>
        <w:t>Pengaruh Pemahaman Diri Terhadap KIP/K</w:t>
      </w:r>
    </w:p>
    <w:p w14:paraId="2915CD43" w14:textId="77777777" w:rsidR="00193D75" w:rsidRPr="00292776" w:rsidRDefault="00193D75" w:rsidP="008257B0">
      <w:pPr>
        <w:pStyle w:val="ListParagraph"/>
        <w:numPr>
          <w:ilvl w:val="0"/>
          <w:numId w:val="13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Mata Kuliah/Kode</w:t>
      </w:r>
      <w:r w:rsidRPr="00292776">
        <w:rPr>
          <w:rFonts w:ascii="Arial Narrow" w:hAnsi="Arial Narrow"/>
          <w:sz w:val="22"/>
          <w:szCs w:val="22"/>
          <w:lang w:val="id-ID"/>
        </w:rPr>
        <w:tab/>
        <w:t xml:space="preserve">       : </w:t>
      </w:r>
      <w:r w:rsidRPr="00292776">
        <w:rPr>
          <w:rFonts w:ascii="Arial Narrow" w:hAnsi="Arial Narrow" w:cs="Tahoma"/>
          <w:sz w:val="22"/>
          <w:szCs w:val="22"/>
        </w:rPr>
        <w:t>Bd.5.</w:t>
      </w:r>
      <w:r w:rsidRPr="00292776">
        <w:rPr>
          <w:rFonts w:ascii="Arial Narrow" w:hAnsi="Arial Narrow" w:cs="Tahoma"/>
          <w:sz w:val="22"/>
          <w:szCs w:val="22"/>
          <w:lang w:val="id-ID"/>
        </w:rPr>
        <w:t>202</w:t>
      </w:r>
    </w:p>
    <w:p w14:paraId="44704E0B" w14:textId="77777777" w:rsidR="00193D75" w:rsidRPr="00292776" w:rsidRDefault="00193D75" w:rsidP="008257B0">
      <w:pPr>
        <w:pStyle w:val="ListParagraph"/>
        <w:numPr>
          <w:ilvl w:val="0"/>
          <w:numId w:val="13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Jumlah SKS</w:t>
      </w:r>
      <w:r w:rsidRPr="00292776">
        <w:rPr>
          <w:rFonts w:ascii="Arial Narrow" w:hAnsi="Arial Narrow"/>
          <w:sz w:val="22"/>
          <w:szCs w:val="22"/>
          <w:lang w:val="id-ID"/>
        </w:rPr>
        <w:tab/>
      </w:r>
      <w:r w:rsidRPr="00292776">
        <w:rPr>
          <w:rFonts w:ascii="Arial Narrow" w:hAnsi="Arial Narrow"/>
          <w:sz w:val="22"/>
          <w:szCs w:val="22"/>
          <w:lang w:val="id-ID"/>
        </w:rPr>
        <w:tab/>
        <w:t xml:space="preserve">       : </w:t>
      </w:r>
      <w:r w:rsidRPr="00292776">
        <w:rPr>
          <w:rFonts w:ascii="Arial Narrow" w:hAnsi="Arial Narrow"/>
          <w:sz w:val="22"/>
          <w:szCs w:val="22"/>
        </w:rPr>
        <w:t>2</w:t>
      </w:r>
      <w:r w:rsidRPr="00292776">
        <w:rPr>
          <w:rFonts w:ascii="Arial Narrow" w:hAnsi="Arial Narrow"/>
          <w:sz w:val="22"/>
          <w:szCs w:val="22"/>
          <w:lang w:val="id-ID"/>
        </w:rPr>
        <w:t xml:space="preserve"> SKS (</w:t>
      </w:r>
      <w:r w:rsidRPr="00292776">
        <w:rPr>
          <w:rFonts w:ascii="Arial Narrow" w:hAnsi="Arial Narrow"/>
          <w:sz w:val="22"/>
          <w:szCs w:val="22"/>
        </w:rPr>
        <w:t>1</w:t>
      </w:r>
      <w:r w:rsidRPr="00292776">
        <w:rPr>
          <w:rFonts w:ascii="Arial Narrow" w:hAnsi="Arial Narrow"/>
          <w:sz w:val="22"/>
          <w:szCs w:val="22"/>
          <w:lang w:val="id-ID"/>
        </w:rPr>
        <w:t xml:space="preserve">T, </w:t>
      </w:r>
      <w:r w:rsidRPr="00292776">
        <w:rPr>
          <w:rFonts w:ascii="Arial Narrow" w:hAnsi="Arial Narrow"/>
          <w:sz w:val="22"/>
          <w:szCs w:val="22"/>
        </w:rPr>
        <w:t>1</w:t>
      </w:r>
      <w:r w:rsidRPr="00292776">
        <w:rPr>
          <w:rFonts w:ascii="Arial Narrow" w:hAnsi="Arial Narrow"/>
          <w:sz w:val="22"/>
          <w:szCs w:val="22"/>
          <w:lang w:val="id-ID"/>
        </w:rPr>
        <w:t>P)</w:t>
      </w:r>
    </w:p>
    <w:p w14:paraId="236ED982" w14:textId="77777777" w:rsidR="00193D75" w:rsidRPr="00292776" w:rsidRDefault="00193D75" w:rsidP="008257B0">
      <w:pPr>
        <w:pStyle w:val="ListParagraph"/>
        <w:numPr>
          <w:ilvl w:val="0"/>
          <w:numId w:val="13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Alokasi waktu</w:t>
      </w:r>
      <w:r w:rsidRPr="00292776">
        <w:rPr>
          <w:rFonts w:ascii="Arial Narrow" w:hAnsi="Arial Narrow"/>
          <w:sz w:val="22"/>
          <w:szCs w:val="22"/>
          <w:lang w:val="id-ID"/>
        </w:rPr>
        <w:tab/>
        <w:t xml:space="preserve">       : P= 100 menit</w:t>
      </w:r>
    </w:p>
    <w:p w14:paraId="6E9B1E13" w14:textId="77777777" w:rsidR="00193D75" w:rsidRPr="00292776" w:rsidRDefault="00193D75" w:rsidP="008257B0">
      <w:pPr>
        <w:pStyle w:val="ListParagraph"/>
        <w:numPr>
          <w:ilvl w:val="0"/>
          <w:numId w:val="13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Semester</w:t>
      </w:r>
      <w:r w:rsidRPr="00292776">
        <w:rPr>
          <w:rFonts w:ascii="Arial Narrow" w:hAnsi="Arial Narrow"/>
          <w:sz w:val="22"/>
          <w:szCs w:val="22"/>
          <w:lang w:val="id-ID"/>
        </w:rPr>
        <w:tab/>
      </w:r>
      <w:r w:rsidRPr="00292776">
        <w:rPr>
          <w:rFonts w:ascii="Arial Narrow" w:hAnsi="Arial Narrow"/>
          <w:sz w:val="22"/>
          <w:szCs w:val="22"/>
          <w:lang w:val="id-ID"/>
        </w:rPr>
        <w:tab/>
        <w:t xml:space="preserve">       : II</w:t>
      </w:r>
    </w:p>
    <w:p w14:paraId="4FDDB48A" w14:textId="77777777" w:rsidR="00193D75" w:rsidRPr="00292776" w:rsidRDefault="00193D75" w:rsidP="008257B0">
      <w:pPr>
        <w:pStyle w:val="ListParagraph"/>
        <w:numPr>
          <w:ilvl w:val="0"/>
          <w:numId w:val="139"/>
        </w:numPr>
        <w:spacing w:line="276" w:lineRule="auto"/>
        <w:ind w:left="426" w:hanging="426"/>
        <w:rPr>
          <w:rFonts w:ascii="Arial Narrow" w:eastAsia="Calibri" w:hAnsi="Arial Narrow" w:cs="Arial"/>
          <w:sz w:val="22"/>
          <w:szCs w:val="22"/>
        </w:rPr>
      </w:pPr>
      <w:r w:rsidRPr="00292776">
        <w:rPr>
          <w:rFonts w:ascii="Arial Narrow" w:hAnsi="Arial Narrow"/>
          <w:sz w:val="22"/>
          <w:szCs w:val="22"/>
          <w:lang w:val="id-ID"/>
        </w:rPr>
        <w:t>Tujuan Pembelajaran</w:t>
      </w:r>
      <w:r w:rsidRPr="00292776">
        <w:rPr>
          <w:rFonts w:ascii="Arial Narrow" w:hAnsi="Arial Narrow"/>
          <w:sz w:val="22"/>
          <w:szCs w:val="22"/>
          <w:lang w:val="id-ID"/>
        </w:rPr>
        <w:tab/>
        <w:t xml:space="preserve">       : </w:t>
      </w:r>
      <w:r w:rsidRPr="00292776">
        <w:rPr>
          <w:rFonts w:ascii="Arial Narrow" w:hAnsi="Arial Narrow"/>
          <w:sz w:val="22"/>
          <w:szCs w:val="22"/>
          <w:lang w:val="id-ID"/>
        </w:rPr>
        <w:br/>
        <w:t>Mahasiswa mampu</w:t>
      </w:r>
      <w:r w:rsidRPr="00292776">
        <w:rPr>
          <w:rFonts w:ascii="Arial Narrow" w:hAnsi="Arial Narrow"/>
          <w:sz w:val="22"/>
          <w:szCs w:val="22"/>
        </w:rPr>
        <w:t xml:space="preserve"> </w:t>
      </w:r>
      <w:r w:rsidR="002E7742" w:rsidRPr="00292776">
        <w:rPr>
          <w:rFonts w:ascii="Arial Narrow" w:eastAsia="Calibri" w:hAnsi="Arial Narrow" w:cs="Arial"/>
          <w:sz w:val="22"/>
          <w:szCs w:val="22"/>
          <w:lang w:val="id-ID"/>
        </w:rPr>
        <w:t>menjelaskan pengaruh pemahaman diri terhadap KIP/K.</w:t>
      </w:r>
    </w:p>
    <w:p w14:paraId="0763F2DE" w14:textId="77777777" w:rsidR="00193D75" w:rsidRPr="00292776" w:rsidRDefault="00193D75" w:rsidP="008257B0">
      <w:pPr>
        <w:pStyle w:val="ListParagraph"/>
        <w:numPr>
          <w:ilvl w:val="0"/>
          <w:numId w:val="13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Gambaran umum modul  :</w:t>
      </w:r>
    </w:p>
    <w:p w14:paraId="2068F53C" w14:textId="77777777" w:rsidR="00193D75" w:rsidRPr="00292776" w:rsidRDefault="00193D75" w:rsidP="00292776">
      <w:pPr>
        <w:widowControl/>
        <w:tabs>
          <w:tab w:val="left" w:pos="792"/>
        </w:tabs>
        <w:autoSpaceDE/>
        <w:autoSpaceDN/>
        <w:adjustRightInd/>
        <w:spacing w:line="276" w:lineRule="auto"/>
        <w:ind w:left="426"/>
        <w:jc w:val="both"/>
        <w:rPr>
          <w:rFonts w:ascii="Arial Narrow" w:eastAsia="Calibri" w:hAnsi="Arial Narrow"/>
          <w:sz w:val="22"/>
          <w:szCs w:val="22"/>
          <w:lang w:val="id-ID"/>
        </w:rPr>
      </w:pPr>
      <w:r w:rsidRPr="00292776">
        <w:rPr>
          <w:rFonts w:ascii="Arial Narrow" w:hAnsi="Arial Narrow"/>
          <w:sz w:val="22"/>
          <w:szCs w:val="22"/>
          <w:lang w:val="sv-SE"/>
        </w:rPr>
        <w:t>Modul ini secara khusus akan membahas tent</w:t>
      </w:r>
      <w:r w:rsidRPr="00292776">
        <w:rPr>
          <w:rFonts w:ascii="Arial Narrow" w:hAnsi="Arial Narrow"/>
          <w:sz w:val="22"/>
          <w:szCs w:val="22"/>
          <w:lang w:val="id-ID"/>
        </w:rPr>
        <w:t xml:space="preserve">ang praktikum </w:t>
      </w:r>
      <w:r w:rsidR="002E7742" w:rsidRPr="00292776">
        <w:rPr>
          <w:rFonts w:ascii="Arial Narrow" w:eastAsia="Calibri" w:hAnsi="Arial Narrow"/>
          <w:sz w:val="22"/>
          <w:szCs w:val="22"/>
          <w:lang w:val="id-ID"/>
        </w:rPr>
        <w:t>pengaruh pemahaman diri terhadap KIP/K</w:t>
      </w:r>
      <w:r w:rsidRPr="00292776">
        <w:rPr>
          <w:rFonts w:ascii="Arial Narrow" w:eastAsia="Calibri" w:hAnsi="Arial Narrow"/>
          <w:sz w:val="22"/>
          <w:szCs w:val="22"/>
          <w:lang w:val="id-ID"/>
        </w:rPr>
        <w:t xml:space="preserve"> dengan</w:t>
      </w:r>
      <w:r w:rsidRPr="00292776">
        <w:rPr>
          <w:rFonts w:ascii="Arial Narrow" w:hAnsi="Arial Narrow"/>
          <w:sz w:val="22"/>
          <w:szCs w:val="22"/>
          <w:lang w:val="id-ID"/>
        </w:rPr>
        <w:t xml:space="preserve"> r</w:t>
      </w:r>
      <w:r w:rsidRPr="00292776">
        <w:rPr>
          <w:rFonts w:ascii="Arial Narrow" w:eastAsia="Calibri" w:hAnsi="Arial Narrow"/>
          <w:sz w:val="22"/>
          <w:szCs w:val="22"/>
        </w:rPr>
        <w:t xml:space="preserve">ole play komunikasi efektif dalam </w:t>
      </w:r>
      <w:r w:rsidR="002E7742" w:rsidRPr="00292776">
        <w:rPr>
          <w:rFonts w:ascii="Arial Narrow" w:eastAsia="Calibri" w:hAnsi="Arial Narrow"/>
          <w:sz w:val="22"/>
          <w:szCs w:val="22"/>
          <w:lang w:val="id-ID"/>
        </w:rPr>
        <w:t>pelayanan keluarga berencana</w:t>
      </w:r>
      <w:r w:rsidRPr="00292776">
        <w:rPr>
          <w:rFonts w:ascii="Arial Narrow" w:eastAsia="Calibri" w:hAnsi="Arial Narrow"/>
          <w:sz w:val="22"/>
          <w:szCs w:val="22"/>
          <w:lang w:val="id-ID"/>
        </w:rPr>
        <w:t>.</w:t>
      </w:r>
    </w:p>
    <w:p w14:paraId="7594B651" w14:textId="77777777" w:rsidR="00193D75" w:rsidRPr="00292776" w:rsidRDefault="00193D75" w:rsidP="008257B0">
      <w:pPr>
        <w:pStyle w:val="ListParagraph"/>
        <w:numPr>
          <w:ilvl w:val="0"/>
          <w:numId w:val="13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 xml:space="preserve">Karakteristik mahasiswa (Prasyarat)  : </w:t>
      </w:r>
    </w:p>
    <w:p w14:paraId="6523321E" w14:textId="77777777" w:rsidR="00193D75" w:rsidRPr="00292776" w:rsidRDefault="00193D75" w:rsidP="00292776">
      <w:pPr>
        <w:pStyle w:val="ListParagraph"/>
        <w:spacing w:line="276" w:lineRule="auto"/>
        <w:ind w:left="426"/>
        <w:rPr>
          <w:rStyle w:val="a"/>
          <w:rFonts w:ascii="Arial Narrow" w:hAnsi="Arial Narrow"/>
          <w:sz w:val="22"/>
          <w:szCs w:val="22"/>
          <w:lang w:val="id-ID"/>
        </w:rPr>
      </w:pPr>
      <w:r w:rsidRPr="00292776">
        <w:rPr>
          <w:rFonts w:ascii="Arial Narrow" w:hAnsi="Arial Narrow"/>
          <w:sz w:val="22"/>
          <w:szCs w:val="22"/>
          <w:lang w:val="id-ID"/>
        </w:rPr>
        <w:t xml:space="preserve">Modul ini ditujukan bagi mahasiswa semester II Prodi D III Kebidanan </w:t>
      </w:r>
      <w:r w:rsidR="006C31C7">
        <w:rPr>
          <w:rFonts w:ascii="Arial Narrow" w:hAnsi="Arial Narrow"/>
          <w:sz w:val="22"/>
          <w:szCs w:val="22"/>
          <w:lang w:val="id-ID"/>
        </w:rPr>
        <w:t>Magelang</w:t>
      </w:r>
      <w:r w:rsidRPr="00292776">
        <w:rPr>
          <w:rFonts w:ascii="Arial Narrow" w:hAnsi="Arial Narrow"/>
          <w:sz w:val="22"/>
          <w:szCs w:val="22"/>
          <w:lang w:val="id-ID"/>
        </w:rPr>
        <w:t xml:space="preserve"> Poltekkes Kemenkes Semarang yang telah mengikuti pembelajaran</w:t>
      </w:r>
      <w:r w:rsidRPr="00292776">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124689EF" w14:textId="77777777" w:rsidR="00193D75" w:rsidRPr="00292776" w:rsidRDefault="00193D75" w:rsidP="008257B0">
      <w:pPr>
        <w:pStyle w:val="ListParagraph"/>
        <w:numPr>
          <w:ilvl w:val="0"/>
          <w:numId w:val="13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 xml:space="preserve">Target Kompetensi : </w:t>
      </w:r>
    </w:p>
    <w:p w14:paraId="372651EB" w14:textId="77777777" w:rsidR="00193D75" w:rsidRPr="00292776" w:rsidRDefault="00193D75" w:rsidP="00292776">
      <w:pPr>
        <w:pStyle w:val="ListParagraph"/>
        <w:spacing w:line="276" w:lineRule="auto"/>
        <w:ind w:left="426"/>
        <w:rPr>
          <w:rFonts w:ascii="Arial Narrow" w:hAnsi="Arial Narrow"/>
          <w:sz w:val="22"/>
          <w:szCs w:val="22"/>
          <w:lang w:val="id-ID"/>
        </w:rPr>
      </w:pPr>
      <w:r w:rsidRPr="00292776">
        <w:rPr>
          <w:rFonts w:ascii="Arial Narrow" w:hAnsi="Arial Narrow"/>
          <w:sz w:val="22"/>
          <w:szCs w:val="22"/>
          <w:lang w:val="id-ID"/>
        </w:rPr>
        <w:t xml:space="preserve">Mahasiswa dapat </w:t>
      </w:r>
      <w:r w:rsidR="002E7742" w:rsidRPr="00292776">
        <w:rPr>
          <w:rFonts w:ascii="Arial Narrow" w:hAnsi="Arial Narrow"/>
          <w:sz w:val="22"/>
          <w:szCs w:val="22"/>
          <w:lang w:val="id-ID"/>
        </w:rPr>
        <w:t xml:space="preserve">menjelaskan </w:t>
      </w:r>
      <w:r w:rsidR="002E7742" w:rsidRPr="00292776">
        <w:rPr>
          <w:rFonts w:ascii="Arial Narrow" w:eastAsia="Calibri" w:hAnsi="Arial Narrow" w:cs="Arial"/>
          <w:sz w:val="22"/>
          <w:szCs w:val="22"/>
          <w:lang w:val="id-ID"/>
        </w:rPr>
        <w:t>pengaruh pemahaman diri terhadap KIP/K</w:t>
      </w:r>
    </w:p>
    <w:p w14:paraId="542171C5" w14:textId="77777777" w:rsidR="00193D75" w:rsidRPr="00292776" w:rsidRDefault="00193D75" w:rsidP="008257B0">
      <w:pPr>
        <w:pStyle w:val="ListParagraph"/>
        <w:numPr>
          <w:ilvl w:val="0"/>
          <w:numId w:val="13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 xml:space="preserve">Indikator  : </w:t>
      </w:r>
    </w:p>
    <w:p w14:paraId="221684C2" w14:textId="77777777" w:rsidR="00193D75" w:rsidRPr="00292776" w:rsidRDefault="00193D75" w:rsidP="00292776">
      <w:pPr>
        <w:pStyle w:val="ListParagraph"/>
        <w:spacing w:line="276" w:lineRule="auto"/>
        <w:ind w:left="426"/>
        <w:rPr>
          <w:rStyle w:val="a"/>
          <w:rFonts w:ascii="Arial Narrow" w:hAnsi="Arial Narrow"/>
          <w:sz w:val="22"/>
          <w:szCs w:val="22"/>
          <w:lang w:val="id-ID"/>
        </w:rPr>
      </w:pPr>
      <w:r w:rsidRPr="00292776">
        <w:rPr>
          <w:rFonts w:ascii="Arial Narrow" w:hAnsi="Arial Narrow"/>
          <w:sz w:val="22"/>
          <w:szCs w:val="22"/>
          <w:lang w:val="id-ID"/>
        </w:rPr>
        <w:t xml:space="preserve">Mahasiswa mampu </w:t>
      </w:r>
      <w:r w:rsidR="002E7742" w:rsidRPr="00292776">
        <w:rPr>
          <w:rFonts w:ascii="Arial Narrow" w:hAnsi="Arial Narrow"/>
          <w:sz w:val="22"/>
          <w:szCs w:val="22"/>
          <w:lang w:val="id-ID"/>
        </w:rPr>
        <w:t xml:space="preserve">menjelaskan </w:t>
      </w:r>
      <w:r w:rsidRPr="00292776">
        <w:rPr>
          <w:rStyle w:val="a"/>
          <w:rFonts w:ascii="Arial Narrow" w:hAnsi="Arial Narrow"/>
          <w:sz w:val="22"/>
          <w:szCs w:val="22"/>
          <w:lang w:val="id-ID"/>
        </w:rPr>
        <w:t xml:space="preserve"> </w:t>
      </w:r>
      <w:r w:rsidR="002E7742" w:rsidRPr="00292776">
        <w:rPr>
          <w:rFonts w:ascii="Arial Narrow" w:eastAsia="Calibri" w:hAnsi="Arial Narrow" w:cs="Arial"/>
          <w:sz w:val="22"/>
          <w:szCs w:val="22"/>
          <w:lang w:val="id-ID"/>
        </w:rPr>
        <w:t>pengaruh pemahaman diri terhadap KIP/K</w:t>
      </w:r>
    </w:p>
    <w:p w14:paraId="54EFD96C" w14:textId="77777777" w:rsidR="00193D75" w:rsidRPr="00292776" w:rsidRDefault="00193D75" w:rsidP="008257B0">
      <w:pPr>
        <w:pStyle w:val="ListParagraph"/>
        <w:numPr>
          <w:ilvl w:val="0"/>
          <w:numId w:val="13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Materi pembelajaran</w:t>
      </w:r>
      <w:r w:rsidRPr="00292776">
        <w:rPr>
          <w:rFonts w:ascii="Arial Narrow" w:hAnsi="Arial Narrow"/>
          <w:sz w:val="22"/>
          <w:szCs w:val="22"/>
          <w:lang w:val="id-ID"/>
        </w:rPr>
        <w:tab/>
        <w:t xml:space="preserve">   : Terlampir</w:t>
      </w:r>
    </w:p>
    <w:p w14:paraId="1074E100" w14:textId="77777777" w:rsidR="00193D75" w:rsidRPr="00292776" w:rsidRDefault="00193D75" w:rsidP="008257B0">
      <w:pPr>
        <w:pStyle w:val="ListParagraph"/>
        <w:numPr>
          <w:ilvl w:val="0"/>
          <w:numId w:val="13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Stratategi pembelajaran : Diskusi, tanya jawab, r</w:t>
      </w:r>
      <w:r w:rsidRPr="00292776">
        <w:rPr>
          <w:rFonts w:ascii="Arial Narrow" w:eastAsia="Calibri" w:hAnsi="Arial Narrow"/>
          <w:sz w:val="22"/>
          <w:szCs w:val="22"/>
        </w:rPr>
        <w:t xml:space="preserve">ole play komunikasi efektif dalam </w:t>
      </w:r>
      <w:r w:rsidR="002E7742" w:rsidRPr="00292776">
        <w:rPr>
          <w:rFonts w:ascii="Arial Narrow" w:eastAsia="Calibri" w:hAnsi="Arial Narrow"/>
          <w:sz w:val="22"/>
          <w:szCs w:val="22"/>
          <w:lang w:val="id-ID"/>
        </w:rPr>
        <w:t>pelayanan keluarga berencana.</w:t>
      </w:r>
    </w:p>
    <w:p w14:paraId="6EE86B87" w14:textId="77777777" w:rsidR="00193D75" w:rsidRPr="00292776" w:rsidRDefault="00193D75" w:rsidP="008257B0">
      <w:pPr>
        <w:pStyle w:val="ListParagraph"/>
        <w:numPr>
          <w:ilvl w:val="0"/>
          <w:numId w:val="13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Sarana penunjang pembelajaran : LCD, Komputer</w:t>
      </w:r>
    </w:p>
    <w:p w14:paraId="65721287" w14:textId="77777777" w:rsidR="00193D75" w:rsidRPr="00292776" w:rsidRDefault="00193D75" w:rsidP="008257B0">
      <w:pPr>
        <w:pStyle w:val="ListParagraph"/>
        <w:numPr>
          <w:ilvl w:val="0"/>
          <w:numId w:val="13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Prosedur (Petunjuk Penggunaan Modul) :</w:t>
      </w:r>
    </w:p>
    <w:p w14:paraId="643DA1E1" w14:textId="77777777" w:rsidR="00193D75" w:rsidRPr="00292776" w:rsidRDefault="00193D75" w:rsidP="00292776">
      <w:pPr>
        <w:pStyle w:val="ListParagraph"/>
        <w:spacing w:line="276" w:lineRule="auto"/>
        <w:ind w:left="426"/>
        <w:rPr>
          <w:rFonts w:ascii="Arial Narrow" w:hAnsi="Arial Narrow"/>
          <w:sz w:val="22"/>
          <w:szCs w:val="22"/>
          <w:lang w:val="id-ID"/>
        </w:rPr>
      </w:pPr>
      <w:r w:rsidRPr="00292776">
        <w:rPr>
          <w:rFonts w:ascii="Arial Narrow" w:hAnsi="Arial Narrow"/>
          <w:sz w:val="22"/>
          <w:szCs w:val="22"/>
          <w:lang w:val="id-ID"/>
        </w:rPr>
        <w:t>a.   Bagi Peserta didik</w:t>
      </w:r>
    </w:p>
    <w:p w14:paraId="2B78109A" w14:textId="77777777" w:rsidR="00193D75" w:rsidRPr="00292776" w:rsidRDefault="00193D75" w:rsidP="008257B0">
      <w:pPr>
        <w:pStyle w:val="ListParagraph"/>
        <w:numPr>
          <w:ilvl w:val="0"/>
          <w:numId w:val="140"/>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Mahasiswa membaca dan memahami uraian materi yang disajikan, serta membaca referensi yang direkomendasikan</w:t>
      </w:r>
    </w:p>
    <w:p w14:paraId="3821B1F2" w14:textId="77777777" w:rsidR="00193D75" w:rsidRPr="00292776" w:rsidRDefault="00193D75" w:rsidP="008257B0">
      <w:pPr>
        <w:pStyle w:val="ListParagraph"/>
        <w:numPr>
          <w:ilvl w:val="0"/>
          <w:numId w:val="140"/>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Mahasiswa berlatih skill sesuai dengan checklist dan mempraktikan nya secara mandiri</w:t>
      </w:r>
    </w:p>
    <w:p w14:paraId="7FB46E1F" w14:textId="77777777" w:rsidR="00193D75" w:rsidRPr="00292776" w:rsidRDefault="00193D75" w:rsidP="008257B0">
      <w:pPr>
        <w:pStyle w:val="ListParagraph"/>
        <w:numPr>
          <w:ilvl w:val="0"/>
          <w:numId w:val="141"/>
        </w:numPr>
        <w:spacing w:line="276" w:lineRule="auto"/>
        <w:ind w:left="1276" w:hanging="283"/>
        <w:contextualSpacing/>
        <w:rPr>
          <w:rFonts w:ascii="Arial Narrow" w:hAnsi="Arial Narrow"/>
          <w:sz w:val="22"/>
          <w:szCs w:val="22"/>
          <w:lang w:val="id-ID"/>
        </w:rPr>
      </w:pPr>
      <w:r w:rsidRPr="00292776">
        <w:rPr>
          <w:rFonts w:ascii="Arial Narrow" w:hAnsi="Arial Narrow"/>
          <w:sz w:val="22"/>
          <w:szCs w:val="22"/>
          <w:lang w:val="id-ID"/>
        </w:rPr>
        <w:t>Melakukan r</w:t>
      </w:r>
      <w:r w:rsidRPr="00292776">
        <w:rPr>
          <w:rFonts w:ascii="Arial Narrow" w:eastAsia="Calibri" w:hAnsi="Arial Narrow"/>
          <w:sz w:val="22"/>
          <w:szCs w:val="22"/>
        </w:rPr>
        <w:t xml:space="preserve">ole play komunikasi efektif dalam </w:t>
      </w:r>
      <w:r w:rsidR="002E7742" w:rsidRPr="00292776">
        <w:rPr>
          <w:rFonts w:ascii="Arial Narrow" w:eastAsia="Calibri" w:hAnsi="Arial Narrow"/>
          <w:sz w:val="22"/>
          <w:szCs w:val="22"/>
          <w:lang w:val="id-ID"/>
        </w:rPr>
        <w:t>pelayanan keluarga berencana</w:t>
      </w:r>
    </w:p>
    <w:p w14:paraId="47F199F7" w14:textId="77777777" w:rsidR="00193D75" w:rsidRPr="00292776" w:rsidRDefault="00193D75" w:rsidP="008257B0">
      <w:pPr>
        <w:pStyle w:val="ListParagraph"/>
        <w:numPr>
          <w:ilvl w:val="0"/>
          <w:numId w:val="141"/>
        </w:numPr>
        <w:spacing w:line="276" w:lineRule="auto"/>
        <w:ind w:left="1276" w:hanging="283"/>
        <w:contextualSpacing/>
        <w:rPr>
          <w:rFonts w:ascii="Arial Narrow" w:hAnsi="Arial Narrow"/>
          <w:sz w:val="22"/>
          <w:szCs w:val="22"/>
          <w:lang w:val="id-ID"/>
        </w:rPr>
      </w:pPr>
      <w:r w:rsidRPr="00292776">
        <w:rPr>
          <w:rFonts w:ascii="Arial Narrow" w:hAnsi="Arial Narrow"/>
          <w:sz w:val="22"/>
          <w:szCs w:val="22"/>
          <w:lang w:val="id-ID"/>
        </w:rPr>
        <w:t>Melakukan evaluasi role play</w:t>
      </w:r>
    </w:p>
    <w:p w14:paraId="1AAC7891" w14:textId="77777777" w:rsidR="00193D75" w:rsidRPr="00292776" w:rsidRDefault="00193D75" w:rsidP="00292776">
      <w:pPr>
        <w:pStyle w:val="ListParagraph"/>
        <w:spacing w:line="276" w:lineRule="auto"/>
        <w:ind w:left="709" w:hanging="283"/>
        <w:contextualSpacing/>
        <w:rPr>
          <w:rFonts w:ascii="Arial Narrow" w:hAnsi="Arial Narrow"/>
          <w:sz w:val="22"/>
          <w:szCs w:val="22"/>
          <w:lang w:val="id-ID"/>
        </w:rPr>
      </w:pPr>
      <w:r w:rsidRPr="00292776">
        <w:rPr>
          <w:rFonts w:ascii="Arial Narrow" w:hAnsi="Arial Narrow"/>
          <w:sz w:val="22"/>
          <w:szCs w:val="22"/>
          <w:lang w:val="id-ID"/>
        </w:rPr>
        <w:t>b.   Peran Pendidik / Dosen</w:t>
      </w:r>
    </w:p>
    <w:p w14:paraId="659A125D" w14:textId="77777777" w:rsidR="00193D75" w:rsidRPr="00292776" w:rsidRDefault="00193D75" w:rsidP="008257B0">
      <w:pPr>
        <w:pStyle w:val="ListParagraph"/>
        <w:numPr>
          <w:ilvl w:val="0"/>
          <w:numId w:val="142"/>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Sebagai fasilitator</w:t>
      </w:r>
    </w:p>
    <w:p w14:paraId="62BF62C2" w14:textId="77777777" w:rsidR="00193D75" w:rsidRPr="00292776" w:rsidRDefault="00193D75" w:rsidP="008257B0">
      <w:pPr>
        <w:pStyle w:val="ListParagraph"/>
        <w:numPr>
          <w:ilvl w:val="0"/>
          <w:numId w:val="142"/>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Sebagai mediator</w:t>
      </w:r>
    </w:p>
    <w:p w14:paraId="633C98AC" w14:textId="77777777" w:rsidR="00193D75" w:rsidRPr="00292776" w:rsidRDefault="00193D75" w:rsidP="008257B0">
      <w:pPr>
        <w:pStyle w:val="ListParagraph"/>
        <w:numPr>
          <w:ilvl w:val="0"/>
          <w:numId w:val="139"/>
        </w:numPr>
        <w:spacing w:line="276" w:lineRule="auto"/>
        <w:ind w:left="426" w:hanging="426"/>
        <w:rPr>
          <w:rFonts w:ascii="Arial Narrow" w:hAnsi="Arial Narrow"/>
          <w:noProof/>
          <w:sz w:val="22"/>
          <w:szCs w:val="22"/>
          <w:lang w:eastAsia="id-ID"/>
        </w:rPr>
      </w:pPr>
      <w:r w:rsidRPr="00292776">
        <w:rPr>
          <w:rFonts w:ascii="Arial Narrow" w:hAnsi="Arial Narrow"/>
          <w:noProof/>
          <w:sz w:val="22"/>
          <w:szCs w:val="22"/>
          <w:lang w:val="id-ID" w:eastAsia="id-ID"/>
        </w:rPr>
        <w:t>Metode evaluasi : Uji post test</w:t>
      </w:r>
    </w:p>
    <w:p w14:paraId="26B9E36A" w14:textId="77777777" w:rsidR="00193D75" w:rsidRPr="00292776" w:rsidRDefault="00193D75" w:rsidP="008257B0">
      <w:pPr>
        <w:pStyle w:val="ListParagraph"/>
        <w:numPr>
          <w:ilvl w:val="0"/>
          <w:numId w:val="139"/>
        </w:numPr>
        <w:spacing w:line="276" w:lineRule="auto"/>
        <w:ind w:left="426" w:hanging="426"/>
        <w:rPr>
          <w:rFonts w:ascii="Arial Narrow" w:hAnsi="Arial Narrow"/>
          <w:noProof/>
          <w:sz w:val="22"/>
          <w:szCs w:val="22"/>
          <w:lang w:eastAsia="id-ID"/>
        </w:rPr>
      </w:pPr>
      <w:r w:rsidRPr="00292776">
        <w:rPr>
          <w:rFonts w:ascii="Arial Narrow" w:hAnsi="Arial Narrow"/>
          <w:noProof/>
          <w:sz w:val="22"/>
          <w:szCs w:val="22"/>
          <w:lang w:val="id-ID" w:eastAsia="id-ID"/>
        </w:rPr>
        <w:t>Metode penilaian : Nilai uji post test, responsi</w:t>
      </w:r>
    </w:p>
    <w:p w14:paraId="445626AF" w14:textId="77777777" w:rsidR="00193D75" w:rsidRPr="00292776" w:rsidRDefault="00193D75" w:rsidP="008257B0">
      <w:pPr>
        <w:pStyle w:val="ListParagraph"/>
        <w:numPr>
          <w:ilvl w:val="0"/>
          <w:numId w:val="139"/>
        </w:numPr>
        <w:spacing w:line="276" w:lineRule="auto"/>
        <w:ind w:left="426" w:hanging="426"/>
        <w:rPr>
          <w:rFonts w:ascii="Arial Narrow" w:hAnsi="Arial Narrow"/>
          <w:noProof/>
          <w:sz w:val="22"/>
          <w:szCs w:val="22"/>
          <w:lang w:eastAsia="id-ID"/>
        </w:rPr>
      </w:pPr>
      <w:r w:rsidRPr="00292776">
        <w:rPr>
          <w:rFonts w:ascii="Arial Narrow" w:hAnsi="Arial Narrow"/>
          <w:noProof/>
          <w:sz w:val="22"/>
          <w:szCs w:val="22"/>
          <w:lang w:val="id-ID" w:eastAsia="id-ID"/>
        </w:rPr>
        <w:t>Daftar Pustaka</w:t>
      </w:r>
    </w:p>
    <w:p w14:paraId="3816E4DC" w14:textId="77777777" w:rsidR="00193D75" w:rsidRPr="00292776" w:rsidRDefault="00193D75" w:rsidP="008257B0">
      <w:pPr>
        <w:pStyle w:val="ListParagraph"/>
        <w:numPr>
          <w:ilvl w:val="0"/>
          <w:numId w:val="143"/>
        </w:numPr>
        <w:tabs>
          <w:tab w:val="left" w:pos="720"/>
        </w:tabs>
        <w:spacing w:line="276" w:lineRule="auto"/>
        <w:ind w:hanging="861"/>
        <w:contextualSpacing/>
        <w:rPr>
          <w:rFonts w:ascii="Arial Narrow" w:eastAsia="Calibri" w:hAnsi="Arial Narrow" w:cs="Arial"/>
          <w:sz w:val="22"/>
          <w:szCs w:val="22"/>
        </w:rPr>
      </w:pPr>
      <w:r w:rsidRPr="00292776">
        <w:rPr>
          <w:rFonts w:ascii="Arial Narrow" w:eastAsia="Calibri" w:hAnsi="Arial Narrow" w:cs="Arial"/>
          <w:sz w:val="22"/>
          <w:szCs w:val="22"/>
        </w:rPr>
        <w:t xml:space="preserve">Dalami, Ermawati dkk. 2009. </w:t>
      </w:r>
      <w:r w:rsidRPr="00292776">
        <w:rPr>
          <w:rFonts w:ascii="Arial Narrow" w:eastAsia="Calibri" w:hAnsi="Arial Narrow" w:cs="Arial"/>
          <w:i/>
          <w:sz w:val="22"/>
          <w:szCs w:val="22"/>
        </w:rPr>
        <w:t>Komunikasi dan Konseling dalam Praktik Kebidanan</w:t>
      </w:r>
      <w:r w:rsidRPr="00292776">
        <w:rPr>
          <w:rFonts w:ascii="Arial Narrow" w:eastAsia="Calibri" w:hAnsi="Arial Narrow" w:cs="Arial"/>
          <w:sz w:val="22"/>
          <w:szCs w:val="22"/>
        </w:rPr>
        <w:t>. Jakarta : TIM.</w:t>
      </w:r>
    </w:p>
    <w:p w14:paraId="6156AB3B" w14:textId="77777777" w:rsidR="00193D75" w:rsidRPr="00292776" w:rsidRDefault="00193D75" w:rsidP="008257B0">
      <w:pPr>
        <w:pStyle w:val="ListParagraph"/>
        <w:numPr>
          <w:ilvl w:val="0"/>
          <w:numId w:val="143"/>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rPr>
        <w:t xml:space="preserve">Herri Zan Pieter. 2012. </w:t>
      </w:r>
      <w:r w:rsidRPr="00292776">
        <w:rPr>
          <w:rFonts w:ascii="Arial Narrow" w:eastAsia="Calibri" w:hAnsi="Arial Narrow" w:cs="Arial"/>
          <w:i/>
          <w:sz w:val="22"/>
          <w:szCs w:val="22"/>
        </w:rPr>
        <w:t>Pengantar Komunikasi dan Konseling dalam Praktik Kebidanan</w:t>
      </w:r>
      <w:r w:rsidRPr="00292776">
        <w:rPr>
          <w:rFonts w:ascii="Arial Narrow" w:eastAsia="Calibri" w:hAnsi="Arial Narrow" w:cs="Arial"/>
          <w:sz w:val="22"/>
          <w:szCs w:val="22"/>
        </w:rPr>
        <w:t>. Jakarta : Kencana Premedia Group.</w:t>
      </w:r>
    </w:p>
    <w:p w14:paraId="54F3D212" w14:textId="77777777" w:rsidR="00193D75" w:rsidRPr="00292776" w:rsidRDefault="00193D75" w:rsidP="008257B0">
      <w:pPr>
        <w:pStyle w:val="ListParagraph"/>
        <w:numPr>
          <w:ilvl w:val="0"/>
          <w:numId w:val="143"/>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rPr>
        <w:t xml:space="preserve">Priyanto, Agus. 2009. </w:t>
      </w:r>
      <w:r w:rsidRPr="00292776">
        <w:rPr>
          <w:rFonts w:ascii="Arial Narrow" w:eastAsia="Calibri" w:hAnsi="Arial Narrow" w:cs="Arial"/>
          <w:i/>
          <w:sz w:val="22"/>
          <w:szCs w:val="22"/>
        </w:rPr>
        <w:t>Komunikasi dan Konseling : Aplikasi dalam Sarana Pelayanan Kesehatan untuk Perawat dan Bidan</w:t>
      </w:r>
      <w:r w:rsidRPr="00292776">
        <w:rPr>
          <w:rFonts w:ascii="Arial Narrow" w:eastAsia="Calibri" w:hAnsi="Arial Narrow" w:cs="Arial"/>
          <w:sz w:val="22"/>
          <w:szCs w:val="22"/>
        </w:rPr>
        <w:t>. Jakarta : Salemba Medika.</w:t>
      </w:r>
    </w:p>
    <w:p w14:paraId="28CEDC00" w14:textId="77777777" w:rsidR="00193D75" w:rsidRPr="00292776" w:rsidRDefault="00193D75" w:rsidP="008257B0">
      <w:pPr>
        <w:pStyle w:val="ListParagraph"/>
        <w:numPr>
          <w:ilvl w:val="0"/>
          <w:numId w:val="143"/>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lang w:val="id-ID"/>
        </w:rPr>
        <w:t xml:space="preserve">Romauli, Suryani. 2013. </w:t>
      </w:r>
      <w:r w:rsidRPr="00292776">
        <w:rPr>
          <w:rFonts w:ascii="Arial Narrow" w:eastAsia="Calibri" w:hAnsi="Arial Narrow" w:cs="Arial"/>
          <w:i/>
          <w:sz w:val="22"/>
          <w:szCs w:val="22"/>
          <w:lang w:val="id-ID"/>
        </w:rPr>
        <w:t>Komunikasi Kebidanan</w:t>
      </w:r>
      <w:r w:rsidRPr="00292776">
        <w:rPr>
          <w:rFonts w:ascii="Arial Narrow" w:eastAsia="Calibri" w:hAnsi="Arial Narrow" w:cs="Arial"/>
          <w:sz w:val="22"/>
          <w:szCs w:val="22"/>
          <w:lang w:val="id-ID"/>
        </w:rPr>
        <w:t>. Jakarta : TIM.</w:t>
      </w:r>
    </w:p>
    <w:p w14:paraId="22DAAF36" w14:textId="77777777" w:rsidR="00193D75" w:rsidRPr="005F6BE0" w:rsidRDefault="00193D75" w:rsidP="008257B0">
      <w:pPr>
        <w:pStyle w:val="ListParagraph"/>
        <w:numPr>
          <w:ilvl w:val="0"/>
          <w:numId w:val="143"/>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rPr>
        <w:t xml:space="preserve">Tyastuti, Siti dkk. 2009. </w:t>
      </w:r>
      <w:r w:rsidRPr="00292776">
        <w:rPr>
          <w:rFonts w:ascii="Arial Narrow" w:eastAsia="Calibri" w:hAnsi="Arial Narrow" w:cs="Arial"/>
          <w:i/>
          <w:sz w:val="22"/>
          <w:szCs w:val="22"/>
        </w:rPr>
        <w:t>Komunikasi dan Konseling dalam Pelayanan Kebidanan Cetakan Ketiga</w:t>
      </w:r>
      <w:r w:rsidRPr="00292776">
        <w:rPr>
          <w:rFonts w:ascii="Arial Narrow" w:eastAsia="Calibri" w:hAnsi="Arial Narrow" w:cs="Arial"/>
          <w:sz w:val="22"/>
          <w:szCs w:val="22"/>
        </w:rPr>
        <w:t>. Yogyakarta : Fitramaya.</w:t>
      </w:r>
    </w:p>
    <w:p w14:paraId="3A8081D6" w14:textId="77777777" w:rsidR="005F6BE0" w:rsidRDefault="005F6BE0" w:rsidP="00292776">
      <w:pPr>
        <w:tabs>
          <w:tab w:val="left" w:pos="426"/>
        </w:tabs>
        <w:spacing w:line="276" w:lineRule="auto"/>
        <w:rPr>
          <w:rFonts w:ascii="Arial Narrow" w:hAnsi="Arial Narrow"/>
          <w:sz w:val="22"/>
          <w:szCs w:val="22"/>
          <w:lang w:val="id-ID"/>
        </w:rPr>
      </w:pPr>
    </w:p>
    <w:p w14:paraId="6F01B2B3" w14:textId="77777777" w:rsidR="00E31462" w:rsidRPr="00292776" w:rsidRDefault="00C432AB" w:rsidP="00292776">
      <w:pPr>
        <w:tabs>
          <w:tab w:val="left" w:pos="426"/>
        </w:tabs>
        <w:spacing w:line="276" w:lineRule="auto"/>
        <w:rPr>
          <w:rFonts w:ascii="Arial Narrow" w:hAnsi="Arial Narrow"/>
          <w:sz w:val="22"/>
          <w:szCs w:val="22"/>
          <w:lang w:val="id-ID"/>
        </w:rPr>
      </w:pPr>
      <w:r>
        <w:rPr>
          <w:rFonts w:ascii="Arial Narrow" w:hAnsi="Arial Narrow"/>
          <w:b/>
          <w:noProof/>
          <w:color w:val="FFFFFF" w:themeColor="background1"/>
          <w:sz w:val="22"/>
          <w:szCs w:val="22"/>
          <w:lang w:eastAsia="id-ID"/>
        </w:rPr>
        <w:pict w14:anchorId="5240C876">
          <v:oval id="_x0000_s2273" style="position:absolute;margin-left:4.75pt;margin-top:5.6pt;width:27.9pt;height:27.75pt;z-index:-25155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" fillcolor="#4f81bd" strokecolor="#f2f2f2" strokeweight="3pt">
            <v:shadow on="t" color="#243f60" opacity=".5" offset="1pt"/>
          </v:oval>
        </w:pict>
      </w:r>
      <w:r>
        <w:rPr>
          <w:rFonts w:ascii="Arial Narrow" w:hAnsi="Arial Narrow"/>
          <w:b/>
          <w:noProof/>
          <w:sz w:val="22"/>
          <w:szCs w:val="22"/>
          <w:lang w:val="en-US"/>
        </w:rPr>
        <w:pict w14:anchorId="1A5727F1">
          <v:rect id="_x0000_s2271" style="position:absolute;margin-left:232.65pt;margin-top:-186.1pt;width:22.6pt;height:416.25pt;rotation:90;z-index:-25155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01236" stroked="f" strokecolor="#f2f2f2" strokeweight="3pt">
            <v:shadow color="#205867" opacity=".5" offset="1pt"/>
          </v:rect>
        </w:pict>
      </w:r>
    </w:p>
    <w:p w14:paraId="2F317391" w14:textId="77777777" w:rsidR="00E31462" w:rsidRPr="00292776" w:rsidRDefault="002E7742" w:rsidP="00292776">
      <w:pPr>
        <w:pStyle w:val="SubJudul1"/>
        <w:tabs>
          <w:tab w:val="clear" w:pos="360"/>
          <w:tab w:val="clear" w:pos="1080"/>
          <w:tab w:val="left" w:pos="900"/>
        </w:tabs>
        <w:spacing w:line="276" w:lineRule="auto"/>
        <w:ind w:left="1170"/>
        <w:rPr>
          <w:rFonts w:ascii="Arial Narrow" w:hAnsi="Arial Narrow"/>
          <w:b w:val="0"/>
          <w:color w:val="FFFFFF" w:themeColor="background1"/>
          <w:sz w:val="22"/>
          <w:szCs w:val="22"/>
        </w:rPr>
      </w:pPr>
      <w:r w:rsidRPr="00292776">
        <w:rPr>
          <w:rFonts w:ascii="Arial Narrow" w:hAnsi="Arial Narrow"/>
          <w:b w:val="0"/>
          <w:color w:val="FFFFFF" w:themeColor="background1"/>
          <w:sz w:val="22"/>
          <w:szCs w:val="22"/>
        </w:rPr>
        <w:t xml:space="preserve"> </w:t>
      </w:r>
      <w:r w:rsidR="00E31462" w:rsidRPr="00292776">
        <w:rPr>
          <w:rFonts w:ascii="Arial Narrow" w:hAnsi="Arial Narrow"/>
          <w:b w:val="0"/>
          <w:color w:val="FFFFFF" w:themeColor="background1"/>
          <w:sz w:val="22"/>
          <w:szCs w:val="22"/>
        </w:rPr>
        <w:t>uraian materi</w:t>
      </w:r>
    </w:p>
    <w:p w14:paraId="172B42F1" w14:textId="77777777" w:rsidR="0012085A" w:rsidRPr="00292776" w:rsidRDefault="0012085A" w:rsidP="00292776">
      <w:pPr>
        <w:widowControl/>
        <w:autoSpaceDE/>
        <w:autoSpaceDN/>
        <w:adjustRightInd/>
        <w:spacing w:line="276" w:lineRule="auto"/>
        <w:jc w:val="both"/>
        <w:rPr>
          <w:rFonts w:ascii="Arial Narrow" w:hAnsi="Arial Narrow" w:cs="Times New Roman"/>
          <w:sz w:val="22"/>
          <w:szCs w:val="22"/>
          <w:lang w:val="id-ID" w:eastAsia="id-ID"/>
        </w:rPr>
      </w:pPr>
    </w:p>
    <w:p w14:paraId="71B3D30B" w14:textId="77777777" w:rsidR="00180279" w:rsidRPr="00292776" w:rsidRDefault="00074D47" w:rsidP="00292776">
      <w:pPr>
        <w:pStyle w:val="ListParagraph"/>
        <w:numPr>
          <w:ilvl w:val="0"/>
          <w:numId w:val="40"/>
        </w:numPr>
        <w:spacing w:line="276" w:lineRule="auto"/>
        <w:rPr>
          <w:rFonts w:ascii="Arial Narrow" w:hAnsi="Arial Narrow"/>
          <w:b/>
          <w:sz w:val="22"/>
          <w:szCs w:val="22"/>
          <w:lang w:val="id-ID" w:eastAsia="id-ID"/>
        </w:rPr>
      </w:pPr>
      <w:r w:rsidRPr="00292776">
        <w:rPr>
          <w:rFonts w:ascii="Arial Narrow" w:hAnsi="Arial Narrow"/>
          <w:b/>
          <w:sz w:val="22"/>
          <w:szCs w:val="22"/>
          <w:lang w:val="id-ID" w:eastAsia="id-ID"/>
        </w:rPr>
        <w:t>Pe</w:t>
      </w:r>
      <w:r w:rsidR="008F7A3E" w:rsidRPr="00292776">
        <w:rPr>
          <w:rFonts w:ascii="Arial Narrow" w:hAnsi="Arial Narrow"/>
          <w:b/>
          <w:sz w:val="22"/>
          <w:szCs w:val="22"/>
          <w:lang w:val="id-ID" w:eastAsia="id-ID"/>
        </w:rPr>
        <w:t>mahaman Diri Sendiri</w:t>
      </w:r>
    </w:p>
    <w:p w14:paraId="1AB42F61" w14:textId="77777777" w:rsidR="008F7A3E" w:rsidRPr="00292776" w:rsidRDefault="008F7A3E" w:rsidP="00292776">
      <w:pPr>
        <w:pStyle w:val="ListParagraph"/>
        <w:spacing w:line="276" w:lineRule="auto"/>
        <w:jc w:val="left"/>
        <w:rPr>
          <w:rFonts w:ascii="Arial Narrow" w:hAnsi="Arial Narrow"/>
          <w:color w:val="000000"/>
          <w:sz w:val="22"/>
          <w:szCs w:val="22"/>
          <w:lang w:val="id-ID"/>
        </w:rPr>
      </w:pPr>
      <w:r w:rsidRPr="00292776">
        <w:rPr>
          <w:rFonts w:ascii="Arial Narrow" w:hAnsi="Arial Narrow"/>
          <w:color w:val="000000"/>
          <w:sz w:val="22"/>
          <w:szCs w:val="22"/>
        </w:rPr>
        <w:t>Menurut model Johari windows untuk meningkatkan komunikasi interpersonal kuadran I perlu dibuka lebar-lebar di antaranya dengan cara membuka diri.sehingga diharapkan setiap individu tau benar tentang dirinya. Pemahaman diri diperlukan dengan tujuan mengetahui dan mengenal diri sendiri, apakah mempunyai persepsi yang sama dengan orang lain. Pemahaman diri meliputi</w:t>
      </w:r>
      <w:r w:rsidRPr="00292776">
        <w:rPr>
          <w:rFonts w:ascii="Arial Narrow" w:hAnsi="Arial Narrow"/>
          <w:color w:val="000000"/>
          <w:sz w:val="22"/>
          <w:szCs w:val="22"/>
        </w:rPr>
        <w:br/>
        <w:t>a. kesadaran diri</w:t>
      </w:r>
      <w:r w:rsidRPr="00292776">
        <w:rPr>
          <w:rFonts w:ascii="Arial Narrow" w:hAnsi="Arial Narrow"/>
          <w:color w:val="000000"/>
          <w:sz w:val="22"/>
          <w:szCs w:val="22"/>
        </w:rPr>
        <w:br/>
        <w:t>b. klarifikasi nilai</w:t>
      </w:r>
      <w:r w:rsidRPr="00292776">
        <w:rPr>
          <w:rFonts w:ascii="Arial Narrow" w:hAnsi="Arial Narrow"/>
          <w:color w:val="000000"/>
          <w:sz w:val="22"/>
          <w:szCs w:val="22"/>
        </w:rPr>
        <w:br/>
        <w:t>kebutuhan klien harus selalu diutamakan, bidan sebaiknya mengklarifikasi nilai agar tidak mempengaruhi keberhasilan hubungan antara bidan dengan klien. Dengan menyadari system nilai yang dimiliki bidan (missal : kepercayaan, seksual, dan ikatan keluarga), bidan akan siap mengidentifikasi situasi yang bertentangan dengan system nilai yang dimiliki.</w:t>
      </w:r>
      <w:r w:rsidRPr="00292776">
        <w:rPr>
          <w:rFonts w:ascii="Arial Narrow" w:hAnsi="Arial Narrow"/>
          <w:color w:val="000000"/>
          <w:sz w:val="22"/>
          <w:szCs w:val="22"/>
        </w:rPr>
        <w:br/>
        <w:t>c. eksplorasi perasaan</w:t>
      </w:r>
      <w:r w:rsidRPr="00292776">
        <w:rPr>
          <w:rFonts w:ascii="Arial Narrow" w:hAnsi="Arial Narrow"/>
          <w:color w:val="000000"/>
          <w:sz w:val="22"/>
          <w:szCs w:val="22"/>
        </w:rPr>
        <w:br/>
        <w:t>bidan perlu terbuka dan sadar terhadap perasaannya dan mengontrolnya agar dapat menggunakan dirinya secara terapeutik., jika bidan terbuka kepada klien, bidan akan mendapatkan dua informasi penting yaitu bagaimana responnya pada klien dan bagaimana penampilannya pada klien.</w:t>
      </w:r>
      <w:r w:rsidRPr="00292776">
        <w:rPr>
          <w:rFonts w:ascii="Arial Narrow" w:hAnsi="Arial Narrow"/>
          <w:color w:val="000000"/>
          <w:sz w:val="22"/>
          <w:szCs w:val="22"/>
        </w:rPr>
        <w:br/>
        <w:t>d. kemampuan menjadi model.</w:t>
      </w:r>
      <w:r w:rsidRPr="00292776">
        <w:rPr>
          <w:rFonts w:ascii="Arial Narrow" w:hAnsi="Arial Narrow"/>
          <w:color w:val="000000"/>
          <w:sz w:val="22"/>
          <w:szCs w:val="22"/>
        </w:rPr>
        <w:br/>
        <w:t>Bidan yang mempunyai masalah pribadi, seperti hubungan interpersonal yang terganggu, akan mempengaruhi hubungannya dengan klien.BIdan perlu memahami bagaiman menghadapi kecemasan, kemarahan, kesedihan , kegembiraan klien. Bidan harus tahu bagaimana dirinya sendiri bersikap, apakah mudah cemas atau mudah tersinggung, sehingga bidan tahu keterbatasan diri sewaktu melayani klien.</w:t>
      </w:r>
    </w:p>
    <w:p w14:paraId="0D8A62C0" w14:textId="77777777" w:rsidR="007D263E" w:rsidRPr="00292776" w:rsidRDefault="008F7A3E" w:rsidP="00292776">
      <w:pPr>
        <w:widowControl/>
        <w:numPr>
          <w:ilvl w:val="0"/>
          <w:numId w:val="40"/>
        </w:numPr>
        <w:autoSpaceDE/>
        <w:autoSpaceDN/>
        <w:adjustRightInd/>
        <w:spacing w:line="276" w:lineRule="auto"/>
        <w:jc w:val="both"/>
        <w:rPr>
          <w:rFonts w:ascii="Arial Narrow" w:eastAsia="Calibri" w:hAnsi="Arial Narrow"/>
          <w:b/>
          <w:sz w:val="22"/>
          <w:szCs w:val="22"/>
          <w:lang w:val="sv-SE"/>
        </w:rPr>
      </w:pPr>
      <w:r w:rsidRPr="00292776">
        <w:rPr>
          <w:rFonts w:ascii="Arial Narrow" w:eastAsia="Calibri" w:hAnsi="Arial Narrow"/>
          <w:b/>
          <w:sz w:val="22"/>
          <w:szCs w:val="22"/>
        </w:rPr>
        <w:t xml:space="preserve">Pengetahuan, </w:t>
      </w:r>
      <w:r w:rsidR="007D263E" w:rsidRPr="00292776">
        <w:rPr>
          <w:rFonts w:ascii="Arial Narrow" w:eastAsia="Calibri" w:hAnsi="Arial Narrow"/>
          <w:b/>
          <w:sz w:val="22"/>
          <w:szCs w:val="22"/>
          <w:lang w:val="id-ID"/>
        </w:rPr>
        <w:t>K</w:t>
      </w:r>
      <w:r w:rsidR="007D263E" w:rsidRPr="00292776">
        <w:rPr>
          <w:rFonts w:ascii="Arial Narrow" w:eastAsia="Calibri" w:hAnsi="Arial Narrow"/>
          <w:b/>
          <w:sz w:val="22"/>
          <w:szCs w:val="22"/>
        </w:rPr>
        <w:t xml:space="preserve">eterampilan, </w:t>
      </w:r>
      <w:r w:rsidR="007D263E" w:rsidRPr="00292776">
        <w:rPr>
          <w:rFonts w:ascii="Arial Narrow" w:eastAsia="Calibri" w:hAnsi="Arial Narrow"/>
          <w:b/>
          <w:sz w:val="22"/>
          <w:szCs w:val="22"/>
          <w:lang w:val="id-ID"/>
        </w:rPr>
        <w:t>S</w:t>
      </w:r>
      <w:r w:rsidR="007D263E" w:rsidRPr="00292776">
        <w:rPr>
          <w:rFonts w:ascii="Arial Narrow" w:eastAsia="Calibri" w:hAnsi="Arial Narrow"/>
          <w:b/>
          <w:sz w:val="22"/>
          <w:szCs w:val="22"/>
        </w:rPr>
        <w:t xml:space="preserve">ikap yang </w:t>
      </w:r>
      <w:r w:rsidR="007D263E" w:rsidRPr="00292776">
        <w:rPr>
          <w:rFonts w:ascii="Arial Narrow" w:eastAsia="Calibri" w:hAnsi="Arial Narrow"/>
          <w:b/>
          <w:sz w:val="22"/>
          <w:szCs w:val="22"/>
          <w:lang w:val="id-ID"/>
        </w:rPr>
        <w:t>d</w:t>
      </w:r>
      <w:r w:rsidR="007D263E" w:rsidRPr="00292776">
        <w:rPr>
          <w:rFonts w:ascii="Arial Narrow" w:eastAsia="Calibri" w:hAnsi="Arial Narrow"/>
          <w:b/>
          <w:sz w:val="22"/>
          <w:szCs w:val="22"/>
        </w:rPr>
        <w:t xml:space="preserve">imiliki </w:t>
      </w:r>
      <w:r w:rsidR="007D263E" w:rsidRPr="00292776">
        <w:rPr>
          <w:rFonts w:ascii="Arial Narrow" w:eastAsia="Calibri" w:hAnsi="Arial Narrow"/>
          <w:b/>
          <w:sz w:val="22"/>
          <w:szCs w:val="22"/>
          <w:lang w:val="id-ID"/>
        </w:rPr>
        <w:t>K</w:t>
      </w:r>
      <w:r w:rsidRPr="00292776">
        <w:rPr>
          <w:rFonts w:ascii="Arial Narrow" w:eastAsia="Calibri" w:hAnsi="Arial Narrow"/>
          <w:b/>
          <w:sz w:val="22"/>
          <w:szCs w:val="22"/>
        </w:rPr>
        <w:t>onselor</w:t>
      </w:r>
    </w:p>
    <w:p w14:paraId="10FB104F" w14:textId="77777777" w:rsidR="007D263E" w:rsidRPr="00292776" w:rsidRDefault="007D263E" w:rsidP="00292776">
      <w:pPr>
        <w:widowControl/>
        <w:autoSpaceDE/>
        <w:autoSpaceDN/>
        <w:adjustRightInd/>
        <w:spacing w:line="276" w:lineRule="auto"/>
        <w:ind w:left="720"/>
        <w:rPr>
          <w:rFonts w:ascii="Arial Narrow" w:hAnsi="Arial Narrow" w:cs="Times New Roman"/>
          <w:color w:val="000000"/>
          <w:sz w:val="22"/>
          <w:szCs w:val="22"/>
          <w:lang w:val="id-ID"/>
        </w:rPr>
      </w:pPr>
      <w:r w:rsidRPr="00292776">
        <w:rPr>
          <w:rFonts w:ascii="Arial Narrow" w:hAnsi="Arial Narrow" w:cs="Times New Roman"/>
          <w:color w:val="000000"/>
          <w:sz w:val="22"/>
          <w:szCs w:val="22"/>
        </w:rPr>
        <w:t>Hal-hal yang harus diperhatikan </w:t>
      </w:r>
      <w:hyperlink r:id="rId35" w:tooltip="bidan" w:history="1">
        <w:r w:rsidRPr="00292776">
          <w:rPr>
            <w:rFonts w:ascii="Arial Narrow" w:hAnsi="Arial Narrow" w:cs="Times New Roman"/>
            <w:color w:val="000000"/>
            <w:sz w:val="22"/>
            <w:szCs w:val="22"/>
          </w:rPr>
          <w:t>bidan</w:t>
        </w:r>
      </w:hyperlink>
      <w:r w:rsidRPr="00292776">
        <w:rPr>
          <w:rFonts w:ascii="Arial Narrow" w:hAnsi="Arial Narrow" w:cs="Times New Roman"/>
          <w:color w:val="000000"/>
          <w:sz w:val="22"/>
          <w:szCs w:val="22"/>
        </w:rPr>
        <w:t> sebagai konselor adalah</w:t>
      </w:r>
    </w:p>
    <w:p w14:paraId="0AAD4ECA" w14:textId="77777777" w:rsidR="007D263E" w:rsidRPr="00292776" w:rsidRDefault="007D263E" w:rsidP="00292776">
      <w:pPr>
        <w:widowControl/>
        <w:autoSpaceDE/>
        <w:autoSpaceDN/>
        <w:adjustRightInd/>
        <w:spacing w:line="276" w:lineRule="auto"/>
        <w:ind w:left="720"/>
        <w:rPr>
          <w:rFonts w:ascii="Arial Narrow" w:hAnsi="Arial Narrow" w:cs="Times New Roman"/>
          <w:color w:val="000000"/>
          <w:sz w:val="22"/>
          <w:szCs w:val="22"/>
          <w:lang w:val="id-ID"/>
        </w:rPr>
      </w:pPr>
      <w:r w:rsidRPr="00292776">
        <w:rPr>
          <w:rFonts w:ascii="Arial Narrow" w:hAnsi="Arial Narrow" w:cs="Times New Roman"/>
          <w:color w:val="000000"/>
          <w:sz w:val="22"/>
          <w:szCs w:val="22"/>
        </w:rPr>
        <w:t>(1) membentuk kesiapan </w:t>
      </w:r>
      <w:hyperlink r:id="rId36" w:tooltip="konseling" w:history="1">
        <w:r w:rsidRPr="00292776">
          <w:rPr>
            <w:rFonts w:ascii="Arial Narrow" w:hAnsi="Arial Narrow" w:cs="Times New Roman"/>
            <w:color w:val="000000"/>
            <w:sz w:val="22"/>
            <w:szCs w:val="22"/>
          </w:rPr>
          <w:t>konseling</w:t>
        </w:r>
      </w:hyperlink>
      <w:r w:rsidRPr="00292776">
        <w:rPr>
          <w:rFonts w:ascii="Arial Narrow" w:hAnsi="Arial Narrow" w:cs="Times New Roman"/>
          <w:color w:val="000000"/>
          <w:sz w:val="22"/>
          <w:szCs w:val="22"/>
        </w:rPr>
        <w:t xml:space="preserve">, </w:t>
      </w:r>
    </w:p>
    <w:p w14:paraId="35B455AE" w14:textId="77777777" w:rsidR="007D263E" w:rsidRPr="00292776" w:rsidRDefault="007D263E" w:rsidP="00292776">
      <w:pPr>
        <w:widowControl/>
        <w:autoSpaceDE/>
        <w:autoSpaceDN/>
        <w:adjustRightInd/>
        <w:spacing w:line="276" w:lineRule="auto"/>
        <w:ind w:left="720"/>
        <w:rPr>
          <w:rFonts w:ascii="Arial Narrow" w:hAnsi="Arial Narrow" w:cs="Times New Roman"/>
          <w:color w:val="000000"/>
          <w:sz w:val="22"/>
          <w:szCs w:val="22"/>
          <w:lang w:val="id-ID"/>
        </w:rPr>
      </w:pPr>
      <w:r w:rsidRPr="00292776">
        <w:rPr>
          <w:rFonts w:ascii="Arial Narrow" w:hAnsi="Arial Narrow" w:cs="Times New Roman"/>
          <w:color w:val="000000"/>
          <w:sz w:val="22"/>
          <w:szCs w:val="22"/>
        </w:rPr>
        <w:t>(2) memperoleh </w:t>
      </w:r>
      <w:hyperlink r:id="rId37" w:tooltip="informasi" w:history="1">
        <w:r w:rsidRPr="00292776">
          <w:rPr>
            <w:rFonts w:ascii="Arial Narrow" w:hAnsi="Arial Narrow" w:cs="Times New Roman"/>
            <w:color w:val="000000"/>
            <w:sz w:val="22"/>
            <w:szCs w:val="22"/>
          </w:rPr>
          <w:t>informasi</w:t>
        </w:r>
      </w:hyperlink>
      <w:r w:rsidRPr="00292776">
        <w:rPr>
          <w:rFonts w:ascii="Arial Narrow" w:hAnsi="Arial Narrow" w:cs="Times New Roman"/>
          <w:color w:val="000000"/>
          <w:sz w:val="22"/>
          <w:szCs w:val="22"/>
        </w:rPr>
        <w:t xml:space="preserve">, </w:t>
      </w:r>
    </w:p>
    <w:p w14:paraId="6247B3D3" w14:textId="77777777" w:rsidR="007D263E" w:rsidRPr="00292776" w:rsidRDefault="007D263E" w:rsidP="00292776">
      <w:pPr>
        <w:widowControl/>
        <w:autoSpaceDE/>
        <w:autoSpaceDN/>
        <w:adjustRightInd/>
        <w:spacing w:line="276" w:lineRule="auto"/>
        <w:ind w:left="720"/>
        <w:rPr>
          <w:rFonts w:ascii="Arial Narrow" w:hAnsi="Arial Narrow" w:cs="Times New Roman"/>
          <w:color w:val="000000"/>
          <w:sz w:val="22"/>
          <w:szCs w:val="22"/>
          <w:lang w:val="id-ID"/>
        </w:rPr>
      </w:pPr>
      <w:r w:rsidRPr="00292776">
        <w:rPr>
          <w:rFonts w:ascii="Arial Narrow" w:hAnsi="Arial Narrow" w:cs="Times New Roman"/>
          <w:color w:val="000000"/>
          <w:sz w:val="22"/>
          <w:szCs w:val="22"/>
        </w:rPr>
        <w:t>(3) evaluasi psikodiagnostik.</w:t>
      </w:r>
      <w:r w:rsidRPr="00292776">
        <w:rPr>
          <w:rFonts w:ascii="Arial Narrow" w:hAnsi="Arial Narrow" w:cs="Times New Roman"/>
          <w:color w:val="333333"/>
          <w:sz w:val="22"/>
          <w:szCs w:val="22"/>
        </w:rPr>
        <w:br/>
      </w:r>
      <w:r w:rsidRPr="00292776">
        <w:rPr>
          <w:rFonts w:ascii="Arial Narrow" w:hAnsi="Arial Narrow" w:cs="Times New Roman"/>
          <w:color w:val="000000"/>
          <w:sz w:val="22"/>
          <w:szCs w:val="22"/>
        </w:rPr>
        <w:t>Kesiapan </w:t>
      </w:r>
      <w:hyperlink r:id="rId38" w:tooltip="Konseling" w:history="1">
        <w:r w:rsidRPr="00292776">
          <w:rPr>
            <w:rFonts w:ascii="Arial Narrow" w:hAnsi="Arial Narrow" w:cs="Times New Roman"/>
            <w:color w:val="000000"/>
            <w:sz w:val="22"/>
            <w:szCs w:val="22"/>
          </w:rPr>
          <w:t>Konseling</w:t>
        </w:r>
      </w:hyperlink>
      <w:r w:rsidRPr="00292776">
        <w:rPr>
          <w:rFonts w:ascii="Arial Narrow" w:hAnsi="Arial Narrow" w:cs="Times New Roman"/>
          <w:color w:val="000000"/>
          <w:sz w:val="22"/>
          <w:szCs w:val="22"/>
        </w:rPr>
        <w:br/>
      </w:r>
      <w:hyperlink r:id="rId39" w:tooltip="Faktor" w:history="1">
        <w:r w:rsidRPr="00292776">
          <w:rPr>
            <w:rFonts w:ascii="Arial Narrow" w:hAnsi="Arial Narrow" w:cs="Times New Roman"/>
            <w:color w:val="000000"/>
            <w:sz w:val="22"/>
            <w:szCs w:val="22"/>
          </w:rPr>
          <w:t>Faktor</w:t>
        </w:r>
      </w:hyperlink>
      <w:r w:rsidRPr="00292776">
        <w:rPr>
          <w:rFonts w:ascii="Arial Narrow" w:hAnsi="Arial Narrow" w:cs="Times New Roman"/>
          <w:color w:val="000000"/>
          <w:sz w:val="22"/>
          <w:szCs w:val="22"/>
        </w:rPr>
        <w:t> yang mempengaruhi kesiapan </w:t>
      </w:r>
      <w:hyperlink r:id="rId40" w:tooltip="konseling" w:history="1">
        <w:r w:rsidRPr="00292776">
          <w:rPr>
            <w:rFonts w:ascii="Arial Narrow" w:hAnsi="Arial Narrow" w:cs="Times New Roman"/>
            <w:color w:val="000000"/>
            <w:sz w:val="22"/>
            <w:szCs w:val="22"/>
          </w:rPr>
          <w:t>konseling</w:t>
        </w:r>
      </w:hyperlink>
      <w:r w:rsidRPr="00292776">
        <w:rPr>
          <w:rFonts w:ascii="Arial Narrow" w:hAnsi="Arial Narrow" w:cs="Times New Roman"/>
          <w:color w:val="000000"/>
          <w:sz w:val="22"/>
          <w:szCs w:val="22"/>
        </w:rPr>
        <w:t> adalah </w:t>
      </w:r>
      <w:hyperlink r:id="rId41" w:tooltip="motivasi" w:history="1">
        <w:r w:rsidRPr="00292776">
          <w:rPr>
            <w:rFonts w:ascii="Arial Narrow" w:hAnsi="Arial Narrow" w:cs="Times New Roman"/>
            <w:color w:val="000000"/>
            <w:sz w:val="22"/>
            <w:szCs w:val="22"/>
          </w:rPr>
          <w:t>motivasi</w:t>
        </w:r>
      </w:hyperlink>
      <w:r w:rsidRPr="00292776">
        <w:rPr>
          <w:rFonts w:ascii="Arial Narrow" w:hAnsi="Arial Narrow" w:cs="Times New Roman"/>
          <w:color w:val="000000"/>
          <w:sz w:val="22"/>
          <w:szCs w:val="22"/>
        </w:rPr>
        <w:t> memperoleh bantuan,</w:t>
      </w:r>
      <w:hyperlink r:id="rId42" w:tooltip="pengetahuan" w:history="1">
        <w:r w:rsidRPr="00292776">
          <w:rPr>
            <w:rFonts w:ascii="Arial Narrow" w:hAnsi="Arial Narrow" w:cs="Times New Roman"/>
            <w:color w:val="000000"/>
            <w:sz w:val="22"/>
            <w:szCs w:val="22"/>
          </w:rPr>
          <w:t>pengetahuan</w:t>
        </w:r>
      </w:hyperlink>
      <w:r w:rsidRPr="00292776">
        <w:rPr>
          <w:rFonts w:ascii="Arial Narrow" w:hAnsi="Arial Narrow" w:cs="Times New Roman"/>
          <w:color w:val="000000"/>
          <w:sz w:val="22"/>
          <w:szCs w:val="22"/>
        </w:rPr>
        <w:t> </w:t>
      </w:r>
      <w:hyperlink r:id="rId43" w:tooltip="klien" w:history="1">
        <w:r w:rsidRPr="00292776">
          <w:rPr>
            <w:rFonts w:ascii="Arial Narrow" w:hAnsi="Arial Narrow" w:cs="Times New Roman"/>
            <w:color w:val="000000"/>
            <w:sz w:val="22"/>
            <w:szCs w:val="22"/>
          </w:rPr>
          <w:t>klien</w:t>
        </w:r>
      </w:hyperlink>
      <w:r w:rsidRPr="00292776">
        <w:rPr>
          <w:rFonts w:ascii="Arial Narrow" w:hAnsi="Arial Narrow" w:cs="Times New Roman"/>
          <w:color w:val="000000"/>
          <w:sz w:val="22"/>
          <w:szCs w:val="22"/>
        </w:rPr>
        <w:t> tentang </w:t>
      </w:r>
      <w:hyperlink r:id="rId44" w:tooltip="konseling" w:history="1">
        <w:r w:rsidRPr="00292776">
          <w:rPr>
            <w:rFonts w:ascii="Arial Narrow" w:hAnsi="Arial Narrow" w:cs="Times New Roman"/>
            <w:color w:val="000000"/>
            <w:sz w:val="22"/>
            <w:szCs w:val="22"/>
          </w:rPr>
          <w:t>konseling</w:t>
        </w:r>
      </w:hyperlink>
      <w:r w:rsidRPr="00292776">
        <w:rPr>
          <w:rFonts w:ascii="Arial Narrow" w:hAnsi="Arial Narrow" w:cs="Times New Roman"/>
          <w:color w:val="000000"/>
          <w:sz w:val="22"/>
          <w:szCs w:val="22"/>
        </w:rPr>
        <w:t>, kecakapan intelektual, tingkat tilikan terhadap masalah, dan </w:t>
      </w:r>
      <w:hyperlink r:id="rId45" w:tooltip="harapan" w:history="1">
        <w:r w:rsidRPr="00292776">
          <w:rPr>
            <w:rFonts w:ascii="Arial Narrow" w:hAnsi="Arial Narrow" w:cs="Times New Roman"/>
            <w:color w:val="000000"/>
            <w:sz w:val="22"/>
            <w:szCs w:val="22"/>
          </w:rPr>
          <w:t>harapan</w:t>
        </w:r>
      </w:hyperlink>
      <w:r w:rsidRPr="00292776">
        <w:rPr>
          <w:rFonts w:ascii="Arial Narrow" w:hAnsi="Arial Narrow" w:cs="Times New Roman"/>
          <w:color w:val="000000"/>
          <w:sz w:val="22"/>
          <w:szCs w:val="22"/>
        </w:rPr>
        <w:t> terhadap </w:t>
      </w:r>
      <w:hyperlink r:id="rId46" w:tooltip="peran konselor" w:history="1">
        <w:r w:rsidRPr="00292776">
          <w:rPr>
            <w:rFonts w:ascii="Arial Narrow" w:hAnsi="Arial Narrow" w:cs="Times New Roman"/>
            <w:color w:val="000000"/>
            <w:sz w:val="22"/>
            <w:szCs w:val="22"/>
          </w:rPr>
          <w:t>peran konselor</w:t>
        </w:r>
      </w:hyperlink>
      <w:r w:rsidRPr="00292776">
        <w:rPr>
          <w:rFonts w:ascii="Arial Narrow" w:hAnsi="Arial Narrow" w:cs="Times New Roman"/>
          <w:color w:val="000000"/>
          <w:sz w:val="22"/>
          <w:szCs w:val="22"/>
        </w:rPr>
        <w:t>.</w:t>
      </w:r>
      <w:r w:rsidRPr="00292776">
        <w:rPr>
          <w:rFonts w:ascii="Arial Narrow" w:hAnsi="Arial Narrow" w:cs="Times New Roman"/>
          <w:color w:val="333333"/>
          <w:sz w:val="22"/>
          <w:szCs w:val="22"/>
        </w:rPr>
        <w:br/>
      </w:r>
      <w:r w:rsidRPr="00292776">
        <w:rPr>
          <w:rFonts w:ascii="Arial Narrow" w:hAnsi="Arial Narrow" w:cs="Times New Roman"/>
          <w:color w:val="000000"/>
          <w:sz w:val="22"/>
          <w:szCs w:val="22"/>
        </w:rPr>
        <w:t>Hambatan dalam persiapan </w:t>
      </w:r>
      <w:hyperlink r:id="rId47" w:tooltip="konseling" w:history="1">
        <w:r w:rsidRPr="00292776">
          <w:rPr>
            <w:rFonts w:ascii="Arial Narrow" w:hAnsi="Arial Narrow" w:cs="Times New Roman"/>
            <w:color w:val="000000"/>
            <w:sz w:val="22"/>
            <w:szCs w:val="22"/>
          </w:rPr>
          <w:t>konseling</w:t>
        </w:r>
      </w:hyperlink>
      <w:r w:rsidRPr="00292776">
        <w:rPr>
          <w:rFonts w:ascii="Arial Narrow" w:hAnsi="Arial Narrow" w:cs="Times New Roman"/>
          <w:color w:val="000000"/>
          <w:sz w:val="22"/>
          <w:szCs w:val="22"/>
        </w:rPr>
        <w:t xml:space="preserve">: </w:t>
      </w:r>
    </w:p>
    <w:p w14:paraId="73CA87A8" w14:textId="77777777" w:rsidR="007D263E" w:rsidRPr="00292776" w:rsidRDefault="007D263E" w:rsidP="00292776">
      <w:pPr>
        <w:widowControl/>
        <w:autoSpaceDE/>
        <w:autoSpaceDN/>
        <w:adjustRightInd/>
        <w:spacing w:line="276" w:lineRule="auto"/>
        <w:ind w:left="720"/>
        <w:rPr>
          <w:rFonts w:ascii="Arial Narrow" w:hAnsi="Arial Narrow" w:cs="Times New Roman"/>
          <w:color w:val="000000"/>
          <w:sz w:val="22"/>
          <w:szCs w:val="22"/>
          <w:lang w:val="id-ID"/>
        </w:rPr>
      </w:pPr>
      <w:r w:rsidRPr="00292776">
        <w:rPr>
          <w:rFonts w:ascii="Arial Narrow" w:hAnsi="Arial Narrow" w:cs="Times New Roman"/>
          <w:color w:val="000000"/>
          <w:sz w:val="22"/>
          <w:szCs w:val="22"/>
        </w:rPr>
        <w:t xml:space="preserve">(1) penolakan, </w:t>
      </w:r>
    </w:p>
    <w:p w14:paraId="3BC32859" w14:textId="77777777" w:rsidR="007D263E" w:rsidRPr="00292776" w:rsidRDefault="007D263E" w:rsidP="00292776">
      <w:pPr>
        <w:widowControl/>
        <w:autoSpaceDE/>
        <w:autoSpaceDN/>
        <w:adjustRightInd/>
        <w:spacing w:line="276" w:lineRule="auto"/>
        <w:ind w:left="720"/>
        <w:rPr>
          <w:rFonts w:ascii="Arial Narrow" w:hAnsi="Arial Narrow" w:cs="Times New Roman"/>
          <w:color w:val="000000"/>
          <w:sz w:val="22"/>
          <w:szCs w:val="22"/>
          <w:lang w:val="id-ID"/>
        </w:rPr>
      </w:pPr>
      <w:r w:rsidRPr="00292776">
        <w:rPr>
          <w:rFonts w:ascii="Arial Narrow" w:hAnsi="Arial Narrow" w:cs="Times New Roman"/>
          <w:color w:val="000000"/>
          <w:sz w:val="22"/>
          <w:szCs w:val="22"/>
        </w:rPr>
        <w:t>(2) situasi </w:t>
      </w:r>
      <w:hyperlink r:id="rId48" w:tooltip="fisik" w:history="1">
        <w:r w:rsidRPr="00292776">
          <w:rPr>
            <w:rFonts w:ascii="Arial Narrow" w:hAnsi="Arial Narrow" w:cs="Times New Roman"/>
            <w:color w:val="000000"/>
            <w:sz w:val="22"/>
            <w:szCs w:val="22"/>
          </w:rPr>
          <w:t>fisik</w:t>
        </w:r>
      </w:hyperlink>
      <w:r w:rsidRPr="00292776">
        <w:rPr>
          <w:rFonts w:ascii="Arial Narrow" w:hAnsi="Arial Narrow" w:cs="Times New Roman"/>
          <w:color w:val="000000"/>
          <w:sz w:val="22"/>
          <w:szCs w:val="22"/>
        </w:rPr>
        <w:t xml:space="preserve">, </w:t>
      </w:r>
    </w:p>
    <w:p w14:paraId="48EFC2F6" w14:textId="77777777" w:rsidR="007D263E" w:rsidRPr="00292776" w:rsidRDefault="007D263E" w:rsidP="00292776">
      <w:pPr>
        <w:widowControl/>
        <w:autoSpaceDE/>
        <w:autoSpaceDN/>
        <w:adjustRightInd/>
        <w:spacing w:line="276" w:lineRule="auto"/>
        <w:ind w:left="720"/>
        <w:rPr>
          <w:rFonts w:ascii="Arial Narrow" w:hAnsi="Arial Narrow" w:cs="Times New Roman"/>
          <w:color w:val="000000"/>
          <w:sz w:val="22"/>
          <w:szCs w:val="22"/>
          <w:lang w:val="id-ID"/>
        </w:rPr>
      </w:pPr>
      <w:r w:rsidRPr="00292776">
        <w:rPr>
          <w:rFonts w:ascii="Arial Narrow" w:hAnsi="Arial Narrow" w:cs="Times New Roman"/>
          <w:color w:val="000000"/>
          <w:sz w:val="22"/>
          <w:szCs w:val="22"/>
        </w:rPr>
        <w:t>(3) pengalaman</w:t>
      </w:r>
      <w:hyperlink r:id="rId49" w:tooltip="konseling" w:history="1">
        <w:r w:rsidRPr="00292776">
          <w:rPr>
            <w:rFonts w:ascii="Arial Narrow" w:hAnsi="Arial Narrow" w:cs="Times New Roman"/>
            <w:color w:val="000000"/>
            <w:sz w:val="22"/>
            <w:szCs w:val="22"/>
          </w:rPr>
          <w:t>konseling</w:t>
        </w:r>
      </w:hyperlink>
      <w:r w:rsidRPr="00292776">
        <w:rPr>
          <w:rFonts w:ascii="Arial Narrow" w:hAnsi="Arial Narrow" w:cs="Times New Roman"/>
          <w:color w:val="000000"/>
          <w:sz w:val="22"/>
          <w:szCs w:val="22"/>
        </w:rPr>
        <w:t xml:space="preserve"> yang tidak menyenangkan, </w:t>
      </w:r>
    </w:p>
    <w:p w14:paraId="31172F09" w14:textId="77777777" w:rsidR="007D263E" w:rsidRPr="00292776" w:rsidRDefault="007D263E" w:rsidP="00292776">
      <w:pPr>
        <w:widowControl/>
        <w:autoSpaceDE/>
        <w:autoSpaceDN/>
        <w:adjustRightInd/>
        <w:spacing w:line="276" w:lineRule="auto"/>
        <w:ind w:left="720"/>
        <w:rPr>
          <w:rFonts w:ascii="Arial Narrow" w:hAnsi="Arial Narrow" w:cs="Times New Roman"/>
          <w:color w:val="000000"/>
          <w:sz w:val="22"/>
          <w:szCs w:val="22"/>
          <w:lang w:val="id-ID"/>
        </w:rPr>
      </w:pPr>
      <w:r w:rsidRPr="00292776">
        <w:rPr>
          <w:rFonts w:ascii="Arial Narrow" w:hAnsi="Arial Narrow" w:cs="Times New Roman"/>
          <w:color w:val="000000"/>
          <w:sz w:val="22"/>
          <w:szCs w:val="22"/>
        </w:rPr>
        <w:t>(4) pemahaman </w:t>
      </w:r>
      <w:hyperlink r:id="rId50" w:tooltip="konseling" w:history="1">
        <w:r w:rsidRPr="00292776">
          <w:rPr>
            <w:rFonts w:ascii="Arial Narrow" w:hAnsi="Arial Narrow" w:cs="Times New Roman"/>
            <w:color w:val="000000"/>
            <w:sz w:val="22"/>
            <w:szCs w:val="22"/>
          </w:rPr>
          <w:t>konseling</w:t>
        </w:r>
      </w:hyperlink>
      <w:r w:rsidRPr="00292776">
        <w:rPr>
          <w:rFonts w:ascii="Arial Narrow" w:hAnsi="Arial Narrow" w:cs="Times New Roman"/>
          <w:color w:val="000000"/>
          <w:sz w:val="22"/>
          <w:szCs w:val="22"/>
        </w:rPr>
        <w:t xml:space="preserve"> kurang, </w:t>
      </w:r>
    </w:p>
    <w:p w14:paraId="617433AD" w14:textId="77777777" w:rsidR="007D263E" w:rsidRPr="00292776" w:rsidRDefault="007D263E" w:rsidP="00292776">
      <w:pPr>
        <w:widowControl/>
        <w:autoSpaceDE/>
        <w:autoSpaceDN/>
        <w:adjustRightInd/>
        <w:spacing w:line="276" w:lineRule="auto"/>
        <w:ind w:left="720"/>
        <w:rPr>
          <w:rFonts w:ascii="Arial Narrow" w:hAnsi="Arial Narrow" w:cs="Times New Roman"/>
          <w:color w:val="000000"/>
          <w:sz w:val="22"/>
          <w:szCs w:val="22"/>
          <w:lang w:val="id-ID"/>
        </w:rPr>
      </w:pPr>
      <w:r w:rsidRPr="00292776">
        <w:rPr>
          <w:rFonts w:ascii="Arial Narrow" w:hAnsi="Arial Narrow" w:cs="Times New Roman"/>
          <w:color w:val="000000"/>
          <w:sz w:val="22"/>
          <w:szCs w:val="22"/>
        </w:rPr>
        <w:t xml:space="preserve">(5) pendekatan kurang, </w:t>
      </w:r>
    </w:p>
    <w:p w14:paraId="41EF51A8" w14:textId="77777777" w:rsidR="007D263E" w:rsidRPr="00292776" w:rsidRDefault="007D263E" w:rsidP="00292776">
      <w:pPr>
        <w:widowControl/>
        <w:autoSpaceDE/>
        <w:autoSpaceDN/>
        <w:adjustRightInd/>
        <w:spacing w:line="276" w:lineRule="auto"/>
        <w:ind w:left="720"/>
        <w:rPr>
          <w:rFonts w:ascii="Arial Narrow" w:hAnsi="Arial Narrow" w:cs="Times New Roman"/>
          <w:color w:val="000000"/>
          <w:sz w:val="22"/>
          <w:szCs w:val="22"/>
          <w:lang w:val="id-ID"/>
        </w:rPr>
      </w:pPr>
      <w:r w:rsidRPr="00292776">
        <w:rPr>
          <w:rFonts w:ascii="Arial Narrow" w:hAnsi="Arial Narrow" w:cs="Times New Roman"/>
          <w:color w:val="000000"/>
          <w:sz w:val="22"/>
          <w:szCs w:val="22"/>
        </w:rPr>
        <w:t>(6) iklim penerimaan pada </w:t>
      </w:r>
      <w:hyperlink r:id="rId51" w:tooltip="konseling" w:history="1">
        <w:r w:rsidRPr="00292776">
          <w:rPr>
            <w:rFonts w:ascii="Arial Narrow" w:hAnsi="Arial Narrow" w:cs="Times New Roman"/>
            <w:color w:val="000000"/>
            <w:sz w:val="22"/>
            <w:szCs w:val="22"/>
          </w:rPr>
          <w:t>konseling</w:t>
        </w:r>
      </w:hyperlink>
      <w:r w:rsidRPr="00292776">
        <w:rPr>
          <w:rFonts w:ascii="Arial Narrow" w:hAnsi="Arial Narrow" w:cs="Times New Roman"/>
          <w:color w:val="000000"/>
          <w:sz w:val="22"/>
          <w:szCs w:val="22"/>
        </w:rPr>
        <w:t> kurang.</w:t>
      </w:r>
      <w:r w:rsidRPr="00292776">
        <w:rPr>
          <w:rFonts w:ascii="Arial Narrow" w:hAnsi="Arial Narrow" w:cs="Times New Roman"/>
          <w:color w:val="333333"/>
          <w:sz w:val="22"/>
          <w:szCs w:val="22"/>
        </w:rPr>
        <w:br/>
      </w:r>
      <w:r w:rsidRPr="00292776">
        <w:rPr>
          <w:rFonts w:ascii="Arial Narrow" w:hAnsi="Arial Narrow" w:cs="Times New Roman"/>
          <w:color w:val="000000"/>
          <w:sz w:val="22"/>
          <w:szCs w:val="22"/>
        </w:rPr>
        <w:t>Penyiapan </w:t>
      </w:r>
      <w:hyperlink r:id="rId52" w:tooltip="klien" w:history="1">
        <w:r w:rsidRPr="00292776">
          <w:rPr>
            <w:rFonts w:ascii="Arial Narrow" w:hAnsi="Arial Narrow" w:cs="Times New Roman"/>
            <w:color w:val="000000"/>
            <w:sz w:val="22"/>
            <w:szCs w:val="22"/>
          </w:rPr>
          <w:t>klien</w:t>
        </w:r>
      </w:hyperlink>
      <w:r w:rsidRPr="00292776">
        <w:rPr>
          <w:rFonts w:ascii="Arial Narrow" w:hAnsi="Arial Narrow" w:cs="Times New Roman"/>
          <w:color w:val="000000"/>
          <w:sz w:val="22"/>
          <w:szCs w:val="22"/>
        </w:rPr>
        <w:br/>
        <w:t>(a) Orientasi pra </w:t>
      </w:r>
      <w:hyperlink r:id="rId53" w:tooltip="konseling" w:history="1">
        <w:r w:rsidRPr="00292776">
          <w:rPr>
            <w:rFonts w:ascii="Arial Narrow" w:hAnsi="Arial Narrow" w:cs="Times New Roman"/>
            <w:color w:val="000000"/>
            <w:sz w:val="22"/>
            <w:szCs w:val="22"/>
          </w:rPr>
          <w:t>konseling</w:t>
        </w:r>
      </w:hyperlink>
    </w:p>
    <w:p w14:paraId="151C83C2" w14:textId="77777777" w:rsidR="007D263E" w:rsidRPr="00292776" w:rsidRDefault="007D263E" w:rsidP="00292776">
      <w:pPr>
        <w:widowControl/>
        <w:autoSpaceDE/>
        <w:autoSpaceDN/>
        <w:adjustRightInd/>
        <w:spacing w:line="276" w:lineRule="auto"/>
        <w:ind w:left="720"/>
        <w:rPr>
          <w:rFonts w:ascii="Arial Narrow" w:hAnsi="Arial Narrow" w:cs="Times New Roman"/>
          <w:color w:val="000000"/>
          <w:sz w:val="22"/>
          <w:szCs w:val="22"/>
          <w:lang w:val="id-ID"/>
        </w:rPr>
      </w:pPr>
      <w:r w:rsidRPr="00292776">
        <w:rPr>
          <w:rFonts w:ascii="Arial Narrow" w:hAnsi="Arial Narrow" w:cs="Times New Roman"/>
          <w:color w:val="000000"/>
          <w:sz w:val="22"/>
          <w:szCs w:val="22"/>
        </w:rPr>
        <w:t>(b) teknik survey terhadap masalah </w:t>
      </w:r>
      <w:hyperlink r:id="rId54" w:tooltip="klien" w:history="1">
        <w:r w:rsidRPr="00292776">
          <w:rPr>
            <w:rFonts w:ascii="Arial Narrow" w:hAnsi="Arial Narrow" w:cs="Times New Roman"/>
            <w:color w:val="000000"/>
            <w:sz w:val="22"/>
            <w:szCs w:val="22"/>
          </w:rPr>
          <w:t>klien</w:t>
        </w:r>
      </w:hyperlink>
    </w:p>
    <w:p w14:paraId="01F76845" w14:textId="77777777" w:rsidR="007D263E" w:rsidRPr="00292776" w:rsidRDefault="007D263E" w:rsidP="00292776">
      <w:pPr>
        <w:widowControl/>
        <w:autoSpaceDE/>
        <w:autoSpaceDN/>
        <w:adjustRightInd/>
        <w:spacing w:line="276" w:lineRule="auto"/>
        <w:ind w:left="720"/>
        <w:rPr>
          <w:rFonts w:ascii="Arial Narrow" w:hAnsi="Arial Narrow" w:cs="Times New Roman"/>
          <w:color w:val="000000"/>
          <w:sz w:val="22"/>
          <w:szCs w:val="22"/>
          <w:lang w:val="id-ID"/>
        </w:rPr>
      </w:pPr>
      <w:r w:rsidRPr="00292776">
        <w:rPr>
          <w:rFonts w:ascii="Arial Narrow" w:hAnsi="Arial Narrow" w:cs="Times New Roman"/>
          <w:color w:val="000000"/>
          <w:sz w:val="22"/>
          <w:szCs w:val="22"/>
        </w:rPr>
        <w:t>(c)  memberikan</w:t>
      </w:r>
      <w:hyperlink r:id="rId55" w:tooltip="informasi" w:history="1">
        <w:r w:rsidRPr="00292776">
          <w:rPr>
            <w:rFonts w:ascii="Arial Narrow" w:hAnsi="Arial Narrow" w:cs="Times New Roman"/>
            <w:color w:val="000000"/>
            <w:sz w:val="22"/>
            <w:szCs w:val="22"/>
          </w:rPr>
          <w:t>informasi</w:t>
        </w:r>
      </w:hyperlink>
      <w:r w:rsidRPr="00292776">
        <w:rPr>
          <w:rFonts w:ascii="Arial Narrow" w:hAnsi="Arial Narrow" w:cs="Times New Roman"/>
          <w:color w:val="000000"/>
          <w:sz w:val="22"/>
          <w:szCs w:val="22"/>
        </w:rPr>
        <w:t> pada </w:t>
      </w:r>
      <w:hyperlink r:id="rId56" w:tooltip="klien" w:history="1">
        <w:r w:rsidRPr="00292776">
          <w:rPr>
            <w:rFonts w:ascii="Arial Narrow" w:hAnsi="Arial Narrow" w:cs="Times New Roman"/>
            <w:color w:val="000000"/>
            <w:sz w:val="22"/>
            <w:szCs w:val="22"/>
          </w:rPr>
          <w:t>klien</w:t>
        </w:r>
      </w:hyperlink>
    </w:p>
    <w:p w14:paraId="0B67DACA" w14:textId="77777777" w:rsidR="007D263E" w:rsidRPr="00292776" w:rsidRDefault="007D263E" w:rsidP="00292776">
      <w:pPr>
        <w:widowControl/>
        <w:autoSpaceDE/>
        <w:autoSpaceDN/>
        <w:adjustRightInd/>
        <w:spacing w:line="276" w:lineRule="auto"/>
        <w:ind w:left="720"/>
        <w:rPr>
          <w:rFonts w:ascii="Arial Narrow" w:hAnsi="Arial Narrow" w:cs="Times New Roman"/>
          <w:color w:val="000000"/>
          <w:sz w:val="22"/>
          <w:szCs w:val="22"/>
          <w:lang w:val="id-ID"/>
        </w:rPr>
      </w:pPr>
      <w:r w:rsidRPr="00292776">
        <w:rPr>
          <w:rFonts w:ascii="Arial Narrow" w:hAnsi="Arial Narrow" w:cs="Times New Roman"/>
          <w:color w:val="000000"/>
          <w:sz w:val="22"/>
          <w:szCs w:val="22"/>
        </w:rPr>
        <w:lastRenderedPageBreak/>
        <w:t>(d) pembicaraan dengan berbagai topic</w:t>
      </w:r>
    </w:p>
    <w:p w14:paraId="2A4121F2" w14:textId="77777777" w:rsidR="0041053F" w:rsidRPr="00292776" w:rsidRDefault="007D263E" w:rsidP="00292776">
      <w:pPr>
        <w:widowControl/>
        <w:autoSpaceDE/>
        <w:autoSpaceDN/>
        <w:adjustRightInd/>
        <w:spacing w:line="276" w:lineRule="auto"/>
        <w:ind w:left="720"/>
        <w:rPr>
          <w:rFonts w:ascii="Arial Narrow" w:hAnsi="Arial Narrow" w:cs="Times New Roman"/>
          <w:color w:val="000000"/>
          <w:sz w:val="22"/>
          <w:szCs w:val="22"/>
          <w:lang w:val="id-ID"/>
        </w:rPr>
      </w:pPr>
      <w:r w:rsidRPr="00292776">
        <w:rPr>
          <w:rFonts w:ascii="Arial Narrow" w:hAnsi="Arial Narrow" w:cs="Times New Roman"/>
          <w:color w:val="000000"/>
          <w:sz w:val="22"/>
          <w:szCs w:val="22"/>
        </w:rPr>
        <w:t>(e) menghubungi sumber-sumber referal.</w:t>
      </w:r>
      <w:r w:rsidRPr="00292776">
        <w:rPr>
          <w:rFonts w:ascii="Arial Narrow" w:hAnsi="Arial Narrow" w:cs="Times New Roman"/>
          <w:color w:val="333333"/>
          <w:sz w:val="22"/>
          <w:szCs w:val="22"/>
        </w:rPr>
        <w:br/>
      </w:r>
      <w:r w:rsidRPr="00292776">
        <w:rPr>
          <w:rFonts w:ascii="Arial Narrow" w:hAnsi="Arial Narrow" w:cs="Times New Roman"/>
          <w:color w:val="000000"/>
          <w:sz w:val="22"/>
          <w:szCs w:val="22"/>
        </w:rPr>
        <w:t>(2) Memperoleh Riwayat Kasus</w:t>
      </w:r>
      <w:r w:rsidRPr="00292776">
        <w:rPr>
          <w:rFonts w:ascii="Arial Narrow" w:hAnsi="Arial Narrow" w:cs="Times New Roman"/>
          <w:color w:val="000000"/>
          <w:sz w:val="22"/>
          <w:szCs w:val="22"/>
        </w:rPr>
        <w:br/>
        <w:t>Riwayat kasus merupakan kumpulan </w:t>
      </w:r>
      <w:hyperlink r:id="rId57" w:tooltip="informasi" w:history="1">
        <w:r w:rsidRPr="00292776">
          <w:rPr>
            <w:rFonts w:ascii="Arial Narrow" w:hAnsi="Arial Narrow" w:cs="Times New Roman"/>
            <w:color w:val="000000"/>
            <w:sz w:val="22"/>
            <w:szCs w:val="22"/>
          </w:rPr>
          <w:t>informasi</w:t>
        </w:r>
      </w:hyperlink>
      <w:r w:rsidRPr="00292776">
        <w:rPr>
          <w:rFonts w:ascii="Arial Narrow" w:hAnsi="Arial Narrow" w:cs="Times New Roman"/>
          <w:color w:val="000000"/>
          <w:sz w:val="22"/>
          <w:szCs w:val="22"/>
        </w:rPr>
        <w:t> ssistematis tentang kehidupan sekarang dan masa lalu. Riwayat kasus </w:t>
      </w:r>
      <w:hyperlink r:id="rId58" w:tooltip="kebidanan" w:history="1">
        <w:r w:rsidRPr="00292776">
          <w:rPr>
            <w:rFonts w:ascii="Arial Narrow" w:hAnsi="Arial Narrow" w:cs="Times New Roman"/>
            <w:color w:val="000000"/>
            <w:sz w:val="22"/>
            <w:szCs w:val="22"/>
          </w:rPr>
          <w:t>kebidanan</w:t>
        </w:r>
      </w:hyperlink>
      <w:r w:rsidRPr="00292776">
        <w:rPr>
          <w:rFonts w:ascii="Arial Narrow" w:hAnsi="Arial Narrow" w:cs="Times New Roman"/>
          <w:color w:val="000000"/>
          <w:sz w:val="22"/>
          <w:szCs w:val="22"/>
        </w:rPr>
        <w:t>, biasanya tercatat dalam rekam</w:t>
      </w:r>
      <w:hyperlink r:id="rId59" w:tooltip="medis" w:history="1">
        <w:r w:rsidRPr="00292776">
          <w:rPr>
            <w:rFonts w:ascii="Arial Narrow" w:hAnsi="Arial Narrow" w:cs="Times New Roman"/>
            <w:color w:val="000000"/>
            <w:sz w:val="22"/>
            <w:szCs w:val="22"/>
          </w:rPr>
          <w:t>medis</w:t>
        </w:r>
      </w:hyperlink>
      <w:r w:rsidRPr="00292776">
        <w:rPr>
          <w:rFonts w:ascii="Arial Narrow" w:hAnsi="Arial Narrow" w:cs="Times New Roman"/>
          <w:color w:val="000000"/>
          <w:sz w:val="22"/>
          <w:szCs w:val="22"/>
        </w:rPr>
        <w:t>.</w:t>
      </w:r>
      <w:r w:rsidRPr="00292776">
        <w:rPr>
          <w:rFonts w:ascii="Arial Narrow" w:hAnsi="Arial Narrow" w:cs="Times New Roman"/>
          <w:color w:val="333333"/>
          <w:sz w:val="22"/>
          <w:szCs w:val="22"/>
        </w:rPr>
        <w:br/>
      </w:r>
      <w:r w:rsidRPr="00292776">
        <w:rPr>
          <w:rFonts w:ascii="Arial Narrow" w:hAnsi="Arial Narrow" w:cs="Times New Roman"/>
          <w:color w:val="000000"/>
          <w:sz w:val="22"/>
          <w:szCs w:val="22"/>
        </w:rPr>
        <w:t>(3) Psikodiagnostik</w:t>
      </w:r>
      <w:r w:rsidRPr="00292776">
        <w:rPr>
          <w:rFonts w:ascii="Arial Narrow" w:hAnsi="Arial Narrow" w:cs="Times New Roman"/>
          <w:color w:val="000000"/>
          <w:sz w:val="22"/>
          <w:szCs w:val="22"/>
        </w:rPr>
        <w:br/>
        <w:t>Psikodiagnostik meliputi pernyataan masalah </w:t>
      </w:r>
      <w:hyperlink r:id="rId60" w:tooltip="klien" w:history="1">
        <w:r w:rsidRPr="00292776">
          <w:rPr>
            <w:rFonts w:ascii="Arial Narrow" w:hAnsi="Arial Narrow" w:cs="Times New Roman"/>
            <w:color w:val="000000"/>
            <w:sz w:val="22"/>
            <w:szCs w:val="22"/>
          </w:rPr>
          <w:t>klien</w:t>
        </w:r>
      </w:hyperlink>
      <w:r w:rsidRPr="00292776">
        <w:rPr>
          <w:rFonts w:ascii="Arial Narrow" w:hAnsi="Arial Narrow" w:cs="Times New Roman"/>
          <w:color w:val="000000"/>
          <w:sz w:val="22"/>
          <w:szCs w:val="22"/>
        </w:rPr>
        <w:t>, perkiraan sebsb-sebab kesulitan; kemungkinan teknik </w:t>
      </w:r>
      <w:hyperlink r:id="rId61" w:tooltip="konseling" w:history="1">
        <w:r w:rsidRPr="00292776">
          <w:rPr>
            <w:rFonts w:ascii="Arial Narrow" w:hAnsi="Arial Narrow" w:cs="Times New Roman"/>
            <w:color w:val="000000"/>
            <w:sz w:val="22"/>
            <w:szCs w:val="22"/>
          </w:rPr>
          <w:t>konseling</w:t>
        </w:r>
      </w:hyperlink>
      <w:r w:rsidRPr="00292776">
        <w:rPr>
          <w:rFonts w:ascii="Arial Narrow" w:hAnsi="Arial Narrow" w:cs="Times New Roman"/>
          <w:color w:val="000000"/>
          <w:sz w:val="22"/>
          <w:szCs w:val="22"/>
        </w:rPr>
        <w:t>; perkiraan </w:t>
      </w:r>
      <w:hyperlink r:id="rId62" w:tooltip="hasil" w:history="1">
        <w:r w:rsidRPr="00292776">
          <w:rPr>
            <w:rFonts w:ascii="Arial Narrow" w:hAnsi="Arial Narrow" w:cs="Times New Roman"/>
            <w:color w:val="000000"/>
            <w:sz w:val="22"/>
            <w:szCs w:val="22"/>
          </w:rPr>
          <w:t>hasil</w:t>
        </w:r>
      </w:hyperlink>
      <w:r w:rsidRPr="00292776">
        <w:rPr>
          <w:rFonts w:ascii="Arial Narrow" w:hAnsi="Arial Narrow" w:cs="Times New Roman"/>
          <w:color w:val="000000"/>
          <w:sz w:val="22"/>
          <w:szCs w:val="22"/>
        </w:rPr>
        <w:t> </w:t>
      </w:r>
      <w:hyperlink r:id="rId63" w:tooltip="konseling" w:history="1">
        <w:r w:rsidRPr="00292776">
          <w:rPr>
            <w:rFonts w:ascii="Arial Narrow" w:hAnsi="Arial Narrow" w:cs="Times New Roman"/>
            <w:color w:val="000000"/>
            <w:sz w:val="22"/>
            <w:szCs w:val="22"/>
          </w:rPr>
          <w:t>konseling</w:t>
        </w:r>
      </w:hyperlink>
      <w:r w:rsidRPr="00292776">
        <w:rPr>
          <w:rFonts w:ascii="Arial Narrow" w:hAnsi="Arial Narrow" w:cs="Times New Roman"/>
          <w:color w:val="000000"/>
          <w:sz w:val="22"/>
          <w:szCs w:val="22"/>
        </w:rPr>
        <w:t>.</w:t>
      </w:r>
    </w:p>
    <w:p w14:paraId="1FC011FB" w14:textId="77777777" w:rsidR="0041053F" w:rsidRPr="00292776" w:rsidRDefault="0041053F" w:rsidP="00292776">
      <w:pPr>
        <w:pStyle w:val="ListParagraph"/>
        <w:numPr>
          <w:ilvl w:val="0"/>
          <w:numId w:val="40"/>
        </w:numPr>
        <w:spacing w:line="276" w:lineRule="auto"/>
        <w:rPr>
          <w:rFonts w:ascii="Arial Narrow" w:eastAsia="Calibri" w:hAnsi="Arial Narrow"/>
          <w:sz w:val="22"/>
          <w:szCs w:val="22"/>
          <w:lang w:val="id-ID"/>
        </w:rPr>
      </w:pPr>
      <w:r w:rsidRPr="00292776">
        <w:rPr>
          <w:rFonts w:ascii="Arial Narrow" w:eastAsia="Calibri" w:hAnsi="Arial Narrow"/>
          <w:b/>
          <w:sz w:val="22"/>
          <w:szCs w:val="22"/>
        </w:rPr>
        <w:t>Pengaruh pemahaman diri terhadap KIP/K</w:t>
      </w:r>
    </w:p>
    <w:p w14:paraId="267E82F2" w14:textId="77777777" w:rsidR="0041053F" w:rsidRPr="00292776" w:rsidRDefault="0041053F" w:rsidP="00292776">
      <w:pPr>
        <w:pStyle w:val="ListParagraph"/>
        <w:spacing w:line="276" w:lineRule="auto"/>
        <w:jc w:val="left"/>
        <w:rPr>
          <w:rFonts w:ascii="Arial Narrow" w:hAnsi="Arial Narrow"/>
          <w:color w:val="000000"/>
          <w:sz w:val="22"/>
          <w:szCs w:val="22"/>
          <w:lang w:val="id-ID"/>
        </w:rPr>
      </w:pPr>
      <w:r w:rsidRPr="00292776">
        <w:rPr>
          <w:rFonts w:ascii="Arial Narrow" w:hAnsi="Arial Narrow"/>
          <w:color w:val="000000"/>
          <w:sz w:val="22"/>
          <w:szCs w:val="22"/>
        </w:rPr>
        <w:t>Pemahaman diri diperlukan dengan tujuan mengetahui dan mengenal diri sendiri, apakah mempunyai persepsi yang sama dengan orang lain. Pemahaman diri meliputi</w:t>
      </w:r>
      <w:r w:rsidRPr="00292776">
        <w:rPr>
          <w:rFonts w:ascii="Arial Narrow" w:hAnsi="Arial Narrow"/>
          <w:color w:val="000000"/>
          <w:sz w:val="22"/>
          <w:szCs w:val="22"/>
        </w:rPr>
        <w:br/>
        <w:t>a. kesadaran diri</w:t>
      </w:r>
      <w:r w:rsidRPr="00292776">
        <w:rPr>
          <w:rFonts w:ascii="Arial Narrow" w:hAnsi="Arial Narrow"/>
          <w:color w:val="000000"/>
          <w:sz w:val="22"/>
          <w:szCs w:val="22"/>
        </w:rPr>
        <w:br/>
        <w:t>b. klarifikasi nilai</w:t>
      </w:r>
      <w:r w:rsidRPr="00292776">
        <w:rPr>
          <w:rFonts w:ascii="Arial Narrow" w:hAnsi="Arial Narrow"/>
          <w:color w:val="000000"/>
          <w:sz w:val="22"/>
          <w:szCs w:val="22"/>
        </w:rPr>
        <w:br/>
        <w:t>kebutuhan klien harus selalu diutamakan, bidan sebaiknya mengklarifikasi nilai agar tidak mempengaruhi keberhasilan hubungan antara bidan dengan klien. Dengan menyadari system nilai yang dimiliki bidan (missal : kepercayaan, seksual, dan ikatan keluarga), bidan akan siap mengidentifikasi situasi yang bertentangan dengan system nilai yang dimiliki.</w:t>
      </w:r>
      <w:r w:rsidRPr="00292776">
        <w:rPr>
          <w:rFonts w:ascii="Arial Narrow" w:hAnsi="Arial Narrow"/>
          <w:color w:val="000000"/>
          <w:sz w:val="22"/>
          <w:szCs w:val="22"/>
        </w:rPr>
        <w:br/>
        <w:t>c. eksplorasi perasaan</w:t>
      </w:r>
      <w:r w:rsidRPr="00292776">
        <w:rPr>
          <w:rFonts w:ascii="Arial Narrow" w:hAnsi="Arial Narrow"/>
          <w:color w:val="000000"/>
          <w:sz w:val="22"/>
          <w:szCs w:val="22"/>
        </w:rPr>
        <w:br/>
        <w:t>bidan perlu terbuka dan sadar terhadap perasaannya dan mengontrolnya agar dapat menggunakan dirinya secara terapeutik., jika bidan terbuka kepada klien, bidan akan mendapatkan dua informasi penting yaitu bagaimana responnya pada klien dan bagaimana penampilannya pada klien.</w:t>
      </w:r>
      <w:r w:rsidRPr="00292776">
        <w:rPr>
          <w:rFonts w:ascii="Arial Narrow" w:hAnsi="Arial Narrow"/>
          <w:color w:val="000000"/>
          <w:sz w:val="22"/>
          <w:szCs w:val="22"/>
        </w:rPr>
        <w:br/>
        <w:t>d. kemampuan menjadi model.</w:t>
      </w:r>
      <w:r w:rsidRPr="00292776">
        <w:rPr>
          <w:rFonts w:ascii="Arial Narrow" w:hAnsi="Arial Narrow"/>
          <w:color w:val="000000"/>
          <w:sz w:val="22"/>
          <w:szCs w:val="22"/>
        </w:rPr>
        <w:br/>
        <w:t>Bidan yang mempunyai masalah pribadi, seperti hubungan interpersonal yang terganggu, akan mempengaruhi hubungannya dengan klien.BIdan perlu memahami bagaiman menghadapi kecemasan, kemarahan, kesedihan , kegembiraan klien. Bidan harus tahu bagaimana dirinya sendiri bersikap, apakah mudah cemas atau mudah tersinggung, sehingga bidan tahu keterbatasan diri sewaktu melayani klien.</w:t>
      </w:r>
    </w:p>
    <w:p w14:paraId="5E7234F3" w14:textId="77777777" w:rsidR="00CD44E8" w:rsidRPr="00292776" w:rsidRDefault="00CD44E8" w:rsidP="00292776">
      <w:pPr>
        <w:widowControl/>
        <w:numPr>
          <w:ilvl w:val="0"/>
          <w:numId w:val="40"/>
        </w:numPr>
        <w:autoSpaceDE/>
        <w:autoSpaceDN/>
        <w:adjustRightInd/>
        <w:spacing w:line="276" w:lineRule="auto"/>
        <w:jc w:val="both"/>
        <w:rPr>
          <w:rFonts w:ascii="Arial Narrow" w:eastAsia="Calibri" w:hAnsi="Arial Narrow"/>
          <w:b/>
          <w:sz w:val="22"/>
          <w:szCs w:val="22"/>
        </w:rPr>
      </w:pPr>
      <w:r w:rsidRPr="00292776">
        <w:rPr>
          <w:rFonts w:ascii="Arial Narrow" w:eastAsia="Calibri" w:hAnsi="Arial Narrow"/>
          <w:b/>
          <w:sz w:val="22"/>
          <w:szCs w:val="22"/>
        </w:rPr>
        <w:t>Saat-saat sulit dalam penerapan KIP/K</w:t>
      </w:r>
    </w:p>
    <w:p w14:paraId="5E6624DB" w14:textId="77777777" w:rsidR="00234078" w:rsidRPr="00292776" w:rsidRDefault="00234078" w:rsidP="00292776">
      <w:pPr>
        <w:pStyle w:val="ListParagraph"/>
        <w:spacing w:line="276" w:lineRule="auto"/>
        <w:rPr>
          <w:rFonts w:ascii="Arial Narrow" w:hAnsi="Arial Narrow"/>
          <w:color w:val="000000"/>
          <w:sz w:val="22"/>
          <w:szCs w:val="22"/>
          <w:lang w:val="id-ID"/>
        </w:rPr>
      </w:pPr>
      <w:r w:rsidRPr="00292776">
        <w:rPr>
          <w:rFonts w:ascii="Arial Narrow" w:hAnsi="Arial Narrow"/>
          <w:color w:val="000000"/>
          <w:sz w:val="22"/>
          <w:szCs w:val="22"/>
        </w:rPr>
        <w:t>Hambatan dalam persiapan </w:t>
      </w:r>
      <w:hyperlink r:id="rId64" w:tooltip="konseling" w:history="1">
        <w:r w:rsidRPr="00292776">
          <w:rPr>
            <w:rFonts w:ascii="Arial Narrow" w:hAnsi="Arial Narrow"/>
            <w:color w:val="000000"/>
            <w:sz w:val="22"/>
            <w:szCs w:val="22"/>
          </w:rPr>
          <w:t>konseling</w:t>
        </w:r>
      </w:hyperlink>
      <w:r w:rsidRPr="00292776">
        <w:rPr>
          <w:rFonts w:ascii="Arial Narrow" w:hAnsi="Arial Narrow"/>
          <w:color w:val="000000"/>
          <w:sz w:val="22"/>
          <w:szCs w:val="22"/>
        </w:rPr>
        <w:t xml:space="preserve">: </w:t>
      </w:r>
    </w:p>
    <w:p w14:paraId="0FA0CE29" w14:textId="77777777" w:rsidR="00234078" w:rsidRPr="00292776" w:rsidRDefault="00234078" w:rsidP="00292776">
      <w:pPr>
        <w:pStyle w:val="ListParagraph"/>
        <w:spacing w:line="276" w:lineRule="auto"/>
        <w:rPr>
          <w:rFonts w:ascii="Arial Narrow" w:hAnsi="Arial Narrow"/>
          <w:color w:val="000000"/>
          <w:sz w:val="22"/>
          <w:szCs w:val="22"/>
          <w:lang w:val="id-ID"/>
        </w:rPr>
      </w:pPr>
      <w:r w:rsidRPr="00292776">
        <w:rPr>
          <w:rFonts w:ascii="Arial Narrow" w:hAnsi="Arial Narrow"/>
          <w:color w:val="000000"/>
          <w:sz w:val="22"/>
          <w:szCs w:val="22"/>
        </w:rPr>
        <w:t xml:space="preserve">(1) penolakan, </w:t>
      </w:r>
    </w:p>
    <w:p w14:paraId="2711C440" w14:textId="77777777" w:rsidR="00234078" w:rsidRPr="00292776" w:rsidRDefault="00234078" w:rsidP="00292776">
      <w:pPr>
        <w:pStyle w:val="ListParagraph"/>
        <w:spacing w:line="276" w:lineRule="auto"/>
        <w:rPr>
          <w:rFonts w:ascii="Arial Narrow" w:hAnsi="Arial Narrow"/>
          <w:color w:val="000000"/>
          <w:sz w:val="22"/>
          <w:szCs w:val="22"/>
          <w:lang w:val="id-ID"/>
        </w:rPr>
      </w:pPr>
      <w:r w:rsidRPr="00292776">
        <w:rPr>
          <w:rFonts w:ascii="Arial Narrow" w:hAnsi="Arial Narrow"/>
          <w:color w:val="000000"/>
          <w:sz w:val="22"/>
          <w:szCs w:val="22"/>
        </w:rPr>
        <w:t>(2) situasi </w:t>
      </w:r>
      <w:hyperlink r:id="rId65" w:tooltip="fisik" w:history="1">
        <w:r w:rsidRPr="00292776">
          <w:rPr>
            <w:rFonts w:ascii="Arial Narrow" w:hAnsi="Arial Narrow"/>
            <w:color w:val="000000"/>
            <w:sz w:val="22"/>
            <w:szCs w:val="22"/>
          </w:rPr>
          <w:t>fisik</w:t>
        </w:r>
      </w:hyperlink>
      <w:r w:rsidRPr="00292776">
        <w:rPr>
          <w:rFonts w:ascii="Arial Narrow" w:hAnsi="Arial Narrow"/>
          <w:color w:val="000000"/>
          <w:sz w:val="22"/>
          <w:szCs w:val="22"/>
        </w:rPr>
        <w:t xml:space="preserve">, </w:t>
      </w:r>
    </w:p>
    <w:p w14:paraId="6FA29E6B" w14:textId="77777777" w:rsidR="00234078" w:rsidRPr="00292776" w:rsidRDefault="00234078" w:rsidP="00292776">
      <w:pPr>
        <w:pStyle w:val="ListParagraph"/>
        <w:spacing w:line="276" w:lineRule="auto"/>
        <w:rPr>
          <w:rFonts w:ascii="Arial Narrow" w:hAnsi="Arial Narrow"/>
          <w:color w:val="000000"/>
          <w:sz w:val="22"/>
          <w:szCs w:val="22"/>
          <w:lang w:val="id-ID"/>
        </w:rPr>
      </w:pPr>
      <w:r w:rsidRPr="00292776">
        <w:rPr>
          <w:rFonts w:ascii="Arial Narrow" w:hAnsi="Arial Narrow"/>
          <w:color w:val="000000"/>
          <w:sz w:val="22"/>
          <w:szCs w:val="22"/>
        </w:rPr>
        <w:t>(3) pengalaman</w:t>
      </w:r>
      <w:hyperlink r:id="rId66" w:tooltip="konseling" w:history="1">
        <w:r w:rsidRPr="00292776">
          <w:rPr>
            <w:rFonts w:ascii="Arial Narrow" w:hAnsi="Arial Narrow"/>
            <w:color w:val="000000"/>
            <w:sz w:val="22"/>
            <w:szCs w:val="22"/>
          </w:rPr>
          <w:t>konseling</w:t>
        </w:r>
      </w:hyperlink>
      <w:r w:rsidRPr="00292776">
        <w:rPr>
          <w:rFonts w:ascii="Arial Narrow" w:hAnsi="Arial Narrow"/>
          <w:color w:val="000000"/>
          <w:sz w:val="22"/>
          <w:szCs w:val="22"/>
        </w:rPr>
        <w:t xml:space="preserve"> yang tidak menyenangkan, </w:t>
      </w:r>
    </w:p>
    <w:p w14:paraId="4CA46089" w14:textId="77777777" w:rsidR="00234078" w:rsidRPr="00292776" w:rsidRDefault="00234078" w:rsidP="00292776">
      <w:pPr>
        <w:pStyle w:val="ListParagraph"/>
        <w:spacing w:line="276" w:lineRule="auto"/>
        <w:rPr>
          <w:rFonts w:ascii="Arial Narrow" w:hAnsi="Arial Narrow"/>
          <w:color w:val="000000"/>
          <w:sz w:val="22"/>
          <w:szCs w:val="22"/>
          <w:lang w:val="id-ID"/>
        </w:rPr>
      </w:pPr>
      <w:r w:rsidRPr="00292776">
        <w:rPr>
          <w:rFonts w:ascii="Arial Narrow" w:hAnsi="Arial Narrow"/>
          <w:color w:val="000000"/>
          <w:sz w:val="22"/>
          <w:szCs w:val="22"/>
        </w:rPr>
        <w:t>(4) pemahaman </w:t>
      </w:r>
      <w:hyperlink r:id="rId67" w:tooltip="konseling" w:history="1">
        <w:r w:rsidRPr="00292776">
          <w:rPr>
            <w:rFonts w:ascii="Arial Narrow" w:hAnsi="Arial Narrow"/>
            <w:color w:val="000000"/>
            <w:sz w:val="22"/>
            <w:szCs w:val="22"/>
          </w:rPr>
          <w:t>konseling</w:t>
        </w:r>
      </w:hyperlink>
      <w:r w:rsidRPr="00292776">
        <w:rPr>
          <w:rFonts w:ascii="Arial Narrow" w:hAnsi="Arial Narrow"/>
          <w:color w:val="000000"/>
          <w:sz w:val="22"/>
          <w:szCs w:val="22"/>
        </w:rPr>
        <w:t xml:space="preserve"> kurang, </w:t>
      </w:r>
    </w:p>
    <w:p w14:paraId="591856BD" w14:textId="77777777" w:rsidR="00234078" w:rsidRPr="00292776" w:rsidRDefault="00234078" w:rsidP="00292776">
      <w:pPr>
        <w:pStyle w:val="ListParagraph"/>
        <w:spacing w:line="276" w:lineRule="auto"/>
        <w:rPr>
          <w:rFonts w:ascii="Arial Narrow" w:hAnsi="Arial Narrow"/>
          <w:color w:val="000000"/>
          <w:sz w:val="22"/>
          <w:szCs w:val="22"/>
          <w:lang w:val="id-ID"/>
        </w:rPr>
      </w:pPr>
      <w:r w:rsidRPr="00292776">
        <w:rPr>
          <w:rFonts w:ascii="Arial Narrow" w:hAnsi="Arial Narrow"/>
          <w:color w:val="000000"/>
          <w:sz w:val="22"/>
          <w:szCs w:val="22"/>
        </w:rPr>
        <w:t xml:space="preserve">(5) pendekatan kurang, </w:t>
      </w:r>
    </w:p>
    <w:p w14:paraId="15C46AE0" w14:textId="77777777" w:rsidR="00CD44E8" w:rsidRPr="00292776" w:rsidRDefault="00CD44E8" w:rsidP="00292776">
      <w:pPr>
        <w:widowControl/>
        <w:autoSpaceDE/>
        <w:autoSpaceDN/>
        <w:adjustRightInd/>
        <w:spacing w:line="276" w:lineRule="auto"/>
        <w:ind w:left="720"/>
        <w:jc w:val="both"/>
        <w:rPr>
          <w:rFonts w:ascii="Arial Narrow" w:eastAsia="Calibri" w:hAnsi="Arial Narrow"/>
          <w:b/>
          <w:sz w:val="22"/>
          <w:szCs w:val="22"/>
        </w:rPr>
      </w:pPr>
    </w:p>
    <w:p w14:paraId="2B44E187" w14:textId="77777777" w:rsidR="00955CA3" w:rsidRPr="00292776" w:rsidRDefault="00955CA3" w:rsidP="00292776">
      <w:pPr>
        <w:widowControl/>
        <w:numPr>
          <w:ilvl w:val="0"/>
          <w:numId w:val="40"/>
        </w:numPr>
        <w:autoSpaceDE/>
        <w:autoSpaceDN/>
        <w:adjustRightInd/>
        <w:spacing w:line="276" w:lineRule="auto"/>
        <w:jc w:val="both"/>
        <w:rPr>
          <w:rFonts w:ascii="Arial Narrow" w:hAnsi="Arial Narrow"/>
          <w:b/>
          <w:sz w:val="22"/>
          <w:szCs w:val="22"/>
        </w:rPr>
      </w:pPr>
      <w:r w:rsidRPr="00292776">
        <w:rPr>
          <w:rFonts w:ascii="Arial Narrow" w:eastAsia="Calibri" w:hAnsi="Arial Narrow"/>
          <w:b/>
          <w:sz w:val="22"/>
          <w:szCs w:val="22"/>
        </w:rPr>
        <w:t>Kesulitan dalam konseling</w:t>
      </w:r>
    </w:p>
    <w:p w14:paraId="0C8CBCD5" w14:textId="77777777" w:rsidR="00955CA3" w:rsidRPr="00292776" w:rsidRDefault="00C432AB" w:rsidP="00292776">
      <w:pPr>
        <w:widowControl/>
        <w:autoSpaceDE/>
        <w:autoSpaceDN/>
        <w:adjustRightInd/>
        <w:spacing w:line="276" w:lineRule="auto"/>
        <w:ind w:left="709"/>
        <w:rPr>
          <w:rFonts w:ascii="Arial Narrow" w:hAnsi="Arial Narrow" w:cs="Times New Roman"/>
          <w:color w:val="000000"/>
          <w:sz w:val="22"/>
          <w:szCs w:val="22"/>
        </w:rPr>
      </w:pPr>
      <w:hyperlink r:id="rId68" w:tooltip="Komponen" w:history="1">
        <w:r w:rsidR="00955CA3" w:rsidRPr="00292776">
          <w:rPr>
            <w:rFonts w:ascii="Arial Narrow" w:hAnsi="Arial Narrow" w:cs="Times New Roman"/>
            <w:color w:val="000000"/>
            <w:sz w:val="22"/>
            <w:szCs w:val="22"/>
          </w:rPr>
          <w:t>Komponen</w:t>
        </w:r>
      </w:hyperlink>
      <w:r w:rsidR="00955CA3" w:rsidRPr="00292776">
        <w:rPr>
          <w:rFonts w:ascii="Arial Narrow" w:hAnsi="Arial Narrow" w:cs="Times New Roman"/>
          <w:color w:val="000000"/>
          <w:sz w:val="22"/>
          <w:szCs w:val="22"/>
        </w:rPr>
        <w:t>-</w:t>
      </w:r>
      <w:hyperlink r:id="rId69" w:tooltip="komponen" w:history="1">
        <w:r w:rsidR="00955CA3" w:rsidRPr="00292776">
          <w:rPr>
            <w:rFonts w:ascii="Arial Narrow" w:hAnsi="Arial Narrow" w:cs="Times New Roman"/>
            <w:color w:val="000000"/>
            <w:sz w:val="22"/>
            <w:szCs w:val="22"/>
          </w:rPr>
          <w:t>komponen</w:t>
        </w:r>
      </w:hyperlink>
      <w:r w:rsidR="00955CA3" w:rsidRPr="00292776">
        <w:rPr>
          <w:rFonts w:ascii="Arial Narrow" w:hAnsi="Arial Narrow" w:cs="Times New Roman"/>
          <w:color w:val="000000"/>
          <w:sz w:val="22"/>
          <w:szCs w:val="22"/>
        </w:rPr>
        <w:t> utama.</w:t>
      </w:r>
    </w:p>
    <w:p w14:paraId="0E34E11E" w14:textId="77777777" w:rsidR="00955CA3" w:rsidRPr="00292776" w:rsidRDefault="00955CA3" w:rsidP="00292776">
      <w:pPr>
        <w:widowControl/>
        <w:autoSpaceDE/>
        <w:autoSpaceDN/>
        <w:adjustRightInd/>
        <w:spacing w:line="276" w:lineRule="auto"/>
        <w:ind w:left="709"/>
        <w:rPr>
          <w:rFonts w:ascii="Arial Narrow" w:hAnsi="Arial Narrow" w:cs="Times New Roman"/>
          <w:color w:val="000000"/>
          <w:sz w:val="22"/>
          <w:szCs w:val="22"/>
        </w:rPr>
      </w:pPr>
      <w:r w:rsidRPr="00292776">
        <w:rPr>
          <w:rFonts w:ascii="Arial Narrow" w:hAnsi="Arial Narrow" w:cs="Times New Roman"/>
          <w:color w:val="000000"/>
          <w:sz w:val="22"/>
          <w:szCs w:val="22"/>
        </w:rPr>
        <w:t>Hubungan </w:t>
      </w:r>
      <w:hyperlink r:id="rId70" w:tooltip="diadik" w:history="1">
        <w:r w:rsidRPr="00292776">
          <w:rPr>
            <w:rFonts w:ascii="Arial Narrow" w:hAnsi="Arial Narrow" w:cs="Times New Roman"/>
            <w:color w:val="000000"/>
            <w:sz w:val="22"/>
            <w:szCs w:val="22"/>
          </w:rPr>
          <w:t>diadik</w:t>
        </w:r>
      </w:hyperlink>
      <w:r w:rsidRPr="00292776">
        <w:rPr>
          <w:rFonts w:ascii="Arial Narrow" w:hAnsi="Arial Narrow" w:cs="Times New Roman"/>
          <w:color w:val="000000"/>
          <w:sz w:val="22"/>
          <w:szCs w:val="22"/>
        </w:rPr>
        <w:t>.</w:t>
      </w:r>
    </w:p>
    <w:p w14:paraId="1DACF60C" w14:textId="77777777" w:rsidR="00955CA3" w:rsidRPr="00292776" w:rsidRDefault="00955CA3" w:rsidP="00292776">
      <w:pPr>
        <w:widowControl/>
        <w:autoSpaceDE/>
        <w:autoSpaceDN/>
        <w:adjustRightInd/>
        <w:spacing w:line="276" w:lineRule="auto"/>
        <w:ind w:left="709"/>
        <w:rPr>
          <w:rFonts w:ascii="Arial Narrow" w:hAnsi="Arial Narrow" w:cs="Times New Roman"/>
          <w:color w:val="000000"/>
          <w:sz w:val="22"/>
          <w:szCs w:val="22"/>
        </w:rPr>
      </w:pPr>
      <w:r w:rsidRPr="00292776">
        <w:rPr>
          <w:rFonts w:ascii="Arial Narrow" w:hAnsi="Arial Narrow" w:cs="Times New Roman"/>
          <w:color w:val="000000"/>
          <w:sz w:val="22"/>
          <w:szCs w:val="22"/>
        </w:rPr>
        <w:t>Pengembangan</w:t>
      </w:r>
    </w:p>
    <w:p w14:paraId="0F67DC0A" w14:textId="77777777" w:rsidR="00955CA3" w:rsidRPr="00292776" w:rsidRDefault="00955CA3" w:rsidP="00292776">
      <w:pPr>
        <w:widowControl/>
        <w:autoSpaceDE/>
        <w:autoSpaceDN/>
        <w:adjustRightInd/>
        <w:spacing w:line="276" w:lineRule="auto"/>
        <w:ind w:left="720"/>
        <w:jc w:val="both"/>
        <w:rPr>
          <w:rFonts w:ascii="Arial Narrow" w:hAnsi="Arial Narrow"/>
          <w:b/>
          <w:sz w:val="22"/>
          <w:szCs w:val="22"/>
        </w:rPr>
      </w:pPr>
    </w:p>
    <w:p w14:paraId="1E712F85" w14:textId="77777777" w:rsidR="008579AA" w:rsidRPr="00292776" w:rsidRDefault="00955CA3" w:rsidP="00292776">
      <w:pPr>
        <w:pStyle w:val="ListParagraph"/>
        <w:numPr>
          <w:ilvl w:val="0"/>
          <w:numId w:val="40"/>
        </w:numPr>
        <w:spacing w:line="276" w:lineRule="auto"/>
        <w:rPr>
          <w:rFonts w:ascii="Arial Narrow" w:eastAsia="Calibri" w:hAnsi="Arial Narrow"/>
          <w:b/>
          <w:sz w:val="22"/>
          <w:szCs w:val="22"/>
          <w:lang w:val="id-ID"/>
        </w:rPr>
      </w:pPr>
      <w:r w:rsidRPr="00292776">
        <w:rPr>
          <w:rFonts w:ascii="Arial Narrow" w:eastAsia="Calibri" w:hAnsi="Arial Narrow"/>
          <w:b/>
          <w:sz w:val="22"/>
          <w:szCs w:val="22"/>
        </w:rPr>
        <w:t>Upaya untuk mengatasi kesulitan dalam konseling</w:t>
      </w:r>
    </w:p>
    <w:p w14:paraId="7738CA85" w14:textId="77777777" w:rsidR="008579AA" w:rsidRPr="00292776" w:rsidRDefault="008579AA" w:rsidP="00292776">
      <w:pPr>
        <w:pStyle w:val="ListParagraph"/>
        <w:numPr>
          <w:ilvl w:val="0"/>
          <w:numId w:val="61"/>
        </w:numPr>
        <w:spacing w:line="276" w:lineRule="auto"/>
        <w:ind w:left="851" w:hanging="142"/>
        <w:jc w:val="left"/>
        <w:rPr>
          <w:rFonts w:ascii="Arial Narrow" w:hAnsi="Arial Narrow"/>
          <w:color w:val="000000"/>
          <w:sz w:val="22"/>
          <w:szCs w:val="22"/>
        </w:rPr>
      </w:pPr>
      <w:r w:rsidRPr="00292776">
        <w:rPr>
          <w:rFonts w:ascii="Arial Narrow" w:hAnsi="Arial Narrow"/>
          <w:color w:val="000000"/>
          <w:sz w:val="22"/>
          <w:szCs w:val="22"/>
          <w:lang w:val="sv-SE"/>
        </w:rPr>
        <w:t>Peserta </w:t>
      </w:r>
      <w:hyperlink r:id="rId71" w:tooltip="komunikasi" w:history="1">
        <w:r w:rsidRPr="00292776">
          <w:rPr>
            <w:rFonts w:ascii="Arial Narrow" w:hAnsi="Arial Narrow"/>
            <w:color w:val="000000"/>
            <w:sz w:val="22"/>
            <w:szCs w:val="22"/>
            <w:lang w:val="sv-SE"/>
          </w:rPr>
          <w:t>komunikasi</w:t>
        </w:r>
      </w:hyperlink>
      <w:r w:rsidRPr="00292776">
        <w:rPr>
          <w:rFonts w:ascii="Arial Narrow" w:hAnsi="Arial Narrow"/>
          <w:color w:val="000000"/>
          <w:sz w:val="22"/>
          <w:szCs w:val="22"/>
          <w:lang w:val="sv-SE"/>
        </w:rPr>
        <w:t> memilih pasangan sesuai dirinya.</w:t>
      </w:r>
    </w:p>
    <w:p w14:paraId="58BE3BEA" w14:textId="77777777" w:rsidR="008579AA" w:rsidRPr="00292776" w:rsidRDefault="008579AA" w:rsidP="00292776">
      <w:pPr>
        <w:pStyle w:val="ListParagraph"/>
        <w:numPr>
          <w:ilvl w:val="0"/>
          <w:numId w:val="61"/>
        </w:numPr>
        <w:spacing w:line="276" w:lineRule="auto"/>
        <w:ind w:left="851" w:hanging="142"/>
        <w:jc w:val="left"/>
        <w:rPr>
          <w:rFonts w:ascii="Arial Narrow" w:hAnsi="Arial Narrow"/>
          <w:color w:val="000000"/>
          <w:sz w:val="22"/>
          <w:szCs w:val="22"/>
        </w:rPr>
      </w:pPr>
      <w:r w:rsidRPr="00292776">
        <w:rPr>
          <w:rFonts w:ascii="Arial Narrow" w:hAnsi="Arial Narrow"/>
          <w:color w:val="000000"/>
          <w:sz w:val="22"/>
          <w:szCs w:val="22"/>
          <w:lang w:val="sv-SE"/>
        </w:rPr>
        <w:t>Tanggapan yang diharapkan berupa </w:t>
      </w:r>
      <w:hyperlink r:id="rId72" w:tooltip="umpan balik" w:history="1">
        <w:r w:rsidRPr="00292776">
          <w:rPr>
            <w:rFonts w:ascii="Arial Narrow" w:hAnsi="Arial Narrow"/>
            <w:color w:val="000000"/>
            <w:sz w:val="22"/>
            <w:szCs w:val="22"/>
            <w:lang w:val="sv-SE"/>
          </w:rPr>
          <w:t>umpan balik</w:t>
        </w:r>
      </w:hyperlink>
      <w:r w:rsidRPr="00292776">
        <w:rPr>
          <w:rFonts w:ascii="Arial Narrow" w:hAnsi="Arial Narrow"/>
          <w:color w:val="000000"/>
          <w:sz w:val="22"/>
          <w:szCs w:val="22"/>
          <w:lang w:val="sv-SE"/>
        </w:rPr>
        <w:t>.</w:t>
      </w:r>
    </w:p>
    <w:p w14:paraId="150D538E" w14:textId="77777777" w:rsidR="008579AA" w:rsidRPr="00292776" w:rsidRDefault="008579AA" w:rsidP="00292776">
      <w:pPr>
        <w:pStyle w:val="ListParagraph"/>
        <w:numPr>
          <w:ilvl w:val="0"/>
          <w:numId w:val="61"/>
        </w:numPr>
        <w:spacing w:line="276" w:lineRule="auto"/>
        <w:ind w:left="851" w:hanging="142"/>
        <w:jc w:val="left"/>
        <w:rPr>
          <w:rFonts w:ascii="Arial Narrow" w:hAnsi="Arial Narrow"/>
          <w:color w:val="000000"/>
          <w:sz w:val="22"/>
          <w:szCs w:val="22"/>
        </w:rPr>
      </w:pPr>
      <w:r w:rsidRPr="00292776">
        <w:rPr>
          <w:rFonts w:ascii="Arial Narrow" w:hAnsi="Arial Narrow"/>
          <w:color w:val="000000"/>
          <w:sz w:val="22"/>
          <w:szCs w:val="22"/>
          <w:lang w:val="sv-SE"/>
        </w:rPr>
        <w:t>Individu mempunyai kemampuan untuk menanggapi, mengantisipasi bagaimana merespon </w:t>
      </w:r>
      <w:hyperlink r:id="rId73" w:tooltip="informasi" w:history="1">
        <w:r w:rsidRPr="00292776">
          <w:rPr>
            <w:rFonts w:ascii="Arial Narrow" w:hAnsi="Arial Narrow"/>
            <w:color w:val="000000"/>
            <w:sz w:val="22"/>
            <w:szCs w:val="22"/>
            <w:lang w:val="sv-SE"/>
          </w:rPr>
          <w:t>informasi</w:t>
        </w:r>
      </w:hyperlink>
      <w:r w:rsidRPr="00292776">
        <w:rPr>
          <w:rFonts w:ascii="Arial Narrow" w:hAnsi="Arial Narrow"/>
          <w:color w:val="000000"/>
          <w:sz w:val="22"/>
          <w:szCs w:val="22"/>
          <w:lang w:val="sv-SE"/>
        </w:rPr>
        <w:t>, serta mengembangkan </w:t>
      </w:r>
      <w:hyperlink r:id="rId74" w:tooltip="harapan" w:history="1">
        <w:r w:rsidRPr="00292776">
          <w:rPr>
            <w:rFonts w:ascii="Arial Narrow" w:hAnsi="Arial Narrow"/>
            <w:color w:val="000000"/>
            <w:sz w:val="22"/>
            <w:szCs w:val="22"/>
            <w:lang w:val="sv-SE"/>
          </w:rPr>
          <w:t>harapan</w:t>
        </w:r>
      </w:hyperlink>
      <w:r w:rsidRPr="00292776">
        <w:rPr>
          <w:rFonts w:ascii="Arial Narrow" w:hAnsi="Arial Narrow"/>
          <w:color w:val="000000"/>
          <w:sz w:val="22"/>
          <w:szCs w:val="22"/>
          <w:lang w:val="sv-SE"/>
        </w:rPr>
        <w:t>-</w:t>
      </w:r>
      <w:hyperlink r:id="rId75" w:tooltip="harapan" w:history="1">
        <w:r w:rsidRPr="00292776">
          <w:rPr>
            <w:rFonts w:ascii="Arial Narrow" w:hAnsi="Arial Narrow"/>
            <w:color w:val="000000"/>
            <w:sz w:val="22"/>
            <w:szCs w:val="22"/>
            <w:lang w:val="sv-SE"/>
          </w:rPr>
          <w:t>harapan</w:t>
        </w:r>
      </w:hyperlink>
      <w:hyperlink r:id="rId76" w:tooltip="tingkah laku" w:history="1">
        <w:r w:rsidRPr="00292776">
          <w:rPr>
            <w:rFonts w:ascii="Arial Narrow" w:hAnsi="Arial Narrow"/>
            <w:color w:val="000000"/>
            <w:sz w:val="22"/>
            <w:szCs w:val="22"/>
            <w:lang w:val="sv-SE"/>
          </w:rPr>
          <w:t>tingkah laku</w:t>
        </w:r>
      </w:hyperlink>
      <w:r w:rsidRPr="00292776">
        <w:rPr>
          <w:rFonts w:ascii="Arial Narrow" w:hAnsi="Arial Narrow"/>
          <w:color w:val="000000"/>
          <w:sz w:val="22"/>
          <w:szCs w:val="22"/>
          <w:lang w:val="sv-SE"/>
        </w:rPr>
        <w:t> partisipan </w:t>
      </w:r>
      <w:hyperlink r:id="rId77" w:tooltip="komunikasi" w:history="1">
        <w:r w:rsidRPr="00292776">
          <w:rPr>
            <w:rFonts w:ascii="Arial Narrow" w:hAnsi="Arial Narrow"/>
            <w:color w:val="000000"/>
            <w:sz w:val="22"/>
            <w:szCs w:val="22"/>
            <w:lang w:val="sv-SE"/>
          </w:rPr>
          <w:t>komunikasi</w:t>
        </w:r>
      </w:hyperlink>
      <w:r w:rsidRPr="00292776">
        <w:rPr>
          <w:rFonts w:ascii="Arial Narrow" w:hAnsi="Arial Narrow"/>
          <w:color w:val="000000"/>
          <w:sz w:val="22"/>
          <w:szCs w:val="22"/>
          <w:lang w:val="sv-SE"/>
        </w:rPr>
        <w:t>.</w:t>
      </w:r>
    </w:p>
    <w:p w14:paraId="3B4B365E" w14:textId="77777777" w:rsidR="008F7A3E" w:rsidRPr="00292776" w:rsidRDefault="008579AA" w:rsidP="00292776">
      <w:pPr>
        <w:pStyle w:val="ListParagraph"/>
        <w:numPr>
          <w:ilvl w:val="0"/>
          <w:numId w:val="61"/>
        </w:numPr>
        <w:spacing w:line="276" w:lineRule="auto"/>
        <w:ind w:left="851" w:hanging="142"/>
        <w:jc w:val="left"/>
        <w:rPr>
          <w:rFonts w:ascii="Arial Narrow" w:hAnsi="Arial Narrow"/>
          <w:color w:val="000000"/>
          <w:sz w:val="22"/>
          <w:szCs w:val="22"/>
        </w:rPr>
      </w:pPr>
      <w:r w:rsidRPr="00292776">
        <w:rPr>
          <w:rFonts w:ascii="Arial Narrow" w:hAnsi="Arial Narrow"/>
          <w:color w:val="000000"/>
          <w:sz w:val="22"/>
          <w:szCs w:val="22"/>
          <w:lang w:val="fi-FI"/>
        </w:rPr>
        <w:lastRenderedPageBreak/>
        <w:t>Terjadi pergantian peran untuk mencapai kesamaan pengalaman dalam</w:t>
      </w:r>
      <w:hyperlink r:id="rId78" w:tooltip="perilaku" w:history="1">
        <w:r w:rsidRPr="00292776">
          <w:rPr>
            <w:rFonts w:ascii="Arial Narrow" w:hAnsi="Arial Narrow"/>
            <w:color w:val="000000"/>
            <w:sz w:val="22"/>
            <w:szCs w:val="22"/>
            <w:lang w:val="fi-FI"/>
          </w:rPr>
          <w:t>perilaku</w:t>
        </w:r>
      </w:hyperlink>
      <w:r w:rsidRPr="00292776">
        <w:rPr>
          <w:rFonts w:ascii="Arial Narrow" w:hAnsi="Arial Narrow"/>
          <w:color w:val="000000"/>
          <w:sz w:val="22"/>
          <w:szCs w:val="22"/>
        </w:rPr>
        <w:t> </w:t>
      </w:r>
      <w:hyperlink r:id="rId79" w:tooltip="empati" w:history="1">
        <w:r w:rsidRPr="00292776">
          <w:rPr>
            <w:rFonts w:ascii="Arial Narrow" w:hAnsi="Arial Narrow"/>
            <w:color w:val="000000"/>
            <w:sz w:val="22"/>
            <w:szCs w:val="22"/>
            <w:lang w:val="fi-FI"/>
          </w:rPr>
          <w:t>empati</w:t>
        </w:r>
      </w:hyperlink>
      <w:r w:rsidRPr="00292776">
        <w:rPr>
          <w:rFonts w:ascii="Arial Narrow" w:hAnsi="Arial Narrow"/>
          <w:color w:val="000000"/>
          <w:sz w:val="22"/>
          <w:szCs w:val="22"/>
          <w:lang w:val="fi-FI"/>
        </w:rPr>
        <w:t>.</w:t>
      </w:r>
    </w:p>
    <w:p w14:paraId="4F718E70" w14:textId="77777777" w:rsidR="00180279" w:rsidRPr="00292776" w:rsidRDefault="00180279" w:rsidP="00292776">
      <w:pPr>
        <w:widowControl/>
        <w:autoSpaceDE/>
        <w:autoSpaceDN/>
        <w:adjustRightInd/>
        <w:spacing w:line="276" w:lineRule="auto"/>
        <w:jc w:val="both"/>
        <w:rPr>
          <w:rFonts w:ascii="Arial Narrow" w:hAnsi="Arial Narrow" w:cs="Times New Roman"/>
          <w:sz w:val="22"/>
          <w:szCs w:val="22"/>
          <w:lang w:val="id-ID" w:eastAsia="id-ID"/>
        </w:rPr>
      </w:pPr>
    </w:p>
    <w:p w14:paraId="527233CE" w14:textId="77777777" w:rsidR="00220265" w:rsidRPr="00292776" w:rsidRDefault="00220265" w:rsidP="00292776">
      <w:pPr>
        <w:spacing w:line="276" w:lineRule="auto"/>
        <w:jc w:val="both"/>
        <w:rPr>
          <w:rFonts w:ascii="Arial Narrow" w:hAnsi="Arial Narrow"/>
          <w:sz w:val="22"/>
          <w:szCs w:val="22"/>
        </w:rPr>
      </w:pPr>
      <w:r w:rsidRPr="00292776">
        <w:rPr>
          <w:rFonts w:ascii="Arial Narrow" w:hAnsi="Arial Narrow" w:cs="Times New Roman"/>
          <w:noProof/>
          <w:sz w:val="22"/>
          <w:szCs w:val="22"/>
          <w:lang w:val="id-ID" w:eastAsia="id-ID"/>
        </w:rPr>
        <w:t xml:space="preserve">          </w:t>
      </w:r>
      <w:r w:rsidR="00C432AB">
        <w:rPr>
          <w:rFonts w:ascii="Arial Narrow" w:hAnsi="Arial Narrow"/>
          <w:b/>
          <w:noProof/>
          <w:sz w:val="22"/>
          <w:szCs w:val="22"/>
          <w:lang w:val="en-US"/>
        </w:rPr>
        <w:pict w14:anchorId="1CA4108F">
          <v:rect id="_x0000_s2277" style="position:absolute;left:0;text-align:left;margin-left:215.2pt;margin-top:-204.2pt;width:22.6pt;height:450pt;rotation:90;z-index:-251545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8db3e2 [1311]" stroked="f" strokecolor="#f2f2f2" strokeweight="3pt">
            <v:shadow color="#205867" opacity=".5" offset="1pt"/>
          </v:rect>
        </w:pict>
      </w:r>
      <w:r w:rsidRPr="00292776">
        <w:rPr>
          <w:rFonts w:ascii="Arial Narrow" w:hAnsi="Arial Narrow"/>
          <w:b/>
          <w:noProof/>
          <w:sz w:val="22"/>
          <w:szCs w:val="22"/>
          <w:lang w:val="id-ID" w:eastAsia="id-ID"/>
        </w:rPr>
        <w:drawing>
          <wp:anchor distT="0" distB="0" distL="114300" distR="114300" simplePos="0" relativeHeight="251769856" behindDoc="1" locked="0" layoutInCell="1" allowOverlap="1" wp14:anchorId="5D1C06C7" wp14:editId="173CEF6A">
            <wp:simplePos x="0" y="0"/>
            <wp:positionH relativeFrom="column">
              <wp:posOffset>0</wp:posOffset>
            </wp:positionH>
            <wp:positionV relativeFrom="paragraph">
              <wp:posOffset>-111760</wp:posOffset>
            </wp:positionV>
            <wp:extent cx="923925" cy="838200"/>
            <wp:effectExtent l="19050" t="0" r="9525" b="0"/>
            <wp:wrapNone/>
            <wp:docPr id="2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023A4CDE" w14:textId="77777777" w:rsidR="00220265" w:rsidRPr="00292776" w:rsidRDefault="00220265" w:rsidP="00292776">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292776">
        <w:rPr>
          <w:rFonts w:ascii="Arial Narrow" w:hAnsi="Arial Narrow"/>
          <w:b w:val="0"/>
          <w:sz w:val="22"/>
          <w:szCs w:val="22"/>
        </w:rPr>
        <w:t xml:space="preserve">  </w:t>
      </w:r>
      <w:r w:rsidRPr="00292776">
        <w:rPr>
          <w:rFonts w:ascii="Arial Narrow" w:hAnsi="Arial Narrow"/>
          <w:sz w:val="22"/>
          <w:szCs w:val="22"/>
          <w:lang w:val="en-US"/>
        </w:rPr>
        <w:t>RANGKUMAN</w:t>
      </w:r>
    </w:p>
    <w:p w14:paraId="11A38AC3" w14:textId="77777777" w:rsidR="00220265" w:rsidRPr="00292776" w:rsidRDefault="00220265" w:rsidP="00292776">
      <w:pPr>
        <w:pStyle w:val="Para1"/>
        <w:spacing w:line="276" w:lineRule="auto"/>
        <w:ind w:firstLine="0"/>
        <w:rPr>
          <w:rFonts w:ascii="Arial Narrow" w:hAnsi="Arial Narrow"/>
          <w:noProof/>
          <w:sz w:val="22"/>
          <w:szCs w:val="22"/>
        </w:rPr>
      </w:pPr>
    </w:p>
    <w:p w14:paraId="4A0F1177" w14:textId="77777777" w:rsidR="008579AA" w:rsidRPr="00292776" w:rsidRDefault="008579AA" w:rsidP="00292776">
      <w:pPr>
        <w:pStyle w:val="Para1"/>
        <w:spacing w:line="276" w:lineRule="auto"/>
        <w:ind w:left="567" w:firstLine="0"/>
        <w:jc w:val="left"/>
        <w:rPr>
          <w:rFonts w:ascii="Arial Narrow" w:hAnsi="Arial Narrow"/>
          <w:color w:val="000000"/>
          <w:sz w:val="22"/>
          <w:szCs w:val="22"/>
        </w:rPr>
      </w:pPr>
      <w:r w:rsidRPr="00292776">
        <w:rPr>
          <w:rFonts w:ascii="Arial Narrow" w:hAnsi="Arial Narrow"/>
          <w:color w:val="000000"/>
          <w:sz w:val="22"/>
          <w:szCs w:val="22"/>
        </w:rPr>
        <w:t>Pemahaman diri diperlukan dengan tujuan mengetahui dan mengenal diri sendiri, apakah mempunyai persepsi yang sama dengan orang lain. Pemahaman diri meliputi</w:t>
      </w:r>
      <w:r w:rsidRPr="00292776">
        <w:rPr>
          <w:rFonts w:ascii="Arial Narrow" w:hAnsi="Arial Narrow"/>
          <w:color w:val="000000"/>
          <w:sz w:val="22"/>
          <w:szCs w:val="22"/>
        </w:rPr>
        <w:br/>
        <w:t>a. kesadaran diri</w:t>
      </w:r>
      <w:r w:rsidRPr="00292776">
        <w:rPr>
          <w:rFonts w:ascii="Arial Narrow" w:hAnsi="Arial Narrow"/>
          <w:color w:val="000000"/>
          <w:sz w:val="22"/>
          <w:szCs w:val="22"/>
        </w:rPr>
        <w:br/>
        <w:t>b. klarifikasi nilai</w:t>
      </w:r>
    </w:p>
    <w:p w14:paraId="3F1DDCAB" w14:textId="77777777" w:rsidR="008579AA" w:rsidRPr="00292776" w:rsidRDefault="008579AA" w:rsidP="00292776">
      <w:pPr>
        <w:pStyle w:val="Para1"/>
        <w:numPr>
          <w:ilvl w:val="0"/>
          <w:numId w:val="14"/>
        </w:numPr>
        <w:spacing w:line="276" w:lineRule="auto"/>
        <w:ind w:left="709" w:hanging="142"/>
        <w:jc w:val="left"/>
        <w:rPr>
          <w:rFonts w:ascii="Arial Narrow" w:hAnsi="Arial Narrow"/>
          <w:color w:val="000000"/>
          <w:sz w:val="22"/>
          <w:szCs w:val="22"/>
        </w:rPr>
      </w:pPr>
      <w:r w:rsidRPr="00292776">
        <w:rPr>
          <w:rFonts w:ascii="Arial Narrow" w:hAnsi="Arial Narrow"/>
          <w:color w:val="000000"/>
          <w:sz w:val="22"/>
          <w:szCs w:val="22"/>
        </w:rPr>
        <w:t>eksplorasi perasaan</w:t>
      </w:r>
    </w:p>
    <w:p w14:paraId="77A76F2C" w14:textId="77777777" w:rsidR="008579AA" w:rsidRPr="00292776" w:rsidRDefault="008579AA" w:rsidP="00292776">
      <w:pPr>
        <w:pStyle w:val="Para1"/>
        <w:numPr>
          <w:ilvl w:val="0"/>
          <w:numId w:val="14"/>
        </w:numPr>
        <w:spacing w:line="276" w:lineRule="auto"/>
        <w:ind w:left="709" w:hanging="142"/>
        <w:jc w:val="left"/>
        <w:rPr>
          <w:rFonts w:ascii="Arial Narrow" w:hAnsi="Arial Narrow"/>
          <w:noProof/>
          <w:sz w:val="22"/>
          <w:szCs w:val="22"/>
        </w:rPr>
      </w:pPr>
      <w:r w:rsidRPr="00292776">
        <w:rPr>
          <w:rFonts w:ascii="Arial Narrow" w:hAnsi="Arial Narrow"/>
          <w:color w:val="000000"/>
          <w:sz w:val="22"/>
          <w:szCs w:val="22"/>
        </w:rPr>
        <w:t>kemampuan menjadi model</w:t>
      </w:r>
    </w:p>
    <w:p w14:paraId="6D60F021" w14:textId="77777777" w:rsidR="005079FC" w:rsidRPr="00292776" w:rsidRDefault="005079FC" w:rsidP="00292776">
      <w:pPr>
        <w:pStyle w:val="ListParagraph"/>
        <w:spacing w:line="276" w:lineRule="auto"/>
        <w:ind w:left="709"/>
        <w:rPr>
          <w:rFonts w:ascii="Arial Narrow" w:hAnsi="Arial Narrow"/>
          <w:sz w:val="22"/>
          <w:szCs w:val="22"/>
          <w:lang w:val="sv-SE"/>
        </w:rPr>
      </w:pPr>
    </w:p>
    <w:p w14:paraId="3AE919A6" w14:textId="77777777" w:rsidR="00220265"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17B9774C">
          <v:rect id="_x0000_s2278" style="position:absolute;margin-left:216.4pt;margin-top:-204.1pt;width:22.85pt;height:447.3pt;rotation:90;z-index:-25154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220265" w:rsidRPr="00292776">
        <w:rPr>
          <w:rFonts w:ascii="Arial Narrow" w:hAnsi="Arial Narrow" w:cs="Times New Roman"/>
          <w:sz w:val="22"/>
          <w:szCs w:val="22"/>
        </w:rPr>
        <w:t xml:space="preserve">                                           </w:t>
      </w:r>
      <w:r w:rsidR="00220265" w:rsidRPr="00292776">
        <w:rPr>
          <w:rFonts w:ascii="Arial Narrow" w:hAnsi="Arial Narrow" w:cs="Times New Roman"/>
          <w:noProof/>
          <w:sz w:val="22"/>
          <w:szCs w:val="22"/>
          <w:lang w:val="id-ID" w:eastAsia="id-ID"/>
        </w:rPr>
        <w:t xml:space="preserve">              </w:t>
      </w:r>
    </w:p>
    <w:p w14:paraId="1B89D24B" w14:textId="77777777" w:rsidR="00220265" w:rsidRPr="00292776" w:rsidRDefault="00220265" w:rsidP="00292776">
      <w:pPr>
        <w:pStyle w:val="BodyTextIndent"/>
        <w:spacing w:after="0" w:line="276" w:lineRule="auto"/>
        <w:ind w:left="0" w:firstLine="547"/>
        <w:jc w:val="both"/>
        <w:rPr>
          <w:rFonts w:ascii="Arial Narrow" w:hAnsi="Arial Narrow" w:cs="Times New Roman"/>
          <w:b/>
          <w:sz w:val="22"/>
          <w:szCs w:val="22"/>
        </w:rPr>
      </w:pPr>
      <w:r w:rsidRPr="00292776">
        <w:rPr>
          <w:rFonts w:ascii="Arial Narrow" w:hAnsi="Arial Narrow" w:cs="Times New Roman"/>
          <w:b/>
          <w:noProof/>
          <w:sz w:val="22"/>
          <w:szCs w:val="22"/>
          <w:lang w:val="id-ID" w:eastAsia="id-ID"/>
        </w:rPr>
        <w:drawing>
          <wp:anchor distT="0" distB="0" distL="114300" distR="114300" simplePos="0" relativeHeight="251768832" behindDoc="1" locked="0" layoutInCell="1" allowOverlap="1" wp14:anchorId="41226485" wp14:editId="5F7707D9">
            <wp:simplePos x="0" y="0"/>
            <wp:positionH relativeFrom="column">
              <wp:posOffset>-262890</wp:posOffset>
            </wp:positionH>
            <wp:positionV relativeFrom="paragraph">
              <wp:posOffset>-168909</wp:posOffset>
            </wp:positionV>
            <wp:extent cx="885825" cy="622964"/>
            <wp:effectExtent l="19050" t="0" r="9525" b="0"/>
            <wp:wrapNone/>
            <wp:docPr id="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00052DE6" w:rsidRPr="00292776">
        <w:rPr>
          <w:rFonts w:ascii="Arial Narrow" w:hAnsi="Arial Narrow" w:cs="Times New Roman"/>
          <w:b/>
          <w:sz w:val="22"/>
          <w:szCs w:val="22"/>
        </w:rPr>
        <w:t xml:space="preserve">       </w:t>
      </w:r>
      <w:r w:rsidRPr="00292776">
        <w:rPr>
          <w:rFonts w:ascii="Arial Narrow" w:hAnsi="Arial Narrow" w:cs="Times New Roman"/>
          <w:b/>
          <w:sz w:val="22"/>
          <w:szCs w:val="22"/>
        </w:rPr>
        <w:t>TUGAS</w:t>
      </w:r>
    </w:p>
    <w:p w14:paraId="11554AAF" w14:textId="77777777" w:rsidR="00220265" w:rsidRPr="00292776" w:rsidRDefault="00220265" w:rsidP="00292776">
      <w:pPr>
        <w:pStyle w:val="Para2"/>
        <w:spacing w:line="276" w:lineRule="auto"/>
        <w:ind w:left="360"/>
        <w:rPr>
          <w:rFonts w:ascii="Arial Narrow" w:hAnsi="Arial Narrow"/>
          <w:sz w:val="22"/>
          <w:szCs w:val="22"/>
          <w:lang w:val="en-US"/>
        </w:rPr>
      </w:pPr>
    </w:p>
    <w:p w14:paraId="101EE156" w14:textId="77777777" w:rsidR="006651F6" w:rsidRPr="00292776" w:rsidRDefault="00220265" w:rsidP="00292776">
      <w:pPr>
        <w:pStyle w:val="Para2"/>
        <w:spacing w:line="276" w:lineRule="auto"/>
        <w:ind w:left="426" w:firstLine="0"/>
        <w:rPr>
          <w:rFonts w:ascii="Arial Narrow" w:hAnsi="Arial Narrow"/>
          <w:sz w:val="22"/>
          <w:szCs w:val="22"/>
        </w:rPr>
      </w:pPr>
      <w:r w:rsidRPr="00292776">
        <w:rPr>
          <w:rFonts w:ascii="Arial Narrow" w:hAnsi="Arial Narrow"/>
          <w:sz w:val="22"/>
          <w:szCs w:val="22"/>
          <w:lang w:val="en-US"/>
        </w:rPr>
        <w:t>Lakukan</w:t>
      </w:r>
      <w:r w:rsidRPr="00292776">
        <w:rPr>
          <w:rFonts w:ascii="Arial Narrow" w:hAnsi="Arial Narrow"/>
          <w:sz w:val="22"/>
          <w:szCs w:val="22"/>
        </w:rPr>
        <w:t xml:space="preserve"> </w:t>
      </w:r>
      <w:r w:rsidR="00052DE6" w:rsidRPr="00292776">
        <w:rPr>
          <w:rFonts w:ascii="Arial Narrow" w:hAnsi="Arial Narrow"/>
          <w:sz w:val="22"/>
          <w:szCs w:val="22"/>
        </w:rPr>
        <w:t>role play komunikasi efektif dalam pelayanan keluarga berencana.</w:t>
      </w:r>
    </w:p>
    <w:p w14:paraId="0BB757D8" w14:textId="77777777" w:rsidR="00052DE6" w:rsidRPr="00292776" w:rsidRDefault="00052DE6" w:rsidP="00292776">
      <w:pPr>
        <w:pStyle w:val="Para2"/>
        <w:spacing w:line="276" w:lineRule="auto"/>
        <w:ind w:left="426" w:firstLine="0"/>
        <w:rPr>
          <w:rFonts w:ascii="Arial Narrow" w:hAnsi="Arial Narrow"/>
          <w:sz w:val="22"/>
          <w:szCs w:val="22"/>
        </w:rPr>
      </w:pPr>
    </w:p>
    <w:p w14:paraId="13B1A468" w14:textId="77777777" w:rsidR="00220265" w:rsidRPr="00292776" w:rsidRDefault="00220265" w:rsidP="00292776">
      <w:pPr>
        <w:pStyle w:val="Para1"/>
        <w:spacing w:line="276" w:lineRule="auto"/>
        <w:ind w:firstLine="0"/>
        <w:rPr>
          <w:rFonts w:ascii="Arial Narrow" w:hAnsi="Arial Narrow"/>
          <w:noProof/>
          <w:sz w:val="22"/>
          <w:szCs w:val="22"/>
        </w:rPr>
      </w:pPr>
    </w:p>
    <w:p w14:paraId="20FCE055" w14:textId="77777777" w:rsidR="006651F6" w:rsidRPr="00292776" w:rsidRDefault="008579AA"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noProof/>
          <w:sz w:val="22"/>
          <w:szCs w:val="22"/>
          <w:lang w:val="id-ID" w:eastAsia="id-ID"/>
        </w:rPr>
        <w:drawing>
          <wp:anchor distT="0" distB="0" distL="114300" distR="114300" simplePos="0" relativeHeight="251797504" behindDoc="1" locked="0" layoutInCell="1" allowOverlap="1" wp14:anchorId="7474FF3F" wp14:editId="477117E9">
            <wp:simplePos x="0" y="0"/>
            <wp:positionH relativeFrom="column">
              <wp:posOffset>-270925</wp:posOffset>
            </wp:positionH>
            <wp:positionV relativeFrom="paragraph">
              <wp:posOffset>-246904</wp:posOffset>
            </wp:positionV>
            <wp:extent cx="892369" cy="784225"/>
            <wp:effectExtent l="133350" t="38100" r="0" b="92075"/>
            <wp:wrapNone/>
            <wp:docPr id="2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42221">
                      <a:off x="0" y="0"/>
                      <a:ext cx="892369" cy="784225"/>
                    </a:xfrm>
                    <a:prstGeom prst="rect">
                      <a:avLst/>
                    </a:prstGeom>
                    <a:noFill/>
                    <a:ln>
                      <a:noFill/>
                    </a:ln>
                  </pic:spPr>
                </pic:pic>
              </a:graphicData>
            </a:graphic>
          </wp:anchor>
        </w:drawing>
      </w:r>
      <w:r w:rsidR="00C432AB">
        <w:rPr>
          <w:rFonts w:ascii="Arial Narrow" w:hAnsi="Arial Narrow"/>
          <w:noProof/>
          <w:sz w:val="22"/>
          <w:szCs w:val="22"/>
          <w:lang w:eastAsia="id-ID"/>
        </w:rPr>
        <w:pict w14:anchorId="58AF2195">
          <v:rect id="_x0000_s2295" style="position:absolute;left:0;text-align:left;margin-left:216.4pt;margin-top:-218.15pt;width:22.85pt;height:447.3pt;rotation:90;z-index:-251517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0623E9" w:rsidRPr="00292776">
        <w:rPr>
          <w:rFonts w:ascii="Arial Narrow" w:hAnsi="Arial Narrow" w:cs="Times New Roman"/>
          <w:b/>
          <w:sz w:val="22"/>
          <w:szCs w:val="22"/>
          <w:lang w:val="id-ID"/>
        </w:rPr>
        <w:t>POST TEST</w:t>
      </w:r>
    </w:p>
    <w:p w14:paraId="2036D959" w14:textId="77777777" w:rsidR="006651F6" w:rsidRPr="00292776" w:rsidRDefault="006651F6" w:rsidP="00292776">
      <w:pPr>
        <w:pStyle w:val="Para2"/>
        <w:spacing w:line="276" w:lineRule="auto"/>
        <w:ind w:left="360"/>
        <w:rPr>
          <w:rFonts w:ascii="Arial Narrow" w:hAnsi="Arial Narrow"/>
          <w:sz w:val="22"/>
          <w:szCs w:val="22"/>
          <w:lang w:val="en-US"/>
        </w:rPr>
      </w:pPr>
    </w:p>
    <w:p w14:paraId="733CF535" w14:textId="77777777" w:rsidR="006651F6" w:rsidRPr="00292776" w:rsidRDefault="006651F6" w:rsidP="00292776">
      <w:pPr>
        <w:pStyle w:val="Para1"/>
        <w:spacing w:line="276" w:lineRule="auto"/>
        <w:ind w:firstLine="0"/>
        <w:rPr>
          <w:rFonts w:ascii="Arial Narrow" w:hAnsi="Arial Narrow"/>
          <w:noProof/>
          <w:sz w:val="22"/>
          <w:szCs w:val="22"/>
        </w:rPr>
      </w:pPr>
    </w:p>
    <w:p w14:paraId="0497F635" w14:textId="77777777" w:rsidR="006651F6" w:rsidRPr="00292776" w:rsidRDefault="00FF7D6D" w:rsidP="00292776">
      <w:pPr>
        <w:tabs>
          <w:tab w:val="left" w:pos="1710"/>
          <w:tab w:val="left" w:pos="1980"/>
        </w:tabs>
        <w:spacing w:line="276" w:lineRule="auto"/>
        <w:ind w:left="426" w:hanging="426"/>
        <w:contextualSpacing/>
        <w:rPr>
          <w:rFonts w:ascii="Arial Narrow" w:hAnsi="Arial Narrow" w:cs="Times New Roman"/>
          <w:noProof/>
          <w:sz w:val="22"/>
          <w:szCs w:val="22"/>
          <w:lang w:val="id-ID" w:eastAsia="id-ID"/>
        </w:rPr>
      </w:pPr>
      <w:r w:rsidRPr="00292776">
        <w:rPr>
          <w:rFonts w:ascii="Arial Narrow" w:hAnsi="Arial Narrow" w:cs="Times New Roman"/>
          <w:noProof/>
          <w:sz w:val="22"/>
          <w:szCs w:val="22"/>
          <w:lang w:val="id-ID" w:eastAsia="id-ID"/>
        </w:rPr>
        <w:t xml:space="preserve">       Kerjakan soal berikut ini tanpa melihat kunci jawaban. Setelah selesai cocokkan dengan kunci jawaban </w:t>
      </w:r>
      <w:r w:rsidR="006651F6" w:rsidRPr="00292776">
        <w:rPr>
          <w:rFonts w:ascii="Arial Narrow" w:hAnsi="Arial Narrow" w:cs="Times New Roman"/>
          <w:noProof/>
          <w:sz w:val="22"/>
          <w:szCs w:val="22"/>
          <w:lang w:val="id-ID" w:eastAsia="id-ID"/>
        </w:rPr>
        <w:t>untuk mengetahui nilai yang diperoleh.</w:t>
      </w:r>
    </w:p>
    <w:p w14:paraId="54CCFDC9" w14:textId="77777777" w:rsidR="00234078" w:rsidRPr="00292776" w:rsidRDefault="00234078" w:rsidP="00292776">
      <w:pPr>
        <w:widowControl/>
        <w:autoSpaceDE/>
        <w:autoSpaceDN/>
        <w:adjustRightInd/>
        <w:spacing w:line="276" w:lineRule="auto"/>
        <w:ind w:left="709" w:hanging="142"/>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id-ID"/>
        </w:rPr>
        <w:t xml:space="preserve">1. </w:t>
      </w:r>
      <w:r w:rsidRPr="00292776">
        <w:rPr>
          <w:rFonts w:ascii="Arial Narrow" w:hAnsi="Arial Narrow" w:cs="Times New Roman"/>
          <w:color w:val="000000"/>
          <w:sz w:val="22"/>
          <w:szCs w:val="22"/>
        </w:rPr>
        <w:t>Hal-hal yang harus diperhatikan </w:t>
      </w:r>
      <w:hyperlink r:id="rId80" w:tooltip="bidan" w:history="1">
        <w:r w:rsidRPr="00292776">
          <w:rPr>
            <w:rFonts w:ascii="Arial Narrow" w:hAnsi="Arial Narrow" w:cs="Times New Roman"/>
            <w:color w:val="000000"/>
            <w:sz w:val="22"/>
            <w:szCs w:val="22"/>
          </w:rPr>
          <w:t>bidan</w:t>
        </w:r>
      </w:hyperlink>
      <w:r w:rsidRPr="00292776">
        <w:rPr>
          <w:rFonts w:ascii="Arial Narrow" w:hAnsi="Arial Narrow" w:cs="Times New Roman"/>
          <w:color w:val="000000"/>
          <w:sz w:val="22"/>
          <w:szCs w:val="22"/>
        </w:rPr>
        <w:t> sebagai konselor adalah</w:t>
      </w:r>
      <w:r w:rsidRPr="00292776">
        <w:rPr>
          <w:rFonts w:ascii="Arial Narrow" w:hAnsi="Arial Narrow" w:cs="Times New Roman"/>
          <w:color w:val="000000"/>
          <w:sz w:val="22"/>
          <w:szCs w:val="22"/>
          <w:lang w:val="id-ID"/>
        </w:rPr>
        <w:t xml:space="preserve"> sebagai berikut kecuali terdapat dalam nomor ?</w:t>
      </w:r>
    </w:p>
    <w:p w14:paraId="5730DA24" w14:textId="77777777" w:rsidR="00234078" w:rsidRPr="00292776" w:rsidRDefault="00234078" w:rsidP="00292776">
      <w:pPr>
        <w:widowControl/>
        <w:autoSpaceDE/>
        <w:autoSpaceDN/>
        <w:adjustRightInd/>
        <w:spacing w:line="276" w:lineRule="auto"/>
        <w:ind w:left="720"/>
        <w:rPr>
          <w:rFonts w:ascii="Arial Narrow" w:hAnsi="Arial Narrow" w:cs="Times New Roman"/>
          <w:color w:val="000000"/>
          <w:sz w:val="22"/>
          <w:szCs w:val="22"/>
          <w:lang w:val="id-ID"/>
        </w:rPr>
      </w:pPr>
      <w:r w:rsidRPr="00292776">
        <w:rPr>
          <w:rFonts w:ascii="Arial Narrow" w:hAnsi="Arial Narrow" w:cs="Times New Roman"/>
          <w:color w:val="000000"/>
          <w:sz w:val="22"/>
          <w:szCs w:val="22"/>
        </w:rPr>
        <w:t>(1) membentuk kesiapan </w:t>
      </w:r>
      <w:hyperlink r:id="rId81" w:tooltip="konseling" w:history="1">
        <w:r w:rsidRPr="00292776">
          <w:rPr>
            <w:rFonts w:ascii="Arial Narrow" w:hAnsi="Arial Narrow" w:cs="Times New Roman"/>
            <w:color w:val="000000"/>
            <w:sz w:val="22"/>
            <w:szCs w:val="22"/>
          </w:rPr>
          <w:t>konseling</w:t>
        </w:r>
      </w:hyperlink>
      <w:r w:rsidRPr="00292776">
        <w:rPr>
          <w:rFonts w:ascii="Arial Narrow" w:hAnsi="Arial Narrow" w:cs="Times New Roman"/>
          <w:color w:val="000000"/>
          <w:sz w:val="22"/>
          <w:szCs w:val="22"/>
        </w:rPr>
        <w:t xml:space="preserve">, </w:t>
      </w:r>
    </w:p>
    <w:p w14:paraId="082D73EB" w14:textId="77777777" w:rsidR="00234078" w:rsidRPr="00292776" w:rsidRDefault="00234078" w:rsidP="00292776">
      <w:pPr>
        <w:widowControl/>
        <w:autoSpaceDE/>
        <w:autoSpaceDN/>
        <w:adjustRightInd/>
        <w:spacing w:line="276" w:lineRule="auto"/>
        <w:ind w:left="720"/>
        <w:rPr>
          <w:rFonts w:ascii="Arial Narrow" w:hAnsi="Arial Narrow" w:cs="Times New Roman"/>
          <w:color w:val="000000"/>
          <w:sz w:val="22"/>
          <w:szCs w:val="22"/>
          <w:lang w:val="id-ID"/>
        </w:rPr>
      </w:pPr>
      <w:r w:rsidRPr="00292776">
        <w:rPr>
          <w:rFonts w:ascii="Arial Narrow" w:hAnsi="Arial Narrow" w:cs="Times New Roman"/>
          <w:color w:val="000000"/>
          <w:sz w:val="22"/>
          <w:szCs w:val="22"/>
        </w:rPr>
        <w:t>(2) memperoleh </w:t>
      </w:r>
      <w:hyperlink r:id="rId82" w:tooltip="informasi" w:history="1">
        <w:r w:rsidRPr="00292776">
          <w:rPr>
            <w:rFonts w:ascii="Arial Narrow" w:hAnsi="Arial Narrow" w:cs="Times New Roman"/>
            <w:color w:val="000000"/>
            <w:sz w:val="22"/>
            <w:szCs w:val="22"/>
          </w:rPr>
          <w:t>informasi</w:t>
        </w:r>
      </w:hyperlink>
      <w:r w:rsidRPr="00292776">
        <w:rPr>
          <w:rFonts w:ascii="Arial Narrow" w:hAnsi="Arial Narrow" w:cs="Times New Roman"/>
          <w:color w:val="000000"/>
          <w:sz w:val="22"/>
          <w:szCs w:val="22"/>
        </w:rPr>
        <w:t xml:space="preserve">, </w:t>
      </w:r>
    </w:p>
    <w:p w14:paraId="52C4B3DE" w14:textId="77777777" w:rsidR="008579AA" w:rsidRPr="00292776" w:rsidRDefault="00234078" w:rsidP="00292776">
      <w:pPr>
        <w:pStyle w:val="ListParagraph"/>
        <w:tabs>
          <w:tab w:val="left" w:pos="1710"/>
          <w:tab w:val="left" w:pos="1980"/>
        </w:tabs>
        <w:spacing w:line="276" w:lineRule="auto"/>
        <w:contextualSpacing/>
        <w:rPr>
          <w:rFonts w:ascii="Arial Narrow" w:hAnsi="Arial Narrow"/>
          <w:color w:val="000000"/>
          <w:sz w:val="22"/>
          <w:szCs w:val="22"/>
          <w:lang w:val="id-ID"/>
        </w:rPr>
      </w:pPr>
      <w:r w:rsidRPr="00292776">
        <w:rPr>
          <w:rFonts w:ascii="Arial Narrow" w:hAnsi="Arial Narrow"/>
          <w:color w:val="000000"/>
          <w:sz w:val="22"/>
          <w:szCs w:val="22"/>
        </w:rPr>
        <w:t>(3) evaluasi psikodiagnostik.</w:t>
      </w:r>
    </w:p>
    <w:p w14:paraId="5F354003" w14:textId="77777777" w:rsidR="00234078" w:rsidRPr="00292776" w:rsidRDefault="00234078" w:rsidP="00292776">
      <w:pPr>
        <w:pStyle w:val="ListParagraph"/>
        <w:tabs>
          <w:tab w:val="left" w:pos="1710"/>
          <w:tab w:val="left" w:pos="1980"/>
        </w:tabs>
        <w:spacing w:line="276" w:lineRule="auto"/>
        <w:contextualSpacing/>
        <w:rPr>
          <w:rFonts w:ascii="Arial Narrow" w:hAnsi="Arial Narrow"/>
          <w:color w:val="000000"/>
          <w:sz w:val="22"/>
          <w:szCs w:val="22"/>
          <w:lang w:val="id-ID"/>
        </w:rPr>
      </w:pPr>
      <w:r w:rsidRPr="00292776">
        <w:rPr>
          <w:rFonts w:ascii="Arial Narrow" w:hAnsi="Arial Narrow"/>
          <w:color w:val="000000"/>
          <w:sz w:val="22"/>
          <w:szCs w:val="22"/>
          <w:lang w:val="id-ID"/>
        </w:rPr>
        <w:t>(4) mengumpulkan massa</w:t>
      </w:r>
    </w:p>
    <w:p w14:paraId="18E5904E" w14:textId="77777777" w:rsidR="00234078" w:rsidRPr="00292776" w:rsidRDefault="00234078" w:rsidP="00292776">
      <w:pPr>
        <w:pStyle w:val="ListParagraph"/>
        <w:tabs>
          <w:tab w:val="left" w:pos="1710"/>
          <w:tab w:val="left" w:pos="1980"/>
        </w:tabs>
        <w:spacing w:line="276" w:lineRule="auto"/>
        <w:contextualSpacing/>
        <w:rPr>
          <w:rFonts w:ascii="Arial Narrow" w:hAnsi="Arial Narrow"/>
          <w:color w:val="000000"/>
          <w:sz w:val="22"/>
          <w:szCs w:val="22"/>
          <w:lang w:val="id-ID"/>
        </w:rPr>
      </w:pPr>
      <w:r w:rsidRPr="00292776">
        <w:rPr>
          <w:rFonts w:ascii="Arial Narrow" w:hAnsi="Arial Narrow"/>
          <w:color w:val="000000"/>
          <w:sz w:val="22"/>
          <w:szCs w:val="22"/>
          <w:lang w:val="id-ID"/>
        </w:rPr>
        <w:t>a. 1 dan 2</w:t>
      </w:r>
    </w:p>
    <w:p w14:paraId="39DDB250" w14:textId="77777777" w:rsidR="00234078" w:rsidRPr="00292776" w:rsidRDefault="00234078" w:rsidP="00292776">
      <w:pPr>
        <w:pStyle w:val="ListParagraph"/>
        <w:tabs>
          <w:tab w:val="left" w:pos="1710"/>
          <w:tab w:val="left" w:pos="1980"/>
        </w:tabs>
        <w:spacing w:line="276" w:lineRule="auto"/>
        <w:contextualSpacing/>
        <w:rPr>
          <w:rFonts w:ascii="Arial Narrow" w:hAnsi="Arial Narrow"/>
          <w:color w:val="000000"/>
          <w:sz w:val="22"/>
          <w:szCs w:val="22"/>
          <w:lang w:val="id-ID"/>
        </w:rPr>
      </w:pPr>
      <w:r w:rsidRPr="00292776">
        <w:rPr>
          <w:rFonts w:ascii="Arial Narrow" w:hAnsi="Arial Narrow"/>
          <w:color w:val="000000"/>
          <w:sz w:val="22"/>
          <w:szCs w:val="22"/>
          <w:lang w:val="id-ID"/>
        </w:rPr>
        <w:t>b. 3</w:t>
      </w:r>
    </w:p>
    <w:p w14:paraId="090E86D3" w14:textId="77777777" w:rsidR="00234078" w:rsidRPr="00292776" w:rsidRDefault="00234078" w:rsidP="00292776">
      <w:pPr>
        <w:pStyle w:val="ListParagraph"/>
        <w:tabs>
          <w:tab w:val="left" w:pos="1710"/>
          <w:tab w:val="left" w:pos="1980"/>
        </w:tabs>
        <w:spacing w:line="276" w:lineRule="auto"/>
        <w:contextualSpacing/>
        <w:rPr>
          <w:rFonts w:ascii="Arial Narrow" w:hAnsi="Arial Narrow"/>
          <w:color w:val="000000"/>
          <w:sz w:val="22"/>
          <w:szCs w:val="22"/>
          <w:lang w:val="id-ID"/>
        </w:rPr>
      </w:pPr>
      <w:r w:rsidRPr="00292776">
        <w:rPr>
          <w:rFonts w:ascii="Arial Narrow" w:hAnsi="Arial Narrow"/>
          <w:color w:val="000000"/>
          <w:sz w:val="22"/>
          <w:szCs w:val="22"/>
          <w:lang w:val="id-ID"/>
        </w:rPr>
        <w:t>c. 4</w:t>
      </w:r>
    </w:p>
    <w:p w14:paraId="0D570560" w14:textId="77777777" w:rsidR="00234078" w:rsidRPr="00292776" w:rsidRDefault="00234078" w:rsidP="00292776">
      <w:pPr>
        <w:pStyle w:val="ListParagraph"/>
        <w:tabs>
          <w:tab w:val="left" w:pos="1710"/>
          <w:tab w:val="left" w:pos="1980"/>
        </w:tabs>
        <w:spacing w:line="276" w:lineRule="auto"/>
        <w:contextualSpacing/>
        <w:rPr>
          <w:rFonts w:ascii="Arial Narrow" w:hAnsi="Arial Narrow"/>
          <w:color w:val="000000"/>
          <w:sz w:val="22"/>
          <w:szCs w:val="22"/>
          <w:lang w:val="id-ID"/>
        </w:rPr>
      </w:pPr>
      <w:r w:rsidRPr="00292776">
        <w:rPr>
          <w:rFonts w:ascii="Arial Narrow" w:hAnsi="Arial Narrow"/>
          <w:color w:val="000000"/>
          <w:sz w:val="22"/>
          <w:szCs w:val="22"/>
          <w:lang w:val="id-ID"/>
        </w:rPr>
        <w:t>d. 2 dan 3</w:t>
      </w:r>
    </w:p>
    <w:p w14:paraId="5E75FA9B" w14:textId="77777777" w:rsidR="00234078" w:rsidRPr="00292776" w:rsidRDefault="00234078" w:rsidP="00292776">
      <w:pPr>
        <w:pStyle w:val="ListParagraph"/>
        <w:tabs>
          <w:tab w:val="left" w:pos="1710"/>
          <w:tab w:val="left" w:pos="1980"/>
        </w:tabs>
        <w:spacing w:line="276" w:lineRule="auto"/>
        <w:contextualSpacing/>
        <w:rPr>
          <w:rFonts w:ascii="Arial Narrow" w:hAnsi="Arial Narrow"/>
          <w:color w:val="000000"/>
          <w:sz w:val="22"/>
          <w:szCs w:val="22"/>
          <w:lang w:val="id-ID"/>
        </w:rPr>
      </w:pPr>
      <w:r w:rsidRPr="00292776">
        <w:rPr>
          <w:rFonts w:ascii="Arial Narrow" w:hAnsi="Arial Narrow"/>
          <w:color w:val="000000"/>
          <w:sz w:val="22"/>
          <w:szCs w:val="22"/>
          <w:lang w:val="id-ID"/>
        </w:rPr>
        <w:t>e. semua jawaban benar</w:t>
      </w:r>
    </w:p>
    <w:p w14:paraId="6F1BF821" w14:textId="77777777" w:rsidR="00234078" w:rsidRPr="00292776" w:rsidRDefault="00234078" w:rsidP="00292776">
      <w:pPr>
        <w:pStyle w:val="ListParagraph"/>
        <w:spacing w:line="276" w:lineRule="auto"/>
        <w:ind w:left="567" w:hanging="141"/>
        <w:rPr>
          <w:rFonts w:ascii="Arial Narrow" w:hAnsi="Arial Narrow"/>
          <w:color w:val="000000"/>
          <w:sz w:val="22"/>
          <w:szCs w:val="22"/>
          <w:lang w:val="id-ID"/>
        </w:rPr>
      </w:pPr>
      <w:r w:rsidRPr="00292776">
        <w:rPr>
          <w:rFonts w:ascii="Arial Narrow" w:hAnsi="Arial Narrow"/>
          <w:color w:val="000000"/>
          <w:sz w:val="22"/>
          <w:szCs w:val="22"/>
          <w:lang w:val="id-ID"/>
        </w:rPr>
        <w:t xml:space="preserve">2. </w:t>
      </w:r>
      <w:r w:rsidRPr="00292776">
        <w:rPr>
          <w:rFonts w:ascii="Arial Narrow" w:hAnsi="Arial Narrow"/>
          <w:color w:val="000000"/>
          <w:sz w:val="22"/>
          <w:szCs w:val="22"/>
        </w:rPr>
        <w:t>Hambatan dalam persiapan </w:t>
      </w:r>
      <w:hyperlink r:id="rId83" w:tooltip="konseling" w:history="1">
        <w:r w:rsidRPr="00292776">
          <w:rPr>
            <w:rFonts w:ascii="Arial Narrow" w:hAnsi="Arial Narrow"/>
            <w:color w:val="000000"/>
            <w:sz w:val="22"/>
            <w:szCs w:val="22"/>
          </w:rPr>
          <w:t>konseling</w:t>
        </w:r>
      </w:hyperlink>
      <w:r w:rsidRPr="00292776">
        <w:rPr>
          <w:rFonts w:ascii="Arial Narrow" w:hAnsi="Arial Narrow"/>
          <w:color w:val="000000"/>
          <w:sz w:val="22"/>
          <w:szCs w:val="22"/>
        </w:rPr>
        <w:t xml:space="preserve">: </w:t>
      </w:r>
    </w:p>
    <w:p w14:paraId="1F0AF271" w14:textId="77777777" w:rsidR="00234078" w:rsidRPr="00292776" w:rsidRDefault="00234078" w:rsidP="00292776">
      <w:pPr>
        <w:pStyle w:val="ListParagraph"/>
        <w:spacing w:line="276" w:lineRule="auto"/>
        <w:rPr>
          <w:rFonts w:ascii="Arial Narrow" w:hAnsi="Arial Narrow"/>
          <w:color w:val="000000"/>
          <w:sz w:val="22"/>
          <w:szCs w:val="22"/>
          <w:lang w:val="id-ID"/>
        </w:rPr>
      </w:pPr>
      <w:r w:rsidRPr="00292776">
        <w:rPr>
          <w:rFonts w:ascii="Arial Narrow" w:hAnsi="Arial Narrow"/>
          <w:color w:val="000000"/>
          <w:sz w:val="22"/>
          <w:szCs w:val="22"/>
        </w:rPr>
        <w:t xml:space="preserve">(1) penolakan, </w:t>
      </w:r>
    </w:p>
    <w:p w14:paraId="0203949F" w14:textId="77777777" w:rsidR="00234078" w:rsidRPr="00292776" w:rsidRDefault="00234078" w:rsidP="00292776">
      <w:pPr>
        <w:pStyle w:val="ListParagraph"/>
        <w:spacing w:line="276" w:lineRule="auto"/>
        <w:rPr>
          <w:rFonts w:ascii="Arial Narrow" w:hAnsi="Arial Narrow"/>
          <w:color w:val="000000"/>
          <w:sz w:val="22"/>
          <w:szCs w:val="22"/>
          <w:lang w:val="id-ID"/>
        </w:rPr>
      </w:pPr>
      <w:r w:rsidRPr="00292776">
        <w:rPr>
          <w:rFonts w:ascii="Arial Narrow" w:hAnsi="Arial Narrow"/>
          <w:color w:val="000000"/>
          <w:sz w:val="22"/>
          <w:szCs w:val="22"/>
        </w:rPr>
        <w:t>(2) situasi </w:t>
      </w:r>
      <w:hyperlink r:id="rId84" w:tooltip="fisik" w:history="1">
        <w:r w:rsidRPr="00292776">
          <w:rPr>
            <w:rFonts w:ascii="Arial Narrow" w:hAnsi="Arial Narrow"/>
            <w:color w:val="000000"/>
            <w:sz w:val="22"/>
            <w:szCs w:val="22"/>
          </w:rPr>
          <w:t>fisik</w:t>
        </w:r>
      </w:hyperlink>
      <w:r w:rsidRPr="00292776">
        <w:rPr>
          <w:rFonts w:ascii="Arial Narrow" w:hAnsi="Arial Narrow"/>
          <w:color w:val="000000"/>
          <w:sz w:val="22"/>
          <w:szCs w:val="22"/>
        </w:rPr>
        <w:t xml:space="preserve">, </w:t>
      </w:r>
    </w:p>
    <w:p w14:paraId="5E695ABF" w14:textId="77777777" w:rsidR="00234078" w:rsidRPr="00292776" w:rsidRDefault="00234078" w:rsidP="00292776">
      <w:pPr>
        <w:pStyle w:val="ListParagraph"/>
        <w:spacing w:line="276" w:lineRule="auto"/>
        <w:rPr>
          <w:rFonts w:ascii="Arial Narrow" w:hAnsi="Arial Narrow"/>
          <w:color w:val="000000"/>
          <w:sz w:val="22"/>
          <w:szCs w:val="22"/>
          <w:lang w:val="id-ID"/>
        </w:rPr>
      </w:pPr>
      <w:r w:rsidRPr="00292776">
        <w:rPr>
          <w:rFonts w:ascii="Arial Narrow" w:hAnsi="Arial Narrow"/>
          <w:color w:val="000000"/>
          <w:sz w:val="22"/>
          <w:szCs w:val="22"/>
        </w:rPr>
        <w:t>(3) pengalaman</w:t>
      </w:r>
      <w:hyperlink r:id="rId85" w:tooltip="konseling" w:history="1">
        <w:r w:rsidRPr="00292776">
          <w:rPr>
            <w:rFonts w:ascii="Arial Narrow" w:hAnsi="Arial Narrow"/>
            <w:color w:val="000000"/>
            <w:sz w:val="22"/>
            <w:szCs w:val="22"/>
          </w:rPr>
          <w:t>konseling</w:t>
        </w:r>
      </w:hyperlink>
      <w:r w:rsidRPr="00292776">
        <w:rPr>
          <w:rFonts w:ascii="Arial Narrow" w:hAnsi="Arial Narrow"/>
          <w:color w:val="000000"/>
          <w:sz w:val="22"/>
          <w:szCs w:val="22"/>
        </w:rPr>
        <w:t xml:space="preserve"> yang tidak menyenangkan, </w:t>
      </w:r>
    </w:p>
    <w:p w14:paraId="0ACB3A11" w14:textId="77777777" w:rsidR="00234078" w:rsidRPr="00292776" w:rsidRDefault="00234078" w:rsidP="00292776">
      <w:pPr>
        <w:pStyle w:val="ListParagraph"/>
        <w:spacing w:line="276" w:lineRule="auto"/>
        <w:rPr>
          <w:rFonts w:ascii="Arial Narrow" w:hAnsi="Arial Narrow"/>
          <w:color w:val="000000"/>
          <w:sz w:val="22"/>
          <w:szCs w:val="22"/>
          <w:lang w:val="id-ID"/>
        </w:rPr>
      </w:pPr>
      <w:r w:rsidRPr="00292776">
        <w:rPr>
          <w:rFonts w:ascii="Arial Narrow" w:hAnsi="Arial Narrow"/>
          <w:color w:val="000000"/>
          <w:sz w:val="22"/>
          <w:szCs w:val="22"/>
        </w:rPr>
        <w:t>(4) pemahaman </w:t>
      </w:r>
      <w:hyperlink r:id="rId86" w:tooltip="konseling" w:history="1">
        <w:r w:rsidRPr="00292776">
          <w:rPr>
            <w:rFonts w:ascii="Arial Narrow" w:hAnsi="Arial Narrow"/>
            <w:color w:val="000000"/>
            <w:sz w:val="22"/>
            <w:szCs w:val="22"/>
          </w:rPr>
          <w:t>konseling</w:t>
        </w:r>
      </w:hyperlink>
      <w:r w:rsidRPr="00292776">
        <w:rPr>
          <w:rFonts w:ascii="Arial Narrow" w:hAnsi="Arial Narrow"/>
          <w:color w:val="000000"/>
          <w:sz w:val="22"/>
          <w:szCs w:val="22"/>
        </w:rPr>
        <w:t xml:space="preserve"> kurang, </w:t>
      </w:r>
    </w:p>
    <w:p w14:paraId="317F5F24" w14:textId="77777777" w:rsidR="00234078" w:rsidRPr="00292776" w:rsidRDefault="00234078" w:rsidP="00292776">
      <w:pPr>
        <w:pStyle w:val="ListParagraph"/>
        <w:spacing w:line="276" w:lineRule="auto"/>
        <w:rPr>
          <w:rFonts w:ascii="Arial Narrow" w:hAnsi="Arial Narrow"/>
          <w:color w:val="000000"/>
          <w:sz w:val="22"/>
          <w:szCs w:val="22"/>
          <w:lang w:val="id-ID"/>
        </w:rPr>
      </w:pPr>
      <w:r w:rsidRPr="00292776">
        <w:rPr>
          <w:rFonts w:ascii="Arial Narrow" w:hAnsi="Arial Narrow"/>
          <w:color w:val="000000"/>
          <w:sz w:val="22"/>
          <w:szCs w:val="22"/>
        </w:rPr>
        <w:t xml:space="preserve">(5) pendekatan kurang, </w:t>
      </w:r>
    </w:p>
    <w:p w14:paraId="7E71AE0F" w14:textId="77777777" w:rsidR="00311DFE" w:rsidRPr="00292776" w:rsidRDefault="00311DFE" w:rsidP="00292776">
      <w:pPr>
        <w:pStyle w:val="ListParagraph"/>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Pernyataan diatas yang benar terdapat dalam nomor ?</w:t>
      </w:r>
    </w:p>
    <w:p w14:paraId="6A2F6850" w14:textId="77777777" w:rsidR="00311DFE" w:rsidRPr="00292776" w:rsidRDefault="00311DFE" w:rsidP="00292776">
      <w:pPr>
        <w:pStyle w:val="ListParagraph"/>
        <w:numPr>
          <w:ilvl w:val="0"/>
          <w:numId w:val="62"/>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1,2,3</w:t>
      </w:r>
    </w:p>
    <w:p w14:paraId="37C1B070" w14:textId="77777777" w:rsidR="00311DFE" w:rsidRPr="00292776" w:rsidRDefault="00311DFE" w:rsidP="00292776">
      <w:pPr>
        <w:pStyle w:val="ListParagraph"/>
        <w:numPr>
          <w:ilvl w:val="0"/>
          <w:numId w:val="62"/>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1,3,5</w:t>
      </w:r>
    </w:p>
    <w:p w14:paraId="1C9A7754" w14:textId="77777777" w:rsidR="00311DFE" w:rsidRPr="00292776" w:rsidRDefault="00311DFE" w:rsidP="00292776">
      <w:pPr>
        <w:pStyle w:val="ListParagraph"/>
        <w:numPr>
          <w:ilvl w:val="0"/>
          <w:numId w:val="62"/>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1,2,4</w:t>
      </w:r>
    </w:p>
    <w:p w14:paraId="6CE0A5A8" w14:textId="77777777" w:rsidR="00311DFE" w:rsidRPr="00292776" w:rsidRDefault="00311DFE" w:rsidP="00292776">
      <w:pPr>
        <w:pStyle w:val="ListParagraph"/>
        <w:numPr>
          <w:ilvl w:val="0"/>
          <w:numId w:val="62"/>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Semua salah</w:t>
      </w:r>
    </w:p>
    <w:p w14:paraId="01401D90" w14:textId="77777777" w:rsidR="00311DFE" w:rsidRPr="00292776" w:rsidRDefault="00311DFE" w:rsidP="00292776">
      <w:pPr>
        <w:pStyle w:val="ListParagraph"/>
        <w:numPr>
          <w:ilvl w:val="0"/>
          <w:numId w:val="62"/>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lastRenderedPageBreak/>
        <w:t>Semua benar</w:t>
      </w:r>
    </w:p>
    <w:p w14:paraId="13BAD6C9" w14:textId="77777777" w:rsidR="00311DFE" w:rsidRPr="00292776" w:rsidRDefault="00311DFE" w:rsidP="00292776">
      <w:pPr>
        <w:widowControl/>
        <w:autoSpaceDE/>
        <w:autoSpaceDN/>
        <w:adjustRightInd/>
        <w:spacing w:line="276" w:lineRule="auto"/>
        <w:ind w:left="720" w:hanging="294"/>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id-ID"/>
        </w:rPr>
        <w:t xml:space="preserve">3. </w:t>
      </w:r>
      <w:r w:rsidRPr="00292776">
        <w:rPr>
          <w:rFonts w:ascii="Arial Narrow" w:hAnsi="Arial Narrow" w:cs="Times New Roman"/>
          <w:color w:val="000000"/>
          <w:sz w:val="22"/>
          <w:szCs w:val="22"/>
        </w:rPr>
        <w:t>Penyiapan </w:t>
      </w:r>
      <w:hyperlink r:id="rId87" w:tooltip="klien" w:history="1">
        <w:r w:rsidRPr="00292776">
          <w:rPr>
            <w:rFonts w:ascii="Arial Narrow" w:hAnsi="Arial Narrow" w:cs="Times New Roman"/>
            <w:color w:val="000000"/>
            <w:sz w:val="22"/>
            <w:szCs w:val="22"/>
          </w:rPr>
          <w:t>klien</w:t>
        </w:r>
      </w:hyperlink>
      <w:r w:rsidRPr="00292776">
        <w:rPr>
          <w:rFonts w:ascii="Arial Narrow" w:hAnsi="Arial Narrow" w:cs="Times New Roman"/>
          <w:color w:val="000000"/>
          <w:sz w:val="22"/>
          <w:szCs w:val="22"/>
        </w:rPr>
        <w:br/>
        <w:t>(a) Orientasi pra </w:t>
      </w:r>
      <w:hyperlink r:id="rId88" w:tooltip="konseling" w:history="1">
        <w:r w:rsidRPr="00292776">
          <w:rPr>
            <w:rFonts w:ascii="Arial Narrow" w:hAnsi="Arial Narrow" w:cs="Times New Roman"/>
            <w:color w:val="000000"/>
            <w:sz w:val="22"/>
            <w:szCs w:val="22"/>
          </w:rPr>
          <w:t>konseling</w:t>
        </w:r>
      </w:hyperlink>
    </w:p>
    <w:p w14:paraId="01CE9CB7" w14:textId="77777777" w:rsidR="00311DFE" w:rsidRPr="00292776" w:rsidRDefault="00311DFE" w:rsidP="00292776">
      <w:pPr>
        <w:widowControl/>
        <w:autoSpaceDE/>
        <w:autoSpaceDN/>
        <w:adjustRightInd/>
        <w:spacing w:line="276" w:lineRule="auto"/>
        <w:ind w:left="720"/>
        <w:rPr>
          <w:rFonts w:ascii="Arial Narrow" w:hAnsi="Arial Narrow" w:cs="Times New Roman"/>
          <w:color w:val="000000"/>
          <w:sz w:val="22"/>
          <w:szCs w:val="22"/>
          <w:lang w:val="id-ID"/>
        </w:rPr>
      </w:pPr>
      <w:r w:rsidRPr="00292776">
        <w:rPr>
          <w:rFonts w:ascii="Arial Narrow" w:hAnsi="Arial Narrow" w:cs="Times New Roman"/>
          <w:color w:val="000000"/>
          <w:sz w:val="22"/>
          <w:szCs w:val="22"/>
        </w:rPr>
        <w:t>(b) teknik survey terhadap masalah </w:t>
      </w:r>
      <w:hyperlink r:id="rId89" w:tooltip="klien" w:history="1">
        <w:r w:rsidRPr="00292776">
          <w:rPr>
            <w:rFonts w:ascii="Arial Narrow" w:hAnsi="Arial Narrow" w:cs="Times New Roman"/>
            <w:color w:val="000000"/>
            <w:sz w:val="22"/>
            <w:szCs w:val="22"/>
          </w:rPr>
          <w:t>klien</w:t>
        </w:r>
      </w:hyperlink>
    </w:p>
    <w:p w14:paraId="6E5EC03A" w14:textId="77777777" w:rsidR="00311DFE" w:rsidRPr="00292776" w:rsidRDefault="00311DFE" w:rsidP="00292776">
      <w:pPr>
        <w:widowControl/>
        <w:autoSpaceDE/>
        <w:autoSpaceDN/>
        <w:adjustRightInd/>
        <w:spacing w:line="276" w:lineRule="auto"/>
        <w:ind w:left="720"/>
        <w:rPr>
          <w:rFonts w:ascii="Arial Narrow" w:hAnsi="Arial Narrow" w:cs="Times New Roman"/>
          <w:color w:val="000000"/>
          <w:sz w:val="22"/>
          <w:szCs w:val="22"/>
          <w:lang w:val="id-ID"/>
        </w:rPr>
      </w:pPr>
      <w:r w:rsidRPr="00292776">
        <w:rPr>
          <w:rFonts w:ascii="Arial Narrow" w:hAnsi="Arial Narrow" w:cs="Times New Roman"/>
          <w:color w:val="000000"/>
          <w:sz w:val="22"/>
          <w:szCs w:val="22"/>
        </w:rPr>
        <w:t>(c)  memberikan</w:t>
      </w:r>
      <w:hyperlink r:id="rId90" w:tooltip="informasi" w:history="1">
        <w:r w:rsidRPr="00292776">
          <w:rPr>
            <w:rFonts w:ascii="Arial Narrow" w:hAnsi="Arial Narrow" w:cs="Times New Roman"/>
            <w:color w:val="000000"/>
            <w:sz w:val="22"/>
            <w:szCs w:val="22"/>
          </w:rPr>
          <w:t>informasi</w:t>
        </w:r>
      </w:hyperlink>
      <w:r w:rsidRPr="00292776">
        <w:rPr>
          <w:rFonts w:ascii="Arial Narrow" w:hAnsi="Arial Narrow" w:cs="Times New Roman"/>
          <w:color w:val="000000"/>
          <w:sz w:val="22"/>
          <w:szCs w:val="22"/>
        </w:rPr>
        <w:t> pada </w:t>
      </w:r>
      <w:hyperlink r:id="rId91" w:tooltip="klien" w:history="1">
        <w:r w:rsidRPr="00292776">
          <w:rPr>
            <w:rFonts w:ascii="Arial Narrow" w:hAnsi="Arial Narrow" w:cs="Times New Roman"/>
            <w:color w:val="000000"/>
            <w:sz w:val="22"/>
            <w:szCs w:val="22"/>
          </w:rPr>
          <w:t>klien</w:t>
        </w:r>
      </w:hyperlink>
    </w:p>
    <w:p w14:paraId="44016BEB" w14:textId="77777777" w:rsidR="00311DFE" w:rsidRPr="00292776" w:rsidRDefault="00311DFE" w:rsidP="00292776">
      <w:pPr>
        <w:widowControl/>
        <w:autoSpaceDE/>
        <w:autoSpaceDN/>
        <w:adjustRightInd/>
        <w:spacing w:line="276" w:lineRule="auto"/>
        <w:ind w:left="720"/>
        <w:rPr>
          <w:rFonts w:ascii="Arial Narrow" w:hAnsi="Arial Narrow" w:cs="Times New Roman"/>
          <w:color w:val="000000"/>
          <w:sz w:val="22"/>
          <w:szCs w:val="22"/>
          <w:lang w:val="id-ID"/>
        </w:rPr>
      </w:pPr>
      <w:r w:rsidRPr="00292776">
        <w:rPr>
          <w:rFonts w:ascii="Arial Narrow" w:hAnsi="Arial Narrow" w:cs="Times New Roman"/>
          <w:color w:val="000000"/>
          <w:sz w:val="22"/>
          <w:szCs w:val="22"/>
        </w:rPr>
        <w:t xml:space="preserve"> (d) pembicaraan dengan berbagai topic</w:t>
      </w:r>
    </w:p>
    <w:p w14:paraId="0595EC78" w14:textId="77777777" w:rsidR="00311DFE" w:rsidRPr="00292776" w:rsidRDefault="00311DFE" w:rsidP="00292776">
      <w:pPr>
        <w:pStyle w:val="ListParagraph"/>
        <w:spacing w:line="276" w:lineRule="auto"/>
        <w:ind w:left="709"/>
        <w:rPr>
          <w:rFonts w:ascii="Arial Narrow" w:hAnsi="Arial Narrow"/>
          <w:color w:val="000000"/>
          <w:sz w:val="22"/>
          <w:szCs w:val="22"/>
          <w:lang w:val="id-ID"/>
        </w:rPr>
      </w:pPr>
      <w:r w:rsidRPr="00292776">
        <w:rPr>
          <w:rFonts w:ascii="Arial Narrow" w:hAnsi="Arial Narrow"/>
          <w:color w:val="000000"/>
          <w:sz w:val="22"/>
          <w:szCs w:val="22"/>
        </w:rPr>
        <w:t xml:space="preserve"> (e) menghubungi sumber-sumber referal.</w:t>
      </w:r>
    </w:p>
    <w:p w14:paraId="639D5FC1" w14:textId="77777777" w:rsidR="00311DFE" w:rsidRPr="00292776" w:rsidRDefault="00311DFE" w:rsidP="00292776">
      <w:pPr>
        <w:pStyle w:val="ListParagraph"/>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Pernyataan diatas yang benar terdapat dalam nomor ?</w:t>
      </w:r>
    </w:p>
    <w:p w14:paraId="276F56BE" w14:textId="77777777" w:rsidR="00311DFE" w:rsidRPr="00292776" w:rsidRDefault="00311DFE" w:rsidP="00292776">
      <w:pPr>
        <w:pStyle w:val="ListParagraph"/>
        <w:numPr>
          <w:ilvl w:val="0"/>
          <w:numId w:val="63"/>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1,2,3</w:t>
      </w:r>
    </w:p>
    <w:p w14:paraId="755F7283" w14:textId="77777777" w:rsidR="00311DFE" w:rsidRPr="00292776" w:rsidRDefault="00311DFE" w:rsidP="00292776">
      <w:pPr>
        <w:pStyle w:val="ListParagraph"/>
        <w:numPr>
          <w:ilvl w:val="0"/>
          <w:numId w:val="63"/>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1,3,5</w:t>
      </w:r>
    </w:p>
    <w:p w14:paraId="69B91455" w14:textId="77777777" w:rsidR="00311DFE" w:rsidRPr="00292776" w:rsidRDefault="00311DFE" w:rsidP="00292776">
      <w:pPr>
        <w:pStyle w:val="ListParagraph"/>
        <w:numPr>
          <w:ilvl w:val="0"/>
          <w:numId w:val="63"/>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1,2,4</w:t>
      </w:r>
    </w:p>
    <w:p w14:paraId="7C4DEDBF" w14:textId="77777777" w:rsidR="00311DFE" w:rsidRPr="00292776" w:rsidRDefault="00311DFE" w:rsidP="00292776">
      <w:pPr>
        <w:pStyle w:val="ListParagraph"/>
        <w:numPr>
          <w:ilvl w:val="0"/>
          <w:numId w:val="63"/>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Semua salah</w:t>
      </w:r>
    </w:p>
    <w:p w14:paraId="54A6B5AA" w14:textId="77777777" w:rsidR="00311DFE" w:rsidRPr="00292776" w:rsidRDefault="00311DFE" w:rsidP="00292776">
      <w:pPr>
        <w:pStyle w:val="ListParagraph"/>
        <w:numPr>
          <w:ilvl w:val="0"/>
          <w:numId w:val="63"/>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Semua benar</w:t>
      </w:r>
    </w:p>
    <w:p w14:paraId="1A942F93" w14:textId="77777777" w:rsidR="00311DFE" w:rsidRPr="00292776" w:rsidRDefault="00311DFE" w:rsidP="00292776">
      <w:pPr>
        <w:pStyle w:val="ListParagraph"/>
        <w:spacing w:line="276" w:lineRule="auto"/>
        <w:ind w:left="567" w:hanging="141"/>
        <w:rPr>
          <w:rFonts w:ascii="Arial Narrow" w:hAnsi="Arial Narrow"/>
          <w:color w:val="000000"/>
          <w:sz w:val="22"/>
          <w:szCs w:val="22"/>
          <w:lang w:val="id-ID"/>
        </w:rPr>
      </w:pPr>
      <w:r w:rsidRPr="00292776">
        <w:rPr>
          <w:rFonts w:ascii="Arial Narrow" w:hAnsi="Arial Narrow"/>
          <w:color w:val="000000"/>
          <w:sz w:val="22"/>
          <w:szCs w:val="22"/>
          <w:lang w:val="id-ID"/>
        </w:rPr>
        <w:t>4.</w:t>
      </w:r>
      <w:r w:rsidRPr="00292776">
        <w:rPr>
          <w:rFonts w:ascii="Arial Narrow" w:hAnsi="Arial Narrow"/>
          <w:color w:val="000000"/>
          <w:sz w:val="22"/>
          <w:szCs w:val="22"/>
        </w:rPr>
        <w:t>Psikodiagnostik meliputi pernyataan masalah </w:t>
      </w:r>
      <w:hyperlink r:id="rId92" w:tooltip="klien" w:history="1">
        <w:r w:rsidRPr="00292776">
          <w:rPr>
            <w:rFonts w:ascii="Arial Narrow" w:hAnsi="Arial Narrow"/>
            <w:color w:val="000000"/>
            <w:sz w:val="22"/>
            <w:szCs w:val="22"/>
          </w:rPr>
          <w:t>klien</w:t>
        </w:r>
      </w:hyperlink>
      <w:r w:rsidRPr="00292776">
        <w:rPr>
          <w:rFonts w:ascii="Arial Narrow" w:hAnsi="Arial Narrow"/>
          <w:color w:val="000000"/>
          <w:sz w:val="22"/>
          <w:szCs w:val="22"/>
        </w:rPr>
        <w:t>, perkiraan sebsb-sebab kesulitan; kemungkinan teknik </w:t>
      </w:r>
      <w:hyperlink r:id="rId93" w:tooltip="konseling" w:history="1">
        <w:r w:rsidRPr="00292776">
          <w:rPr>
            <w:rFonts w:ascii="Arial Narrow" w:hAnsi="Arial Narrow"/>
            <w:color w:val="000000"/>
            <w:sz w:val="22"/>
            <w:szCs w:val="22"/>
          </w:rPr>
          <w:t>konseling</w:t>
        </w:r>
      </w:hyperlink>
      <w:r w:rsidRPr="00292776">
        <w:rPr>
          <w:rFonts w:ascii="Arial Narrow" w:hAnsi="Arial Narrow"/>
          <w:color w:val="000000"/>
          <w:sz w:val="22"/>
          <w:szCs w:val="22"/>
          <w:lang w:val="id-ID"/>
        </w:rPr>
        <w:t xml:space="preserve"> dan...... ?</w:t>
      </w:r>
    </w:p>
    <w:p w14:paraId="41F1D4B2" w14:textId="77777777" w:rsidR="00311DFE" w:rsidRPr="00292776" w:rsidRDefault="000623E9" w:rsidP="00292776">
      <w:pPr>
        <w:pStyle w:val="ListParagraph"/>
        <w:numPr>
          <w:ilvl w:val="0"/>
          <w:numId w:val="64"/>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P</w:t>
      </w:r>
      <w:r w:rsidR="00311DFE" w:rsidRPr="00292776">
        <w:rPr>
          <w:rFonts w:ascii="Arial Narrow" w:hAnsi="Arial Narrow"/>
          <w:color w:val="000000"/>
          <w:sz w:val="22"/>
          <w:szCs w:val="22"/>
        </w:rPr>
        <w:t>erkiraan </w:t>
      </w:r>
      <w:hyperlink r:id="rId94" w:tooltip="hasil" w:history="1">
        <w:r w:rsidR="00311DFE" w:rsidRPr="00292776">
          <w:rPr>
            <w:rFonts w:ascii="Arial Narrow" w:hAnsi="Arial Narrow"/>
            <w:color w:val="000000"/>
            <w:sz w:val="22"/>
            <w:szCs w:val="22"/>
          </w:rPr>
          <w:t>hasil</w:t>
        </w:r>
      </w:hyperlink>
      <w:r w:rsidR="00311DFE" w:rsidRPr="00292776">
        <w:rPr>
          <w:rFonts w:ascii="Arial Narrow" w:hAnsi="Arial Narrow"/>
          <w:color w:val="000000"/>
          <w:sz w:val="22"/>
          <w:szCs w:val="22"/>
        </w:rPr>
        <w:t> </w:t>
      </w:r>
      <w:hyperlink r:id="rId95" w:tooltip="konseling" w:history="1">
        <w:r w:rsidR="00311DFE" w:rsidRPr="00292776">
          <w:rPr>
            <w:rFonts w:ascii="Arial Narrow" w:hAnsi="Arial Narrow"/>
            <w:color w:val="000000"/>
            <w:sz w:val="22"/>
            <w:szCs w:val="22"/>
          </w:rPr>
          <w:t>konseling</w:t>
        </w:r>
      </w:hyperlink>
      <w:r w:rsidR="00311DFE" w:rsidRPr="00292776">
        <w:rPr>
          <w:rFonts w:ascii="Arial Narrow" w:hAnsi="Arial Narrow"/>
          <w:color w:val="000000"/>
          <w:sz w:val="22"/>
          <w:szCs w:val="22"/>
        </w:rPr>
        <w:t>.</w:t>
      </w:r>
    </w:p>
    <w:p w14:paraId="757996A3" w14:textId="77777777" w:rsidR="00311DFE" w:rsidRPr="00292776" w:rsidRDefault="00311DFE" w:rsidP="00292776">
      <w:pPr>
        <w:pStyle w:val="ListParagraph"/>
        <w:numPr>
          <w:ilvl w:val="0"/>
          <w:numId w:val="64"/>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Perkiraan tujuan konseling</w:t>
      </w:r>
    </w:p>
    <w:p w14:paraId="5494F395" w14:textId="77777777" w:rsidR="00311DFE" w:rsidRPr="00292776" w:rsidRDefault="00311DFE" w:rsidP="00292776">
      <w:pPr>
        <w:pStyle w:val="ListParagraph"/>
        <w:numPr>
          <w:ilvl w:val="0"/>
          <w:numId w:val="64"/>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Pernyataan komunikan</w:t>
      </w:r>
    </w:p>
    <w:p w14:paraId="71518B72" w14:textId="77777777" w:rsidR="00311DFE" w:rsidRPr="00292776" w:rsidRDefault="00311DFE" w:rsidP="00292776">
      <w:pPr>
        <w:pStyle w:val="ListParagraph"/>
        <w:numPr>
          <w:ilvl w:val="0"/>
          <w:numId w:val="64"/>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Perkiraan teknik</w:t>
      </w:r>
    </w:p>
    <w:p w14:paraId="605F78F7" w14:textId="77777777" w:rsidR="00311DFE" w:rsidRPr="00292776" w:rsidRDefault="00311DFE" w:rsidP="00292776">
      <w:pPr>
        <w:pStyle w:val="ListParagraph"/>
        <w:numPr>
          <w:ilvl w:val="0"/>
          <w:numId w:val="64"/>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Perkiraan masalah</w:t>
      </w:r>
    </w:p>
    <w:p w14:paraId="49B092F1" w14:textId="77777777" w:rsidR="000623E9" w:rsidRPr="00292776" w:rsidRDefault="003A4146" w:rsidP="00292776">
      <w:pPr>
        <w:pStyle w:val="Para1"/>
        <w:spacing w:line="276" w:lineRule="auto"/>
        <w:ind w:left="567" w:firstLine="0"/>
        <w:jc w:val="left"/>
        <w:rPr>
          <w:rFonts w:ascii="Arial Narrow" w:hAnsi="Arial Narrow"/>
          <w:color w:val="000000"/>
          <w:sz w:val="22"/>
          <w:szCs w:val="22"/>
        </w:rPr>
      </w:pPr>
      <w:r w:rsidRPr="00292776">
        <w:rPr>
          <w:rFonts w:ascii="Arial Narrow" w:hAnsi="Arial Narrow"/>
          <w:color w:val="000000"/>
          <w:sz w:val="22"/>
          <w:szCs w:val="22"/>
        </w:rPr>
        <w:t xml:space="preserve">5.  Pemahaman diri meliputi hal-hal dibawah ini </w:t>
      </w:r>
      <w:r w:rsidR="000623E9" w:rsidRPr="00292776">
        <w:rPr>
          <w:rFonts w:ascii="Arial Narrow" w:hAnsi="Arial Narrow"/>
          <w:color w:val="000000"/>
          <w:sz w:val="22"/>
          <w:szCs w:val="22"/>
        </w:rPr>
        <w:t>:</w:t>
      </w:r>
    </w:p>
    <w:p w14:paraId="16020105" w14:textId="77777777" w:rsidR="003A4146" w:rsidRPr="00292776" w:rsidRDefault="000623E9" w:rsidP="00292776">
      <w:pPr>
        <w:pStyle w:val="Para1"/>
        <w:spacing w:line="276" w:lineRule="auto"/>
        <w:ind w:left="993" w:firstLine="0"/>
        <w:jc w:val="left"/>
        <w:rPr>
          <w:rFonts w:ascii="Arial Narrow" w:hAnsi="Arial Narrow"/>
          <w:color w:val="000000"/>
          <w:sz w:val="22"/>
          <w:szCs w:val="22"/>
        </w:rPr>
      </w:pPr>
      <w:r w:rsidRPr="00292776">
        <w:rPr>
          <w:rFonts w:ascii="Arial Narrow" w:hAnsi="Arial Narrow"/>
          <w:color w:val="000000"/>
          <w:sz w:val="22"/>
          <w:szCs w:val="22"/>
        </w:rPr>
        <w:t>a. Kesadaran diri</w:t>
      </w:r>
      <w:r w:rsidRPr="00292776">
        <w:rPr>
          <w:rFonts w:ascii="Arial Narrow" w:hAnsi="Arial Narrow"/>
          <w:color w:val="000000"/>
          <w:sz w:val="22"/>
          <w:szCs w:val="22"/>
        </w:rPr>
        <w:br/>
        <w:t>b. K</w:t>
      </w:r>
      <w:r w:rsidR="003A4146" w:rsidRPr="00292776">
        <w:rPr>
          <w:rFonts w:ascii="Arial Narrow" w:hAnsi="Arial Narrow"/>
          <w:color w:val="000000"/>
          <w:sz w:val="22"/>
          <w:szCs w:val="22"/>
        </w:rPr>
        <w:t>larifikasi nilai</w:t>
      </w:r>
    </w:p>
    <w:p w14:paraId="65EDCBA5" w14:textId="77777777" w:rsidR="003A4146" w:rsidRPr="00292776" w:rsidRDefault="008E26B1" w:rsidP="00292776">
      <w:pPr>
        <w:pStyle w:val="Para1"/>
        <w:spacing w:line="276" w:lineRule="auto"/>
        <w:ind w:left="993" w:hanging="142"/>
        <w:jc w:val="left"/>
        <w:rPr>
          <w:rFonts w:ascii="Arial Narrow" w:hAnsi="Arial Narrow"/>
          <w:color w:val="000000"/>
          <w:sz w:val="22"/>
          <w:szCs w:val="22"/>
        </w:rPr>
      </w:pPr>
      <w:r w:rsidRPr="00292776">
        <w:rPr>
          <w:rFonts w:ascii="Arial Narrow" w:hAnsi="Arial Narrow"/>
          <w:color w:val="000000"/>
          <w:sz w:val="22"/>
          <w:szCs w:val="22"/>
        </w:rPr>
        <w:t xml:space="preserve">   </w:t>
      </w:r>
      <w:r w:rsidR="003A4146" w:rsidRPr="00292776">
        <w:rPr>
          <w:rFonts w:ascii="Arial Narrow" w:hAnsi="Arial Narrow"/>
          <w:color w:val="000000"/>
          <w:sz w:val="22"/>
          <w:szCs w:val="22"/>
        </w:rPr>
        <w:t>c.</w:t>
      </w:r>
      <w:r w:rsidR="000623E9" w:rsidRPr="00292776">
        <w:rPr>
          <w:rFonts w:ascii="Arial Narrow" w:hAnsi="Arial Narrow"/>
          <w:color w:val="000000"/>
          <w:sz w:val="22"/>
          <w:szCs w:val="22"/>
        </w:rPr>
        <w:t xml:space="preserve"> E</w:t>
      </w:r>
      <w:r w:rsidR="003A4146" w:rsidRPr="00292776">
        <w:rPr>
          <w:rFonts w:ascii="Arial Narrow" w:hAnsi="Arial Narrow"/>
          <w:color w:val="000000"/>
          <w:sz w:val="22"/>
          <w:szCs w:val="22"/>
        </w:rPr>
        <w:t>ksplorasi perasaan</w:t>
      </w:r>
    </w:p>
    <w:p w14:paraId="6EAA66EF" w14:textId="77777777" w:rsidR="003A4146" w:rsidRPr="00292776" w:rsidRDefault="008E26B1" w:rsidP="00292776">
      <w:pPr>
        <w:pStyle w:val="Para1"/>
        <w:spacing w:line="276" w:lineRule="auto"/>
        <w:ind w:left="993" w:hanging="153"/>
        <w:jc w:val="left"/>
        <w:rPr>
          <w:rFonts w:ascii="Arial Narrow" w:hAnsi="Arial Narrow"/>
          <w:color w:val="000000"/>
          <w:sz w:val="22"/>
          <w:szCs w:val="22"/>
        </w:rPr>
      </w:pPr>
      <w:r w:rsidRPr="00292776">
        <w:rPr>
          <w:rFonts w:ascii="Arial Narrow" w:hAnsi="Arial Narrow"/>
          <w:color w:val="000000"/>
          <w:sz w:val="22"/>
          <w:szCs w:val="22"/>
        </w:rPr>
        <w:t xml:space="preserve">   </w:t>
      </w:r>
      <w:r w:rsidR="000623E9" w:rsidRPr="00292776">
        <w:rPr>
          <w:rFonts w:ascii="Arial Narrow" w:hAnsi="Arial Narrow"/>
          <w:color w:val="000000"/>
          <w:sz w:val="22"/>
          <w:szCs w:val="22"/>
        </w:rPr>
        <w:t>d. K</w:t>
      </w:r>
      <w:r w:rsidR="003A4146" w:rsidRPr="00292776">
        <w:rPr>
          <w:rFonts w:ascii="Arial Narrow" w:hAnsi="Arial Narrow"/>
          <w:color w:val="000000"/>
          <w:sz w:val="22"/>
          <w:szCs w:val="22"/>
        </w:rPr>
        <w:t>emampuan menjadi model</w:t>
      </w:r>
    </w:p>
    <w:p w14:paraId="1A3BD18B" w14:textId="77777777" w:rsidR="000623E9" w:rsidRPr="00292776" w:rsidRDefault="000623E9" w:rsidP="00292776">
      <w:pPr>
        <w:pStyle w:val="Para1"/>
        <w:spacing w:line="276" w:lineRule="auto"/>
        <w:ind w:left="720" w:hanging="153"/>
        <w:jc w:val="left"/>
        <w:rPr>
          <w:rFonts w:ascii="Arial Narrow" w:hAnsi="Arial Narrow"/>
          <w:color w:val="000000"/>
          <w:sz w:val="22"/>
          <w:szCs w:val="22"/>
        </w:rPr>
      </w:pPr>
      <w:r w:rsidRPr="00292776">
        <w:rPr>
          <w:rFonts w:ascii="Arial Narrow" w:hAnsi="Arial Narrow"/>
          <w:color w:val="000000"/>
          <w:sz w:val="22"/>
          <w:szCs w:val="22"/>
        </w:rPr>
        <w:t>Pernyataan diatas benar, kecuali terdapat dalam pernyataan ?</w:t>
      </w:r>
    </w:p>
    <w:p w14:paraId="03E27893" w14:textId="77777777" w:rsidR="003A4146" w:rsidRPr="00292776" w:rsidRDefault="000623E9" w:rsidP="00292776">
      <w:pPr>
        <w:pStyle w:val="Para1"/>
        <w:spacing w:line="276" w:lineRule="auto"/>
        <w:ind w:left="720" w:hanging="153"/>
        <w:jc w:val="left"/>
        <w:rPr>
          <w:rFonts w:ascii="Arial Narrow" w:hAnsi="Arial Narrow"/>
          <w:color w:val="000000"/>
          <w:sz w:val="22"/>
          <w:szCs w:val="22"/>
        </w:rPr>
      </w:pPr>
      <w:r w:rsidRPr="00292776">
        <w:rPr>
          <w:rFonts w:ascii="Arial Narrow" w:hAnsi="Arial Narrow"/>
          <w:color w:val="000000"/>
          <w:sz w:val="22"/>
          <w:szCs w:val="22"/>
        </w:rPr>
        <w:t>a. P</w:t>
      </w:r>
      <w:r w:rsidR="003A4146" w:rsidRPr="00292776">
        <w:rPr>
          <w:rFonts w:ascii="Arial Narrow" w:hAnsi="Arial Narrow"/>
          <w:color w:val="000000"/>
          <w:sz w:val="22"/>
          <w:szCs w:val="22"/>
        </w:rPr>
        <w:t>ernyataan a dan b</w:t>
      </w:r>
    </w:p>
    <w:p w14:paraId="22383FEC" w14:textId="77777777" w:rsidR="003A4146" w:rsidRPr="00292776" w:rsidRDefault="000623E9" w:rsidP="00292776">
      <w:pPr>
        <w:pStyle w:val="Para1"/>
        <w:spacing w:line="276" w:lineRule="auto"/>
        <w:ind w:left="720" w:hanging="153"/>
        <w:jc w:val="left"/>
        <w:rPr>
          <w:rFonts w:ascii="Arial Narrow" w:hAnsi="Arial Narrow"/>
          <w:color w:val="000000"/>
          <w:sz w:val="22"/>
          <w:szCs w:val="22"/>
        </w:rPr>
      </w:pPr>
      <w:r w:rsidRPr="00292776">
        <w:rPr>
          <w:rFonts w:ascii="Arial Narrow" w:hAnsi="Arial Narrow"/>
          <w:color w:val="000000"/>
          <w:sz w:val="22"/>
          <w:szCs w:val="22"/>
        </w:rPr>
        <w:t>b. P</w:t>
      </w:r>
      <w:r w:rsidR="003A4146" w:rsidRPr="00292776">
        <w:rPr>
          <w:rFonts w:ascii="Arial Narrow" w:hAnsi="Arial Narrow"/>
          <w:color w:val="000000"/>
          <w:sz w:val="22"/>
          <w:szCs w:val="22"/>
        </w:rPr>
        <w:t>ernyataan c dan d</w:t>
      </w:r>
    </w:p>
    <w:p w14:paraId="62F91421" w14:textId="77777777" w:rsidR="003A4146" w:rsidRPr="00292776" w:rsidRDefault="000623E9" w:rsidP="00292776">
      <w:pPr>
        <w:pStyle w:val="Para1"/>
        <w:spacing w:line="276" w:lineRule="auto"/>
        <w:ind w:left="720" w:hanging="153"/>
        <w:jc w:val="left"/>
        <w:rPr>
          <w:rFonts w:ascii="Arial Narrow" w:hAnsi="Arial Narrow"/>
          <w:color w:val="000000"/>
          <w:sz w:val="22"/>
          <w:szCs w:val="22"/>
        </w:rPr>
      </w:pPr>
      <w:r w:rsidRPr="00292776">
        <w:rPr>
          <w:rFonts w:ascii="Arial Narrow" w:hAnsi="Arial Narrow"/>
          <w:color w:val="000000"/>
          <w:sz w:val="22"/>
          <w:szCs w:val="22"/>
        </w:rPr>
        <w:t>c. P</w:t>
      </w:r>
      <w:r w:rsidR="003A4146" w:rsidRPr="00292776">
        <w:rPr>
          <w:rFonts w:ascii="Arial Narrow" w:hAnsi="Arial Narrow"/>
          <w:color w:val="000000"/>
          <w:sz w:val="22"/>
          <w:szCs w:val="22"/>
        </w:rPr>
        <w:t>ernyataan b dan c</w:t>
      </w:r>
    </w:p>
    <w:p w14:paraId="08861633" w14:textId="77777777" w:rsidR="003A4146" w:rsidRPr="00292776" w:rsidRDefault="000623E9" w:rsidP="00292776">
      <w:pPr>
        <w:pStyle w:val="Para1"/>
        <w:spacing w:line="276" w:lineRule="auto"/>
        <w:ind w:left="720" w:hanging="153"/>
        <w:jc w:val="left"/>
        <w:rPr>
          <w:rFonts w:ascii="Arial Narrow" w:hAnsi="Arial Narrow"/>
          <w:color w:val="000000"/>
          <w:sz w:val="22"/>
          <w:szCs w:val="22"/>
        </w:rPr>
      </w:pPr>
      <w:r w:rsidRPr="00292776">
        <w:rPr>
          <w:rFonts w:ascii="Arial Narrow" w:hAnsi="Arial Narrow"/>
          <w:color w:val="000000"/>
          <w:sz w:val="22"/>
          <w:szCs w:val="22"/>
        </w:rPr>
        <w:t>d. P</w:t>
      </w:r>
      <w:r w:rsidR="003A4146" w:rsidRPr="00292776">
        <w:rPr>
          <w:rFonts w:ascii="Arial Narrow" w:hAnsi="Arial Narrow"/>
          <w:color w:val="000000"/>
          <w:sz w:val="22"/>
          <w:szCs w:val="22"/>
        </w:rPr>
        <w:t>ernyataan a dan d</w:t>
      </w:r>
    </w:p>
    <w:p w14:paraId="1B0E5EB3" w14:textId="77777777" w:rsidR="00234078" w:rsidRPr="00292776" w:rsidRDefault="000623E9" w:rsidP="00292776">
      <w:pPr>
        <w:pStyle w:val="Para1"/>
        <w:spacing w:line="276" w:lineRule="auto"/>
        <w:ind w:left="720" w:hanging="153"/>
        <w:jc w:val="left"/>
        <w:rPr>
          <w:rFonts w:ascii="Arial Narrow" w:hAnsi="Arial Narrow"/>
          <w:noProof/>
          <w:sz w:val="22"/>
          <w:szCs w:val="22"/>
        </w:rPr>
      </w:pPr>
      <w:r w:rsidRPr="00292776">
        <w:rPr>
          <w:rFonts w:ascii="Arial Narrow" w:hAnsi="Arial Narrow"/>
          <w:color w:val="000000"/>
          <w:sz w:val="22"/>
          <w:szCs w:val="22"/>
        </w:rPr>
        <w:t>e. S</w:t>
      </w:r>
      <w:r w:rsidR="003A4146" w:rsidRPr="00292776">
        <w:rPr>
          <w:rFonts w:ascii="Arial Narrow" w:hAnsi="Arial Narrow"/>
          <w:color w:val="000000"/>
          <w:sz w:val="22"/>
          <w:szCs w:val="22"/>
        </w:rPr>
        <w:t>emua pernyataan benar</w:t>
      </w:r>
    </w:p>
    <w:p w14:paraId="1153A709" w14:textId="77777777" w:rsidR="003A2970" w:rsidRPr="00292776" w:rsidRDefault="003A2970" w:rsidP="00292776">
      <w:pPr>
        <w:pStyle w:val="Para1"/>
        <w:spacing w:line="276" w:lineRule="auto"/>
        <w:ind w:firstLine="0"/>
        <w:rPr>
          <w:rFonts w:ascii="Arial Narrow" w:hAnsi="Arial Narrow"/>
          <w:noProof/>
          <w:sz w:val="22"/>
          <w:szCs w:val="22"/>
        </w:rPr>
      </w:pPr>
    </w:p>
    <w:p w14:paraId="513BCBFA" w14:textId="77777777" w:rsidR="001E669A" w:rsidRDefault="001E669A" w:rsidP="00292776">
      <w:pPr>
        <w:pStyle w:val="Para1"/>
        <w:spacing w:line="276" w:lineRule="auto"/>
        <w:ind w:firstLine="0"/>
        <w:rPr>
          <w:rFonts w:ascii="Arial Narrow" w:hAnsi="Arial Narrow"/>
          <w:noProof/>
          <w:sz w:val="22"/>
          <w:szCs w:val="22"/>
          <w:lang w:val="en-US"/>
        </w:rPr>
      </w:pPr>
    </w:p>
    <w:p w14:paraId="7E0D0923" w14:textId="77777777" w:rsidR="001E669A" w:rsidRDefault="001E669A" w:rsidP="00292776">
      <w:pPr>
        <w:pStyle w:val="Para1"/>
        <w:spacing w:line="276" w:lineRule="auto"/>
        <w:ind w:firstLine="0"/>
        <w:rPr>
          <w:rFonts w:ascii="Arial Narrow" w:hAnsi="Arial Narrow"/>
          <w:noProof/>
          <w:sz w:val="22"/>
          <w:szCs w:val="22"/>
          <w:lang w:val="en-US"/>
        </w:rPr>
      </w:pPr>
    </w:p>
    <w:p w14:paraId="55248351" w14:textId="77777777" w:rsidR="001E669A" w:rsidRDefault="001E669A" w:rsidP="00292776">
      <w:pPr>
        <w:pStyle w:val="Para1"/>
        <w:spacing w:line="276" w:lineRule="auto"/>
        <w:ind w:firstLine="0"/>
        <w:rPr>
          <w:rFonts w:ascii="Arial Narrow" w:hAnsi="Arial Narrow"/>
          <w:noProof/>
          <w:sz w:val="22"/>
          <w:szCs w:val="22"/>
          <w:lang w:val="en-US"/>
        </w:rPr>
      </w:pPr>
    </w:p>
    <w:p w14:paraId="74CEA126" w14:textId="77777777" w:rsidR="001E669A" w:rsidRDefault="001E669A" w:rsidP="00292776">
      <w:pPr>
        <w:pStyle w:val="Para1"/>
        <w:spacing w:line="276" w:lineRule="auto"/>
        <w:ind w:firstLine="0"/>
        <w:rPr>
          <w:rFonts w:ascii="Arial Narrow" w:hAnsi="Arial Narrow"/>
          <w:noProof/>
          <w:sz w:val="22"/>
          <w:szCs w:val="22"/>
          <w:lang w:val="en-US"/>
        </w:rPr>
      </w:pPr>
    </w:p>
    <w:p w14:paraId="36093022" w14:textId="77777777" w:rsidR="001E669A" w:rsidRDefault="001E669A" w:rsidP="00292776">
      <w:pPr>
        <w:pStyle w:val="Para1"/>
        <w:spacing w:line="276" w:lineRule="auto"/>
        <w:ind w:firstLine="0"/>
        <w:rPr>
          <w:rFonts w:ascii="Arial Narrow" w:hAnsi="Arial Narrow"/>
          <w:noProof/>
          <w:sz w:val="22"/>
          <w:szCs w:val="22"/>
          <w:lang w:val="en-US"/>
        </w:rPr>
      </w:pPr>
    </w:p>
    <w:p w14:paraId="19884F9C" w14:textId="77777777" w:rsidR="001E669A" w:rsidRDefault="001E669A" w:rsidP="00292776">
      <w:pPr>
        <w:pStyle w:val="Para1"/>
        <w:spacing w:line="276" w:lineRule="auto"/>
        <w:ind w:firstLine="0"/>
        <w:rPr>
          <w:rFonts w:ascii="Arial Narrow" w:hAnsi="Arial Narrow"/>
          <w:noProof/>
          <w:sz w:val="22"/>
          <w:szCs w:val="22"/>
          <w:lang w:val="en-US"/>
        </w:rPr>
      </w:pPr>
    </w:p>
    <w:p w14:paraId="1D62E38C" w14:textId="77777777" w:rsidR="001E669A" w:rsidRDefault="001E669A" w:rsidP="00292776">
      <w:pPr>
        <w:pStyle w:val="Para1"/>
        <w:spacing w:line="276" w:lineRule="auto"/>
        <w:ind w:firstLine="0"/>
        <w:rPr>
          <w:rFonts w:ascii="Arial Narrow" w:hAnsi="Arial Narrow"/>
          <w:noProof/>
          <w:sz w:val="22"/>
          <w:szCs w:val="22"/>
          <w:lang w:val="en-US"/>
        </w:rPr>
      </w:pPr>
    </w:p>
    <w:p w14:paraId="75C03D76" w14:textId="77777777" w:rsidR="001E669A" w:rsidRDefault="001E669A" w:rsidP="00292776">
      <w:pPr>
        <w:pStyle w:val="Para1"/>
        <w:spacing w:line="276" w:lineRule="auto"/>
        <w:ind w:firstLine="0"/>
        <w:rPr>
          <w:rFonts w:ascii="Arial Narrow" w:hAnsi="Arial Narrow"/>
          <w:noProof/>
          <w:sz w:val="22"/>
          <w:szCs w:val="22"/>
          <w:lang w:val="en-US"/>
        </w:rPr>
      </w:pPr>
    </w:p>
    <w:p w14:paraId="6B02BC45" w14:textId="77777777" w:rsidR="006651F6" w:rsidRPr="00292776" w:rsidRDefault="006651F6" w:rsidP="00292776">
      <w:pPr>
        <w:pStyle w:val="Para1"/>
        <w:spacing w:line="276" w:lineRule="auto"/>
        <w:ind w:firstLine="0"/>
        <w:rPr>
          <w:rFonts w:ascii="Arial Narrow" w:hAnsi="Arial Narrow"/>
          <w:noProof/>
          <w:sz w:val="22"/>
          <w:szCs w:val="22"/>
        </w:rPr>
      </w:pPr>
      <w:r w:rsidRPr="00292776">
        <w:rPr>
          <w:rFonts w:ascii="Arial Narrow" w:hAnsi="Arial Narrow"/>
          <w:noProof/>
          <w:sz w:val="22"/>
          <w:szCs w:val="22"/>
        </w:rPr>
        <w:t>KUNCI JAWABAN</w:t>
      </w:r>
    </w:p>
    <w:p w14:paraId="62FD8C30" w14:textId="77777777" w:rsidR="006651F6" w:rsidRPr="00292776" w:rsidRDefault="00234078" w:rsidP="00292776">
      <w:pPr>
        <w:pStyle w:val="ListParagraph"/>
        <w:numPr>
          <w:ilvl w:val="0"/>
          <w:numId w:val="9"/>
        </w:numPr>
        <w:tabs>
          <w:tab w:val="left" w:pos="1710"/>
          <w:tab w:val="left" w:pos="1980"/>
        </w:tabs>
        <w:spacing w:line="276" w:lineRule="auto"/>
        <w:contextualSpacing/>
        <w:rPr>
          <w:rFonts w:ascii="Arial Narrow" w:hAnsi="Arial Narrow"/>
          <w:sz w:val="22"/>
          <w:szCs w:val="22"/>
          <w:lang w:val="id-ID"/>
        </w:rPr>
      </w:pPr>
      <w:r w:rsidRPr="00292776">
        <w:rPr>
          <w:rFonts w:ascii="Arial Narrow" w:hAnsi="Arial Narrow"/>
          <w:sz w:val="22"/>
          <w:szCs w:val="22"/>
          <w:lang w:val="id-ID"/>
        </w:rPr>
        <w:t>C</w:t>
      </w:r>
    </w:p>
    <w:p w14:paraId="33F807A6" w14:textId="77777777" w:rsidR="00844235" w:rsidRPr="00292776" w:rsidRDefault="00311DFE" w:rsidP="00292776">
      <w:pPr>
        <w:pStyle w:val="ListParagraph"/>
        <w:numPr>
          <w:ilvl w:val="0"/>
          <w:numId w:val="9"/>
        </w:numPr>
        <w:tabs>
          <w:tab w:val="left" w:pos="1710"/>
          <w:tab w:val="left" w:pos="1980"/>
        </w:tabs>
        <w:spacing w:line="276" w:lineRule="auto"/>
        <w:contextualSpacing/>
        <w:rPr>
          <w:rFonts w:ascii="Arial Narrow" w:hAnsi="Arial Narrow"/>
          <w:sz w:val="22"/>
          <w:szCs w:val="22"/>
          <w:lang w:val="id-ID"/>
        </w:rPr>
      </w:pPr>
      <w:r w:rsidRPr="00292776">
        <w:rPr>
          <w:rFonts w:ascii="Arial Narrow" w:hAnsi="Arial Narrow"/>
          <w:sz w:val="22"/>
          <w:szCs w:val="22"/>
          <w:lang w:val="id-ID"/>
        </w:rPr>
        <w:t>E</w:t>
      </w:r>
    </w:p>
    <w:p w14:paraId="4D4A2898" w14:textId="77777777" w:rsidR="00844235" w:rsidRPr="00292776" w:rsidRDefault="00311DFE" w:rsidP="00292776">
      <w:pPr>
        <w:pStyle w:val="ListParagraph"/>
        <w:numPr>
          <w:ilvl w:val="0"/>
          <w:numId w:val="9"/>
        </w:numPr>
        <w:tabs>
          <w:tab w:val="left" w:pos="1710"/>
          <w:tab w:val="left" w:pos="1980"/>
        </w:tabs>
        <w:spacing w:line="276" w:lineRule="auto"/>
        <w:contextualSpacing/>
        <w:rPr>
          <w:rFonts w:ascii="Arial Narrow" w:hAnsi="Arial Narrow"/>
          <w:sz w:val="22"/>
          <w:szCs w:val="22"/>
          <w:lang w:val="id-ID"/>
        </w:rPr>
      </w:pPr>
      <w:r w:rsidRPr="00292776">
        <w:rPr>
          <w:rFonts w:ascii="Arial Narrow" w:hAnsi="Arial Narrow"/>
          <w:sz w:val="22"/>
          <w:szCs w:val="22"/>
          <w:lang w:val="id-ID"/>
        </w:rPr>
        <w:t>E</w:t>
      </w:r>
    </w:p>
    <w:p w14:paraId="31043F63" w14:textId="77777777" w:rsidR="00844235" w:rsidRPr="00292776" w:rsidRDefault="00311DFE" w:rsidP="00292776">
      <w:pPr>
        <w:pStyle w:val="ListParagraph"/>
        <w:numPr>
          <w:ilvl w:val="0"/>
          <w:numId w:val="9"/>
        </w:numPr>
        <w:tabs>
          <w:tab w:val="left" w:pos="1710"/>
          <w:tab w:val="left" w:pos="1980"/>
        </w:tabs>
        <w:spacing w:line="276" w:lineRule="auto"/>
        <w:contextualSpacing/>
        <w:rPr>
          <w:rFonts w:ascii="Arial Narrow" w:hAnsi="Arial Narrow"/>
          <w:sz w:val="22"/>
          <w:szCs w:val="22"/>
          <w:lang w:val="id-ID"/>
        </w:rPr>
      </w:pPr>
      <w:r w:rsidRPr="00292776">
        <w:rPr>
          <w:rFonts w:ascii="Arial Narrow" w:hAnsi="Arial Narrow"/>
          <w:sz w:val="22"/>
          <w:szCs w:val="22"/>
          <w:lang w:val="id-ID"/>
        </w:rPr>
        <w:t>A</w:t>
      </w:r>
    </w:p>
    <w:p w14:paraId="0B008F96" w14:textId="77777777" w:rsidR="00844235" w:rsidRPr="00292776" w:rsidRDefault="003A4146" w:rsidP="00292776">
      <w:pPr>
        <w:pStyle w:val="ListParagraph"/>
        <w:numPr>
          <w:ilvl w:val="0"/>
          <w:numId w:val="9"/>
        </w:numPr>
        <w:tabs>
          <w:tab w:val="left" w:pos="1710"/>
          <w:tab w:val="left" w:pos="1980"/>
        </w:tabs>
        <w:spacing w:line="276" w:lineRule="auto"/>
        <w:contextualSpacing/>
        <w:rPr>
          <w:rFonts w:ascii="Arial Narrow" w:hAnsi="Arial Narrow"/>
          <w:sz w:val="22"/>
          <w:szCs w:val="22"/>
          <w:lang w:val="id-ID"/>
        </w:rPr>
      </w:pPr>
      <w:r w:rsidRPr="00292776">
        <w:rPr>
          <w:rFonts w:ascii="Arial Narrow" w:hAnsi="Arial Narrow"/>
          <w:sz w:val="22"/>
          <w:szCs w:val="22"/>
          <w:lang w:val="id-ID"/>
        </w:rPr>
        <w:lastRenderedPageBreak/>
        <w:t>E</w:t>
      </w:r>
    </w:p>
    <w:p w14:paraId="2F912012" w14:textId="77777777" w:rsidR="006651F6" w:rsidRPr="00292776" w:rsidRDefault="006651F6" w:rsidP="00292776">
      <w:pPr>
        <w:pStyle w:val="Para1"/>
        <w:spacing w:line="276" w:lineRule="auto"/>
        <w:ind w:firstLine="0"/>
        <w:rPr>
          <w:rFonts w:ascii="Arial Narrow" w:hAnsi="Arial Narrow"/>
          <w:noProof/>
          <w:sz w:val="22"/>
          <w:szCs w:val="22"/>
        </w:rPr>
      </w:pPr>
    </w:p>
    <w:p w14:paraId="6D881D51" w14:textId="77777777" w:rsidR="009F200E" w:rsidRPr="00292776" w:rsidRDefault="009F200E" w:rsidP="00292776">
      <w:pPr>
        <w:spacing w:line="276" w:lineRule="auto"/>
        <w:jc w:val="both"/>
        <w:rPr>
          <w:rFonts w:ascii="Arial Narrow" w:hAnsi="Arial Narrow" w:cs="Times New Roman"/>
          <w:sz w:val="22"/>
          <w:szCs w:val="22"/>
          <w:lang w:val="id-ID"/>
        </w:rPr>
      </w:pPr>
      <w:r w:rsidRPr="00292776">
        <w:rPr>
          <w:rFonts w:ascii="Arial Narrow" w:hAnsi="Arial Narrow" w:cs="Times New Roman"/>
          <w:sz w:val="22"/>
          <w:szCs w:val="22"/>
          <w:lang w:val="id-ID"/>
        </w:rPr>
        <w:tab/>
      </w:r>
    </w:p>
    <w:p w14:paraId="19D990E8" w14:textId="77777777" w:rsidR="009F200E"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51A82619">
          <v:rect id="_x0000_s2282" style="position:absolute;margin-left:216.4pt;margin-top:-204.1pt;width:22.85pt;height:447.3pt;rotation:90;z-index:-25153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9F200E" w:rsidRPr="00292776">
        <w:rPr>
          <w:rFonts w:ascii="Arial Narrow" w:hAnsi="Arial Narrow" w:cs="Times New Roman"/>
          <w:sz w:val="22"/>
          <w:szCs w:val="22"/>
        </w:rPr>
        <w:t xml:space="preserve">                                           </w:t>
      </w:r>
      <w:r w:rsidR="009F200E" w:rsidRPr="00292776">
        <w:rPr>
          <w:rFonts w:ascii="Arial Narrow" w:hAnsi="Arial Narrow" w:cs="Times New Roman"/>
          <w:noProof/>
          <w:sz w:val="22"/>
          <w:szCs w:val="22"/>
          <w:lang w:val="id-ID" w:eastAsia="id-ID"/>
        </w:rPr>
        <w:t xml:space="preserve">            </w:t>
      </w:r>
    </w:p>
    <w:p w14:paraId="4A98DE16" w14:textId="77777777" w:rsidR="009F200E" w:rsidRPr="00292776" w:rsidRDefault="009F200E"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noProof/>
          <w:sz w:val="22"/>
          <w:szCs w:val="22"/>
          <w:lang w:val="id-ID" w:eastAsia="id-ID"/>
        </w:rPr>
        <w:drawing>
          <wp:anchor distT="0" distB="0" distL="114300" distR="114300" simplePos="0" relativeHeight="251776000" behindDoc="1" locked="0" layoutInCell="1" allowOverlap="1" wp14:anchorId="3ACA662C" wp14:editId="01BE7EB4">
            <wp:simplePos x="0" y="0"/>
            <wp:positionH relativeFrom="column">
              <wp:posOffset>-262890</wp:posOffset>
            </wp:positionH>
            <wp:positionV relativeFrom="paragraph">
              <wp:posOffset>-168909</wp:posOffset>
            </wp:positionV>
            <wp:extent cx="885825" cy="622964"/>
            <wp:effectExtent l="19050" t="0" r="9525" b="0"/>
            <wp:wrapNone/>
            <wp:docPr id="1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292776">
        <w:rPr>
          <w:rFonts w:ascii="Arial Narrow" w:hAnsi="Arial Narrow" w:cs="Times New Roman"/>
          <w:sz w:val="22"/>
          <w:szCs w:val="22"/>
        </w:rPr>
        <w:t xml:space="preserve">        </w:t>
      </w:r>
      <w:r w:rsidRPr="00292776">
        <w:rPr>
          <w:rFonts w:ascii="Arial Narrow" w:hAnsi="Arial Narrow" w:cs="Times New Roman"/>
          <w:b/>
          <w:sz w:val="22"/>
          <w:szCs w:val="22"/>
          <w:lang w:val="id-ID"/>
        </w:rPr>
        <w:t>EVALUASI</w:t>
      </w:r>
    </w:p>
    <w:p w14:paraId="658CC89B" w14:textId="77777777" w:rsidR="00220265" w:rsidRPr="00292776" w:rsidRDefault="00220265" w:rsidP="00292776">
      <w:pPr>
        <w:widowControl/>
        <w:autoSpaceDE/>
        <w:autoSpaceDN/>
        <w:adjustRightInd/>
        <w:spacing w:line="276" w:lineRule="auto"/>
        <w:rPr>
          <w:rFonts w:ascii="Arial Narrow" w:hAnsi="Arial Narrow" w:cs="Times New Roman"/>
          <w:b/>
          <w:sz w:val="22"/>
          <w:szCs w:val="22"/>
          <w:lang w:val="id-ID" w:eastAsia="id-ID"/>
        </w:rPr>
      </w:pPr>
    </w:p>
    <w:p w14:paraId="64F8E19C" w14:textId="77777777" w:rsidR="00B6791C" w:rsidRPr="00292776" w:rsidRDefault="00B6791C" w:rsidP="00292776">
      <w:pPr>
        <w:pStyle w:val="Para1"/>
        <w:spacing w:line="276" w:lineRule="auto"/>
        <w:ind w:left="0" w:firstLine="567"/>
        <w:rPr>
          <w:rFonts w:ascii="Arial Narrow" w:hAnsi="Arial Narrow"/>
          <w:sz w:val="22"/>
          <w:szCs w:val="22"/>
        </w:rPr>
      </w:pPr>
      <w:r w:rsidRPr="00292776">
        <w:rPr>
          <w:rFonts w:ascii="Arial Narrow" w:hAnsi="Arial Narrow"/>
          <w:sz w:val="22"/>
          <w:szCs w:val="22"/>
        </w:rPr>
        <w:t>Lakukan evaluasi skor</w:t>
      </w:r>
      <w:r w:rsidRPr="00292776">
        <w:rPr>
          <w:rFonts w:ascii="Arial Narrow" w:hAnsi="Arial Narrow"/>
          <w:sz w:val="22"/>
          <w:szCs w:val="22"/>
          <w:lang w:val="en-US"/>
        </w:rPr>
        <w:t xml:space="preserve"> post test</w:t>
      </w:r>
      <w:r w:rsidRPr="00292776">
        <w:rPr>
          <w:rFonts w:ascii="Arial Narrow" w:hAnsi="Arial Narrow"/>
          <w:sz w:val="22"/>
          <w:szCs w:val="22"/>
        </w:rPr>
        <w:t xml:space="preserve"> dan praktika. Bila anda telah mencapai tingkat kemampuan 68 % atau lebih, anda dapat meneruskan pada kompetensi selanjutnya untuk mata kuliah Komunikasi dalam Praktik Kebidanan. Tetapi bila tingkat penguasaan anda masih kurang 68 %, anda harus mengulangi materi kegiatan belajar ini, terutama pada bagian-bagian yang belum anda kuasai.</w:t>
      </w:r>
    </w:p>
    <w:p w14:paraId="3AF40ED0" w14:textId="77777777" w:rsidR="00B6791C" w:rsidRPr="00292776" w:rsidRDefault="00B6791C" w:rsidP="00292776">
      <w:pPr>
        <w:widowControl/>
        <w:autoSpaceDE/>
        <w:autoSpaceDN/>
        <w:adjustRightInd/>
        <w:spacing w:line="276" w:lineRule="auto"/>
        <w:rPr>
          <w:rFonts w:ascii="Arial Narrow" w:hAnsi="Arial Narrow" w:cs="Times New Roman"/>
          <w:b/>
          <w:sz w:val="22"/>
          <w:szCs w:val="22"/>
          <w:lang w:val="id-ID" w:eastAsia="id-ID"/>
        </w:rPr>
      </w:pPr>
    </w:p>
    <w:p w14:paraId="3FE9260B" w14:textId="77777777" w:rsidR="00220265" w:rsidRPr="00292776" w:rsidRDefault="00220265" w:rsidP="00292776">
      <w:pPr>
        <w:widowControl/>
        <w:autoSpaceDE/>
        <w:autoSpaceDN/>
        <w:adjustRightInd/>
        <w:spacing w:line="276" w:lineRule="auto"/>
        <w:jc w:val="center"/>
        <w:rPr>
          <w:rFonts w:ascii="Arial Narrow" w:hAnsi="Arial Narrow" w:cs="Times New Roman"/>
          <w:b/>
          <w:sz w:val="22"/>
          <w:szCs w:val="22"/>
          <w:lang w:val="id-ID" w:eastAsia="id-ID"/>
        </w:rPr>
      </w:pPr>
    </w:p>
    <w:p w14:paraId="6E653DB9" w14:textId="77777777" w:rsidR="008622C4" w:rsidRPr="00292776" w:rsidRDefault="008622C4" w:rsidP="00292776">
      <w:pPr>
        <w:widowControl/>
        <w:autoSpaceDE/>
        <w:autoSpaceDN/>
        <w:adjustRightInd/>
        <w:spacing w:line="276" w:lineRule="auto"/>
        <w:jc w:val="center"/>
        <w:rPr>
          <w:rFonts w:ascii="Arial Narrow" w:hAnsi="Arial Narrow" w:cs="Times New Roman"/>
          <w:b/>
          <w:sz w:val="22"/>
          <w:szCs w:val="22"/>
          <w:lang w:val="id-ID" w:eastAsia="id-ID"/>
        </w:rPr>
      </w:pPr>
    </w:p>
    <w:p w14:paraId="3CFDD838" w14:textId="77777777" w:rsidR="00DE1C42" w:rsidRPr="00292776" w:rsidRDefault="00DE1C42" w:rsidP="00292776">
      <w:pPr>
        <w:widowControl/>
        <w:autoSpaceDE/>
        <w:autoSpaceDN/>
        <w:adjustRightInd/>
        <w:spacing w:line="276" w:lineRule="auto"/>
        <w:jc w:val="center"/>
        <w:rPr>
          <w:rFonts w:ascii="Arial Narrow" w:hAnsi="Arial Narrow" w:cs="Times New Roman"/>
          <w:b/>
          <w:sz w:val="22"/>
          <w:szCs w:val="22"/>
          <w:lang w:val="id-ID" w:eastAsia="id-ID"/>
        </w:rPr>
      </w:pPr>
    </w:p>
    <w:p w14:paraId="715CB97A" w14:textId="77777777" w:rsidR="00DE1C42" w:rsidRPr="00292776" w:rsidRDefault="00DE1C42" w:rsidP="00292776">
      <w:pPr>
        <w:widowControl/>
        <w:autoSpaceDE/>
        <w:autoSpaceDN/>
        <w:adjustRightInd/>
        <w:spacing w:line="276" w:lineRule="auto"/>
        <w:jc w:val="center"/>
        <w:rPr>
          <w:rFonts w:ascii="Arial Narrow" w:hAnsi="Arial Narrow" w:cs="Times New Roman"/>
          <w:b/>
          <w:sz w:val="22"/>
          <w:szCs w:val="22"/>
          <w:lang w:val="id-ID" w:eastAsia="id-ID"/>
        </w:rPr>
      </w:pPr>
    </w:p>
    <w:p w14:paraId="0D44750F" w14:textId="77777777" w:rsidR="00DE1C42" w:rsidRPr="00292776" w:rsidRDefault="00DE1C42" w:rsidP="00292776">
      <w:pPr>
        <w:widowControl/>
        <w:autoSpaceDE/>
        <w:autoSpaceDN/>
        <w:adjustRightInd/>
        <w:spacing w:line="276" w:lineRule="auto"/>
        <w:jc w:val="center"/>
        <w:rPr>
          <w:rFonts w:ascii="Arial Narrow" w:hAnsi="Arial Narrow" w:cs="Times New Roman"/>
          <w:b/>
          <w:sz w:val="22"/>
          <w:szCs w:val="22"/>
          <w:lang w:val="id-ID" w:eastAsia="id-ID"/>
        </w:rPr>
      </w:pPr>
    </w:p>
    <w:p w14:paraId="164B7E1E" w14:textId="77777777" w:rsidR="00DE1C42" w:rsidRDefault="00DE1C42" w:rsidP="00292776">
      <w:pPr>
        <w:widowControl/>
        <w:autoSpaceDE/>
        <w:autoSpaceDN/>
        <w:adjustRightInd/>
        <w:spacing w:line="276" w:lineRule="auto"/>
        <w:jc w:val="center"/>
        <w:rPr>
          <w:rFonts w:ascii="Arial Narrow" w:hAnsi="Arial Narrow" w:cs="Times New Roman"/>
          <w:b/>
          <w:sz w:val="22"/>
          <w:szCs w:val="22"/>
          <w:lang w:val="en-US" w:eastAsia="id-ID"/>
        </w:rPr>
      </w:pPr>
    </w:p>
    <w:p w14:paraId="69320B2E"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3FE3CC16"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211942CF"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6124B85E"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58C1DEB1"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2088FF66"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42BAB064"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0F0DB8FC"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1C7E480F"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339F16E1"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793D8EC0"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499A53DC"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408FFF5B"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6F441721"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22383B5C"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624A0153"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4C21C33D"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464BDF30"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67BE2115" w14:textId="77777777" w:rsidR="001E669A" w:rsidRP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04080B02" w14:textId="77777777" w:rsidR="00DE1C42" w:rsidRPr="00292776" w:rsidRDefault="00DE1C42" w:rsidP="00292776">
      <w:pPr>
        <w:widowControl/>
        <w:autoSpaceDE/>
        <w:autoSpaceDN/>
        <w:adjustRightInd/>
        <w:spacing w:line="276" w:lineRule="auto"/>
        <w:jc w:val="center"/>
        <w:rPr>
          <w:rFonts w:ascii="Arial Narrow" w:hAnsi="Arial Narrow" w:cs="Times New Roman"/>
          <w:b/>
          <w:sz w:val="22"/>
          <w:szCs w:val="22"/>
          <w:lang w:val="id-ID" w:eastAsia="id-ID"/>
        </w:rPr>
      </w:pPr>
    </w:p>
    <w:p w14:paraId="439B002D" w14:textId="77777777" w:rsidR="00DE1C42" w:rsidRPr="00292776" w:rsidRDefault="00DE1C42" w:rsidP="00292776">
      <w:pPr>
        <w:widowControl/>
        <w:autoSpaceDE/>
        <w:autoSpaceDN/>
        <w:adjustRightInd/>
        <w:spacing w:line="276" w:lineRule="auto"/>
        <w:jc w:val="center"/>
        <w:rPr>
          <w:rFonts w:ascii="Arial Narrow" w:hAnsi="Arial Narrow" w:cs="Times New Roman"/>
          <w:b/>
          <w:sz w:val="22"/>
          <w:szCs w:val="22"/>
          <w:lang w:val="id-ID" w:eastAsia="id-ID"/>
        </w:rPr>
      </w:pPr>
    </w:p>
    <w:p w14:paraId="2C629DE2" w14:textId="77777777" w:rsidR="00DE1C42" w:rsidRPr="00292776" w:rsidRDefault="00DE1C42" w:rsidP="00292776">
      <w:pPr>
        <w:widowControl/>
        <w:autoSpaceDE/>
        <w:autoSpaceDN/>
        <w:adjustRightInd/>
        <w:spacing w:line="276" w:lineRule="auto"/>
        <w:jc w:val="center"/>
        <w:rPr>
          <w:rFonts w:ascii="Arial Narrow" w:hAnsi="Arial Narrow" w:cs="Times New Roman"/>
          <w:b/>
          <w:sz w:val="22"/>
          <w:szCs w:val="22"/>
          <w:lang w:val="id-ID" w:eastAsia="id-ID"/>
        </w:rPr>
      </w:pPr>
    </w:p>
    <w:p w14:paraId="5E4FB147" w14:textId="77777777" w:rsidR="00DE1C42" w:rsidRPr="00292776" w:rsidRDefault="00DE1C42" w:rsidP="00292776">
      <w:pPr>
        <w:widowControl/>
        <w:autoSpaceDE/>
        <w:autoSpaceDN/>
        <w:adjustRightInd/>
        <w:spacing w:line="276" w:lineRule="auto"/>
        <w:jc w:val="center"/>
        <w:rPr>
          <w:rFonts w:ascii="Arial Narrow" w:hAnsi="Arial Narrow" w:cs="Times New Roman"/>
          <w:b/>
          <w:sz w:val="22"/>
          <w:szCs w:val="22"/>
          <w:lang w:val="id-ID" w:eastAsia="id-ID"/>
        </w:rPr>
      </w:pPr>
    </w:p>
    <w:p w14:paraId="3250EA41" w14:textId="77777777" w:rsidR="008622C4" w:rsidRPr="00292776" w:rsidRDefault="008622C4" w:rsidP="00292776">
      <w:pPr>
        <w:pStyle w:val="Para1"/>
        <w:spacing w:line="276" w:lineRule="auto"/>
        <w:ind w:left="0" w:firstLine="0"/>
        <w:rPr>
          <w:rFonts w:ascii="Arial Narrow" w:hAnsi="Arial Narrow"/>
          <w:sz w:val="22"/>
          <w:szCs w:val="22"/>
        </w:rPr>
      </w:pPr>
      <w:r w:rsidRPr="00292776">
        <w:rPr>
          <w:rFonts w:ascii="Arial Narrow" w:hAnsi="Arial Narrow"/>
          <w:b/>
          <w:noProof/>
          <w:sz w:val="22"/>
          <w:szCs w:val="22"/>
          <w:lang w:eastAsia="id-ID"/>
        </w:rPr>
        <w:drawing>
          <wp:anchor distT="0" distB="0" distL="114300" distR="114300" simplePos="0" relativeHeight="251779072" behindDoc="1" locked="0" layoutInCell="1" allowOverlap="1" wp14:anchorId="040F7545" wp14:editId="60127C2F">
            <wp:simplePos x="0" y="0"/>
            <wp:positionH relativeFrom="column">
              <wp:posOffset>-12065</wp:posOffset>
            </wp:positionH>
            <wp:positionV relativeFrom="paragraph">
              <wp:posOffset>-182245</wp:posOffset>
            </wp:positionV>
            <wp:extent cx="925195" cy="834390"/>
            <wp:effectExtent l="19050" t="0" r="8255" b="0"/>
            <wp:wrapNone/>
            <wp:docPr id="1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00C432AB">
        <w:rPr>
          <w:rFonts w:ascii="Arial Narrow" w:hAnsi="Arial Narrow"/>
          <w:b/>
          <w:noProof/>
          <w:sz w:val="22"/>
          <w:szCs w:val="22"/>
          <w:lang w:val="en-US"/>
        </w:rPr>
        <w:pict w14:anchorId="4032F6AC">
          <v:rect id="_x0000_s2286" style="position:absolute;left:0;text-align:left;margin-left:208.95pt;margin-top:-209.15pt;width:33.85pt;height:452.35pt;rotation:90;z-index:-25153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f243e [1615]" stroked="f" strokecolor="#f2f2f2" strokeweight="3pt">
            <v:shadow color="#205867" opacity=".5" offset="1pt"/>
          </v:rect>
        </w:pict>
      </w:r>
    </w:p>
    <w:p w14:paraId="653783F2" w14:textId="77777777" w:rsidR="008622C4" w:rsidRPr="00292776" w:rsidRDefault="008622C4" w:rsidP="00292776">
      <w:pPr>
        <w:pStyle w:val="SubJudul1"/>
        <w:tabs>
          <w:tab w:val="clear" w:pos="360"/>
          <w:tab w:val="clear" w:pos="1080"/>
          <w:tab w:val="left" w:pos="900"/>
        </w:tabs>
        <w:spacing w:line="276" w:lineRule="auto"/>
        <w:jc w:val="center"/>
        <w:rPr>
          <w:rFonts w:ascii="Arial Narrow" w:hAnsi="Arial Narrow"/>
          <w:color w:val="FFFFFF" w:themeColor="background1"/>
          <w:sz w:val="22"/>
          <w:szCs w:val="22"/>
        </w:rPr>
      </w:pPr>
      <w:r w:rsidRPr="00292776">
        <w:rPr>
          <w:rFonts w:ascii="Arial Narrow" w:hAnsi="Arial Narrow"/>
          <w:color w:val="FFFFFF" w:themeColor="background1"/>
          <w:sz w:val="22"/>
          <w:szCs w:val="22"/>
        </w:rPr>
        <w:t xml:space="preserve">MODUL V. </w:t>
      </w:r>
      <w:r w:rsidR="00FB26E3" w:rsidRPr="00292776">
        <w:rPr>
          <w:rFonts w:ascii="Arial Narrow" w:hAnsi="Arial Narrow"/>
          <w:color w:val="FFFFFF" w:themeColor="background1"/>
          <w:sz w:val="22"/>
          <w:szCs w:val="22"/>
        </w:rPr>
        <w:t>PRINSIP-PRINSIP HUBUNGAN ANTAR MANUSIA</w:t>
      </w:r>
    </w:p>
    <w:p w14:paraId="1DCDCDEE" w14:textId="77777777" w:rsidR="008622C4" w:rsidRPr="00292776" w:rsidRDefault="008622C4" w:rsidP="00292776">
      <w:pPr>
        <w:tabs>
          <w:tab w:val="left" w:pos="426"/>
        </w:tabs>
        <w:spacing w:line="276" w:lineRule="auto"/>
        <w:ind w:left="288"/>
        <w:rPr>
          <w:rFonts w:ascii="Arial Narrow" w:hAnsi="Arial Narrow" w:cs="Times New Roman"/>
          <w:sz w:val="22"/>
          <w:szCs w:val="22"/>
          <w:lang w:val="id-ID"/>
        </w:rPr>
      </w:pPr>
      <w:r w:rsidRPr="00292776">
        <w:rPr>
          <w:rFonts w:ascii="Arial Narrow" w:hAnsi="Arial Narrow" w:cs="Times New Roman"/>
          <w:sz w:val="22"/>
          <w:szCs w:val="22"/>
          <w:lang w:val="id-ID"/>
        </w:rPr>
        <w:t xml:space="preserve">                  </w:t>
      </w:r>
    </w:p>
    <w:p w14:paraId="7B61F654" w14:textId="77777777" w:rsidR="00C115D6" w:rsidRPr="00292776" w:rsidRDefault="00C115D6" w:rsidP="008257B0">
      <w:pPr>
        <w:pStyle w:val="ListParagraph"/>
        <w:numPr>
          <w:ilvl w:val="0"/>
          <w:numId w:val="14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Tema Modul</w:t>
      </w:r>
      <w:r w:rsidRPr="00292776">
        <w:rPr>
          <w:rFonts w:ascii="Arial Narrow" w:hAnsi="Arial Narrow"/>
          <w:sz w:val="22"/>
          <w:szCs w:val="22"/>
          <w:lang w:val="id-ID"/>
        </w:rPr>
        <w:tab/>
      </w:r>
      <w:r w:rsidRPr="00292776">
        <w:rPr>
          <w:rFonts w:ascii="Arial Narrow" w:hAnsi="Arial Narrow"/>
          <w:sz w:val="22"/>
          <w:szCs w:val="22"/>
          <w:lang w:val="id-ID"/>
        </w:rPr>
        <w:tab/>
        <w:t xml:space="preserve">       : Modul Praktikum Prinsip-Prinsip Hubungan Antar Manusia</w:t>
      </w:r>
    </w:p>
    <w:p w14:paraId="7833F0AB" w14:textId="77777777" w:rsidR="00C115D6" w:rsidRPr="00292776" w:rsidRDefault="00C115D6" w:rsidP="008257B0">
      <w:pPr>
        <w:pStyle w:val="ListParagraph"/>
        <w:numPr>
          <w:ilvl w:val="0"/>
          <w:numId w:val="14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Mata Kuliah/Kode</w:t>
      </w:r>
      <w:r w:rsidRPr="00292776">
        <w:rPr>
          <w:rFonts w:ascii="Arial Narrow" w:hAnsi="Arial Narrow"/>
          <w:sz w:val="22"/>
          <w:szCs w:val="22"/>
          <w:lang w:val="id-ID"/>
        </w:rPr>
        <w:tab/>
        <w:t xml:space="preserve">       : </w:t>
      </w:r>
      <w:r w:rsidRPr="00292776">
        <w:rPr>
          <w:rFonts w:ascii="Arial Narrow" w:hAnsi="Arial Narrow" w:cs="Tahoma"/>
          <w:sz w:val="22"/>
          <w:szCs w:val="22"/>
        </w:rPr>
        <w:t>Bd.5.</w:t>
      </w:r>
      <w:r w:rsidRPr="00292776">
        <w:rPr>
          <w:rFonts w:ascii="Arial Narrow" w:hAnsi="Arial Narrow" w:cs="Tahoma"/>
          <w:sz w:val="22"/>
          <w:szCs w:val="22"/>
          <w:lang w:val="id-ID"/>
        </w:rPr>
        <w:t>202</w:t>
      </w:r>
    </w:p>
    <w:p w14:paraId="7BA4CF92" w14:textId="77777777" w:rsidR="00C115D6" w:rsidRPr="00292776" w:rsidRDefault="00C115D6" w:rsidP="008257B0">
      <w:pPr>
        <w:pStyle w:val="ListParagraph"/>
        <w:numPr>
          <w:ilvl w:val="0"/>
          <w:numId w:val="14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lastRenderedPageBreak/>
        <w:t>Jumlah SKS</w:t>
      </w:r>
      <w:r w:rsidRPr="00292776">
        <w:rPr>
          <w:rFonts w:ascii="Arial Narrow" w:hAnsi="Arial Narrow"/>
          <w:sz w:val="22"/>
          <w:szCs w:val="22"/>
          <w:lang w:val="id-ID"/>
        </w:rPr>
        <w:tab/>
      </w:r>
      <w:r w:rsidRPr="00292776">
        <w:rPr>
          <w:rFonts w:ascii="Arial Narrow" w:hAnsi="Arial Narrow"/>
          <w:sz w:val="22"/>
          <w:szCs w:val="22"/>
          <w:lang w:val="id-ID"/>
        </w:rPr>
        <w:tab/>
        <w:t xml:space="preserve">       : </w:t>
      </w:r>
      <w:r w:rsidRPr="00292776">
        <w:rPr>
          <w:rFonts w:ascii="Arial Narrow" w:hAnsi="Arial Narrow"/>
          <w:sz w:val="22"/>
          <w:szCs w:val="22"/>
        </w:rPr>
        <w:t>2</w:t>
      </w:r>
      <w:r w:rsidRPr="00292776">
        <w:rPr>
          <w:rFonts w:ascii="Arial Narrow" w:hAnsi="Arial Narrow"/>
          <w:sz w:val="22"/>
          <w:szCs w:val="22"/>
          <w:lang w:val="id-ID"/>
        </w:rPr>
        <w:t xml:space="preserve"> SKS (</w:t>
      </w:r>
      <w:r w:rsidRPr="00292776">
        <w:rPr>
          <w:rFonts w:ascii="Arial Narrow" w:hAnsi="Arial Narrow"/>
          <w:sz w:val="22"/>
          <w:szCs w:val="22"/>
        </w:rPr>
        <w:t>1</w:t>
      </w:r>
      <w:r w:rsidRPr="00292776">
        <w:rPr>
          <w:rFonts w:ascii="Arial Narrow" w:hAnsi="Arial Narrow"/>
          <w:sz w:val="22"/>
          <w:szCs w:val="22"/>
          <w:lang w:val="id-ID"/>
        </w:rPr>
        <w:t xml:space="preserve">T, </w:t>
      </w:r>
      <w:r w:rsidRPr="00292776">
        <w:rPr>
          <w:rFonts w:ascii="Arial Narrow" w:hAnsi="Arial Narrow"/>
          <w:sz w:val="22"/>
          <w:szCs w:val="22"/>
        </w:rPr>
        <w:t>1</w:t>
      </w:r>
      <w:r w:rsidRPr="00292776">
        <w:rPr>
          <w:rFonts w:ascii="Arial Narrow" w:hAnsi="Arial Narrow"/>
          <w:sz w:val="22"/>
          <w:szCs w:val="22"/>
          <w:lang w:val="id-ID"/>
        </w:rPr>
        <w:t>P)</w:t>
      </w:r>
    </w:p>
    <w:p w14:paraId="7CBC1330" w14:textId="77777777" w:rsidR="00C115D6" w:rsidRPr="00292776" w:rsidRDefault="00C115D6" w:rsidP="008257B0">
      <w:pPr>
        <w:pStyle w:val="ListParagraph"/>
        <w:numPr>
          <w:ilvl w:val="0"/>
          <w:numId w:val="14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Alokasi waktu</w:t>
      </w:r>
      <w:r w:rsidRPr="00292776">
        <w:rPr>
          <w:rFonts w:ascii="Arial Narrow" w:hAnsi="Arial Narrow"/>
          <w:sz w:val="22"/>
          <w:szCs w:val="22"/>
          <w:lang w:val="id-ID"/>
        </w:rPr>
        <w:tab/>
        <w:t xml:space="preserve">       : P= 100 menit</w:t>
      </w:r>
    </w:p>
    <w:p w14:paraId="56392214" w14:textId="77777777" w:rsidR="00C115D6" w:rsidRPr="00292776" w:rsidRDefault="00C115D6" w:rsidP="008257B0">
      <w:pPr>
        <w:pStyle w:val="ListParagraph"/>
        <w:numPr>
          <w:ilvl w:val="0"/>
          <w:numId w:val="14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Semester</w:t>
      </w:r>
      <w:r w:rsidRPr="00292776">
        <w:rPr>
          <w:rFonts w:ascii="Arial Narrow" w:hAnsi="Arial Narrow"/>
          <w:sz w:val="22"/>
          <w:szCs w:val="22"/>
          <w:lang w:val="id-ID"/>
        </w:rPr>
        <w:tab/>
      </w:r>
      <w:r w:rsidRPr="00292776">
        <w:rPr>
          <w:rFonts w:ascii="Arial Narrow" w:hAnsi="Arial Narrow"/>
          <w:sz w:val="22"/>
          <w:szCs w:val="22"/>
          <w:lang w:val="id-ID"/>
        </w:rPr>
        <w:tab/>
        <w:t xml:space="preserve">       : II</w:t>
      </w:r>
    </w:p>
    <w:p w14:paraId="68DD4D07" w14:textId="77777777" w:rsidR="00C115D6" w:rsidRPr="00292776" w:rsidRDefault="00C115D6" w:rsidP="008257B0">
      <w:pPr>
        <w:pStyle w:val="ListParagraph"/>
        <w:numPr>
          <w:ilvl w:val="0"/>
          <w:numId w:val="144"/>
        </w:numPr>
        <w:spacing w:line="276" w:lineRule="auto"/>
        <w:ind w:left="426" w:hanging="426"/>
        <w:rPr>
          <w:rFonts w:ascii="Arial Narrow" w:eastAsia="Calibri" w:hAnsi="Arial Narrow" w:cs="Arial"/>
          <w:sz w:val="22"/>
          <w:szCs w:val="22"/>
        </w:rPr>
      </w:pPr>
      <w:r w:rsidRPr="00292776">
        <w:rPr>
          <w:rFonts w:ascii="Arial Narrow" w:hAnsi="Arial Narrow"/>
          <w:sz w:val="22"/>
          <w:szCs w:val="22"/>
          <w:lang w:val="id-ID"/>
        </w:rPr>
        <w:t>Tujuan Pembelajaran</w:t>
      </w:r>
      <w:r w:rsidRPr="00292776">
        <w:rPr>
          <w:rFonts w:ascii="Arial Narrow" w:hAnsi="Arial Narrow"/>
          <w:sz w:val="22"/>
          <w:szCs w:val="22"/>
          <w:lang w:val="id-ID"/>
        </w:rPr>
        <w:tab/>
        <w:t xml:space="preserve">       : </w:t>
      </w:r>
      <w:r w:rsidRPr="00292776">
        <w:rPr>
          <w:rFonts w:ascii="Arial Narrow" w:hAnsi="Arial Narrow"/>
          <w:sz w:val="22"/>
          <w:szCs w:val="22"/>
          <w:lang w:val="id-ID"/>
        </w:rPr>
        <w:br/>
        <w:t>Mahasiswa mampu</w:t>
      </w:r>
      <w:r w:rsidRPr="00292776">
        <w:rPr>
          <w:rFonts w:ascii="Arial Narrow" w:hAnsi="Arial Narrow"/>
          <w:sz w:val="22"/>
          <w:szCs w:val="22"/>
        </w:rPr>
        <w:t xml:space="preserve"> </w:t>
      </w:r>
      <w:r w:rsidRPr="00292776">
        <w:rPr>
          <w:rFonts w:ascii="Arial Narrow" w:eastAsia="Calibri" w:hAnsi="Arial Narrow" w:cs="Arial"/>
          <w:sz w:val="22"/>
          <w:szCs w:val="22"/>
          <w:lang w:val="id-ID"/>
        </w:rPr>
        <w:t>menjelaskan prinsip-prinsip hubungan antar manusia.</w:t>
      </w:r>
    </w:p>
    <w:p w14:paraId="0CE0F7BD" w14:textId="77777777" w:rsidR="00C115D6" w:rsidRPr="00292776" w:rsidRDefault="00C115D6" w:rsidP="008257B0">
      <w:pPr>
        <w:pStyle w:val="ListParagraph"/>
        <w:numPr>
          <w:ilvl w:val="0"/>
          <w:numId w:val="14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Gambaran umum modul  :</w:t>
      </w:r>
    </w:p>
    <w:p w14:paraId="2D8CBA3E" w14:textId="77777777" w:rsidR="00C115D6" w:rsidRPr="00292776" w:rsidRDefault="00C115D6" w:rsidP="00292776">
      <w:pPr>
        <w:widowControl/>
        <w:tabs>
          <w:tab w:val="left" w:pos="792"/>
        </w:tabs>
        <w:autoSpaceDE/>
        <w:autoSpaceDN/>
        <w:adjustRightInd/>
        <w:spacing w:line="276" w:lineRule="auto"/>
        <w:ind w:left="426"/>
        <w:jc w:val="both"/>
        <w:rPr>
          <w:rFonts w:ascii="Arial Narrow" w:eastAsia="Calibri" w:hAnsi="Arial Narrow"/>
          <w:sz w:val="22"/>
          <w:szCs w:val="22"/>
          <w:lang w:val="id-ID"/>
        </w:rPr>
      </w:pPr>
      <w:r w:rsidRPr="00292776">
        <w:rPr>
          <w:rFonts w:ascii="Arial Narrow" w:hAnsi="Arial Narrow"/>
          <w:sz w:val="22"/>
          <w:szCs w:val="22"/>
          <w:lang w:val="sv-SE"/>
        </w:rPr>
        <w:t>Modul ini secara khusus akan membahas tent</w:t>
      </w:r>
      <w:r w:rsidRPr="00292776">
        <w:rPr>
          <w:rFonts w:ascii="Arial Narrow" w:hAnsi="Arial Narrow"/>
          <w:sz w:val="22"/>
          <w:szCs w:val="22"/>
          <w:lang w:val="id-ID"/>
        </w:rPr>
        <w:t xml:space="preserve">ang praktikum </w:t>
      </w:r>
      <w:r w:rsidRPr="00292776">
        <w:rPr>
          <w:rFonts w:ascii="Arial Narrow" w:eastAsia="Calibri" w:hAnsi="Arial Narrow"/>
          <w:sz w:val="22"/>
          <w:szCs w:val="22"/>
          <w:lang w:val="id-ID"/>
        </w:rPr>
        <w:t>prinsip-prinsip hubungan antar manusia dengan</w:t>
      </w:r>
      <w:r w:rsidRPr="00292776">
        <w:rPr>
          <w:rFonts w:ascii="Arial Narrow" w:hAnsi="Arial Narrow"/>
          <w:sz w:val="22"/>
          <w:szCs w:val="22"/>
          <w:lang w:val="id-ID"/>
        </w:rPr>
        <w:t xml:space="preserve"> r</w:t>
      </w:r>
      <w:r w:rsidRPr="00292776">
        <w:rPr>
          <w:rFonts w:ascii="Arial Narrow" w:eastAsia="Calibri" w:hAnsi="Arial Narrow"/>
          <w:sz w:val="22"/>
          <w:szCs w:val="22"/>
        </w:rPr>
        <w:t xml:space="preserve">ole play komunikasi efektif dalam </w:t>
      </w:r>
      <w:r w:rsidRPr="00292776">
        <w:rPr>
          <w:rFonts w:ascii="Arial Narrow" w:eastAsia="Calibri" w:hAnsi="Arial Narrow"/>
          <w:sz w:val="22"/>
          <w:szCs w:val="22"/>
          <w:lang w:val="id-ID"/>
        </w:rPr>
        <w:t>persalinan.</w:t>
      </w:r>
    </w:p>
    <w:p w14:paraId="0AD1B94A" w14:textId="77777777" w:rsidR="00C115D6" w:rsidRPr="00292776" w:rsidRDefault="00C115D6" w:rsidP="008257B0">
      <w:pPr>
        <w:pStyle w:val="ListParagraph"/>
        <w:numPr>
          <w:ilvl w:val="0"/>
          <w:numId w:val="14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 xml:space="preserve">Karakteristik mahasiswa (Prasyarat)  : </w:t>
      </w:r>
    </w:p>
    <w:p w14:paraId="2ABDFA6A" w14:textId="77777777" w:rsidR="00C115D6" w:rsidRPr="00292776" w:rsidRDefault="00C115D6" w:rsidP="00292776">
      <w:pPr>
        <w:pStyle w:val="ListParagraph"/>
        <w:spacing w:line="276" w:lineRule="auto"/>
        <w:ind w:left="426"/>
        <w:rPr>
          <w:rStyle w:val="a"/>
          <w:rFonts w:ascii="Arial Narrow" w:hAnsi="Arial Narrow"/>
          <w:sz w:val="22"/>
          <w:szCs w:val="22"/>
          <w:lang w:val="id-ID"/>
        </w:rPr>
      </w:pPr>
      <w:r w:rsidRPr="00292776">
        <w:rPr>
          <w:rFonts w:ascii="Arial Narrow" w:hAnsi="Arial Narrow"/>
          <w:sz w:val="22"/>
          <w:szCs w:val="22"/>
          <w:lang w:val="id-ID"/>
        </w:rPr>
        <w:t xml:space="preserve">Modul ini ditujukan bagi mahasiswa semester II Prodi D III Kebidanan </w:t>
      </w:r>
      <w:r w:rsidR="006C31C7">
        <w:rPr>
          <w:rFonts w:ascii="Arial Narrow" w:hAnsi="Arial Narrow"/>
          <w:sz w:val="22"/>
          <w:szCs w:val="22"/>
          <w:lang w:val="id-ID"/>
        </w:rPr>
        <w:t>Magelang</w:t>
      </w:r>
      <w:r w:rsidRPr="00292776">
        <w:rPr>
          <w:rFonts w:ascii="Arial Narrow" w:hAnsi="Arial Narrow"/>
          <w:sz w:val="22"/>
          <w:szCs w:val="22"/>
          <w:lang w:val="id-ID"/>
        </w:rPr>
        <w:t xml:space="preserve"> Poltekkes Kemenkes Semarang yang telah mengikuti pembelajaran</w:t>
      </w:r>
      <w:r w:rsidRPr="00292776">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553C86A1" w14:textId="77777777" w:rsidR="00C115D6" w:rsidRPr="00292776" w:rsidRDefault="00C115D6" w:rsidP="008257B0">
      <w:pPr>
        <w:pStyle w:val="ListParagraph"/>
        <w:numPr>
          <w:ilvl w:val="0"/>
          <w:numId w:val="14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 xml:space="preserve">Target Kompetensi : </w:t>
      </w:r>
    </w:p>
    <w:p w14:paraId="0E05AB54" w14:textId="77777777" w:rsidR="00C115D6" w:rsidRPr="00292776" w:rsidRDefault="00C115D6" w:rsidP="00292776">
      <w:pPr>
        <w:pStyle w:val="ListParagraph"/>
        <w:spacing w:line="276" w:lineRule="auto"/>
        <w:ind w:left="426"/>
        <w:rPr>
          <w:rFonts w:ascii="Arial Narrow" w:hAnsi="Arial Narrow"/>
          <w:sz w:val="22"/>
          <w:szCs w:val="22"/>
          <w:lang w:val="id-ID"/>
        </w:rPr>
      </w:pPr>
      <w:r w:rsidRPr="00292776">
        <w:rPr>
          <w:rFonts w:ascii="Arial Narrow" w:hAnsi="Arial Narrow"/>
          <w:sz w:val="22"/>
          <w:szCs w:val="22"/>
          <w:lang w:val="id-ID"/>
        </w:rPr>
        <w:t xml:space="preserve">Mahasiswa dapat menjelaskan </w:t>
      </w:r>
      <w:r w:rsidRPr="00292776">
        <w:rPr>
          <w:rFonts w:ascii="Arial Narrow" w:eastAsia="Calibri" w:hAnsi="Arial Narrow" w:cs="Arial"/>
          <w:sz w:val="22"/>
          <w:szCs w:val="22"/>
          <w:lang w:val="id-ID"/>
        </w:rPr>
        <w:t>prinsip-prinsip hubungan antar manusia</w:t>
      </w:r>
    </w:p>
    <w:p w14:paraId="0A8A6B05" w14:textId="77777777" w:rsidR="00C115D6" w:rsidRPr="00292776" w:rsidRDefault="00C115D6" w:rsidP="008257B0">
      <w:pPr>
        <w:pStyle w:val="ListParagraph"/>
        <w:numPr>
          <w:ilvl w:val="0"/>
          <w:numId w:val="14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 xml:space="preserve">Indikator  : </w:t>
      </w:r>
    </w:p>
    <w:p w14:paraId="7B384673" w14:textId="77777777" w:rsidR="00C115D6" w:rsidRPr="00292776" w:rsidRDefault="00C115D6" w:rsidP="00292776">
      <w:pPr>
        <w:pStyle w:val="ListParagraph"/>
        <w:spacing w:line="276" w:lineRule="auto"/>
        <w:ind w:left="426"/>
        <w:rPr>
          <w:rStyle w:val="a"/>
          <w:rFonts w:ascii="Arial Narrow" w:hAnsi="Arial Narrow"/>
          <w:sz w:val="22"/>
          <w:szCs w:val="22"/>
          <w:lang w:val="id-ID"/>
        </w:rPr>
      </w:pPr>
      <w:r w:rsidRPr="00292776">
        <w:rPr>
          <w:rFonts w:ascii="Arial Narrow" w:hAnsi="Arial Narrow"/>
          <w:sz w:val="22"/>
          <w:szCs w:val="22"/>
          <w:lang w:val="id-ID"/>
        </w:rPr>
        <w:t>Mahasiswa mampu menjelaskan</w:t>
      </w:r>
      <w:r w:rsidRPr="00292776">
        <w:rPr>
          <w:rFonts w:ascii="Arial Narrow" w:eastAsia="Calibri" w:hAnsi="Arial Narrow" w:cs="Arial"/>
          <w:sz w:val="22"/>
          <w:szCs w:val="22"/>
          <w:lang w:val="id-ID"/>
        </w:rPr>
        <w:t xml:space="preserve"> prinsip-prinsip hubungan antar manusia</w:t>
      </w:r>
      <w:r w:rsidRPr="00292776">
        <w:rPr>
          <w:rFonts w:ascii="Arial Narrow" w:hAnsi="Arial Narrow"/>
          <w:sz w:val="22"/>
          <w:szCs w:val="22"/>
          <w:lang w:val="id-ID"/>
        </w:rPr>
        <w:t xml:space="preserve"> </w:t>
      </w:r>
      <w:r w:rsidRPr="00292776">
        <w:rPr>
          <w:rStyle w:val="a"/>
          <w:rFonts w:ascii="Arial Narrow" w:hAnsi="Arial Narrow"/>
          <w:sz w:val="22"/>
          <w:szCs w:val="22"/>
          <w:lang w:val="id-ID"/>
        </w:rPr>
        <w:t xml:space="preserve"> </w:t>
      </w:r>
    </w:p>
    <w:p w14:paraId="38F3AD5A" w14:textId="77777777" w:rsidR="00C115D6" w:rsidRPr="00292776" w:rsidRDefault="00C115D6" w:rsidP="008257B0">
      <w:pPr>
        <w:pStyle w:val="ListParagraph"/>
        <w:numPr>
          <w:ilvl w:val="0"/>
          <w:numId w:val="14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Materi pembelajaran</w:t>
      </w:r>
      <w:r w:rsidRPr="00292776">
        <w:rPr>
          <w:rFonts w:ascii="Arial Narrow" w:hAnsi="Arial Narrow"/>
          <w:sz w:val="22"/>
          <w:szCs w:val="22"/>
          <w:lang w:val="id-ID"/>
        </w:rPr>
        <w:tab/>
        <w:t xml:space="preserve">   : Terlampir</w:t>
      </w:r>
    </w:p>
    <w:p w14:paraId="774E2E08" w14:textId="77777777" w:rsidR="00C115D6" w:rsidRPr="00292776" w:rsidRDefault="00C115D6" w:rsidP="008257B0">
      <w:pPr>
        <w:pStyle w:val="ListParagraph"/>
        <w:numPr>
          <w:ilvl w:val="0"/>
          <w:numId w:val="14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Stratategi pembelajaran : Diskusi, tanya jawab, r</w:t>
      </w:r>
      <w:r w:rsidRPr="00292776">
        <w:rPr>
          <w:rFonts w:ascii="Arial Narrow" w:eastAsia="Calibri" w:hAnsi="Arial Narrow"/>
          <w:sz w:val="22"/>
          <w:szCs w:val="22"/>
        </w:rPr>
        <w:t xml:space="preserve">ole play komunikasi efektif dalam </w:t>
      </w:r>
      <w:r w:rsidRPr="00292776">
        <w:rPr>
          <w:rFonts w:ascii="Arial Narrow" w:eastAsia="Calibri" w:hAnsi="Arial Narrow"/>
          <w:sz w:val="22"/>
          <w:szCs w:val="22"/>
          <w:lang w:val="id-ID"/>
        </w:rPr>
        <w:t>pelayanan posyandu balita</w:t>
      </w:r>
    </w:p>
    <w:p w14:paraId="0D48EF08" w14:textId="77777777" w:rsidR="00C115D6" w:rsidRPr="00292776" w:rsidRDefault="00C115D6" w:rsidP="008257B0">
      <w:pPr>
        <w:pStyle w:val="ListParagraph"/>
        <w:numPr>
          <w:ilvl w:val="0"/>
          <w:numId w:val="14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Sarana penunjang pembelajaran : LCD, Komputer</w:t>
      </w:r>
    </w:p>
    <w:p w14:paraId="4206BEC7" w14:textId="77777777" w:rsidR="00C115D6" w:rsidRPr="00292776" w:rsidRDefault="00C115D6" w:rsidP="008257B0">
      <w:pPr>
        <w:pStyle w:val="ListParagraph"/>
        <w:numPr>
          <w:ilvl w:val="0"/>
          <w:numId w:val="144"/>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Prosedur (Petunjuk Penggunaan Modul) :</w:t>
      </w:r>
    </w:p>
    <w:p w14:paraId="17D1ACF7" w14:textId="77777777" w:rsidR="00C115D6" w:rsidRPr="00292776" w:rsidRDefault="00C115D6" w:rsidP="00292776">
      <w:pPr>
        <w:pStyle w:val="ListParagraph"/>
        <w:spacing w:line="276" w:lineRule="auto"/>
        <w:ind w:left="426"/>
        <w:rPr>
          <w:rFonts w:ascii="Arial Narrow" w:hAnsi="Arial Narrow"/>
          <w:sz w:val="22"/>
          <w:szCs w:val="22"/>
          <w:lang w:val="id-ID"/>
        </w:rPr>
      </w:pPr>
      <w:r w:rsidRPr="00292776">
        <w:rPr>
          <w:rFonts w:ascii="Arial Narrow" w:hAnsi="Arial Narrow"/>
          <w:sz w:val="22"/>
          <w:szCs w:val="22"/>
          <w:lang w:val="id-ID"/>
        </w:rPr>
        <w:t>a.   Bagi Peserta didik</w:t>
      </w:r>
    </w:p>
    <w:p w14:paraId="61E53CF2" w14:textId="77777777" w:rsidR="00C115D6" w:rsidRPr="00292776" w:rsidRDefault="00C115D6" w:rsidP="008257B0">
      <w:pPr>
        <w:pStyle w:val="ListParagraph"/>
        <w:numPr>
          <w:ilvl w:val="0"/>
          <w:numId w:val="145"/>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Mahasiswa membaca dan memahami uraian materi yang disajikan, serta membaca referensi yang direkomendasikan</w:t>
      </w:r>
    </w:p>
    <w:p w14:paraId="325FF91D" w14:textId="77777777" w:rsidR="00C115D6" w:rsidRPr="00292776" w:rsidRDefault="00C115D6" w:rsidP="008257B0">
      <w:pPr>
        <w:pStyle w:val="ListParagraph"/>
        <w:numPr>
          <w:ilvl w:val="0"/>
          <w:numId w:val="145"/>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Mahasiswa berlatih skill sesuai dengan checklist dan mempraktikan nya secara mandiri</w:t>
      </w:r>
    </w:p>
    <w:p w14:paraId="26E4A846" w14:textId="77777777" w:rsidR="00C115D6" w:rsidRPr="00292776" w:rsidRDefault="00C115D6" w:rsidP="008257B0">
      <w:pPr>
        <w:pStyle w:val="ListParagraph"/>
        <w:numPr>
          <w:ilvl w:val="0"/>
          <w:numId w:val="146"/>
        </w:numPr>
        <w:spacing w:line="276" w:lineRule="auto"/>
        <w:ind w:left="1276" w:hanging="283"/>
        <w:contextualSpacing/>
        <w:rPr>
          <w:rFonts w:ascii="Arial Narrow" w:hAnsi="Arial Narrow"/>
          <w:sz w:val="22"/>
          <w:szCs w:val="22"/>
          <w:lang w:val="id-ID"/>
        </w:rPr>
      </w:pPr>
      <w:r w:rsidRPr="00292776">
        <w:rPr>
          <w:rFonts w:ascii="Arial Narrow" w:hAnsi="Arial Narrow"/>
          <w:sz w:val="22"/>
          <w:szCs w:val="22"/>
          <w:lang w:val="id-ID"/>
        </w:rPr>
        <w:t>Melakukan r</w:t>
      </w:r>
      <w:r w:rsidRPr="00292776">
        <w:rPr>
          <w:rFonts w:ascii="Arial Narrow" w:eastAsia="Calibri" w:hAnsi="Arial Narrow"/>
          <w:sz w:val="22"/>
          <w:szCs w:val="22"/>
        </w:rPr>
        <w:t xml:space="preserve">ole play komunikasi efektif dalam </w:t>
      </w:r>
      <w:r w:rsidRPr="00292776">
        <w:rPr>
          <w:rFonts w:ascii="Arial Narrow" w:eastAsia="Calibri" w:hAnsi="Arial Narrow"/>
          <w:sz w:val="22"/>
          <w:szCs w:val="22"/>
          <w:lang w:val="id-ID"/>
        </w:rPr>
        <w:t>pelayanan posyandu balita.</w:t>
      </w:r>
    </w:p>
    <w:p w14:paraId="2D185DFF" w14:textId="77777777" w:rsidR="00C115D6" w:rsidRPr="00292776" w:rsidRDefault="00C115D6" w:rsidP="008257B0">
      <w:pPr>
        <w:pStyle w:val="ListParagraph"/>
        <w:numPr>
          <w:ilvl w:val="0"/>
          <w:numId w:val="146"/>
        </w:numPr>
        <w:spacing w:line="276" w:lineRule="auto"/>
        <w:ind w:left="1276" w:hanging="283"/>
        <w:contextualSpacing/>
        <w:rPr>
          <w:rFonts w:ascii="Arial Narrow" w:hAnsi="Arial Narrow"/>
          <w:sz w:val="22"/>
          <w:szCs w:val="22"/>
          <w:lang w:val="id-ID"/>
        </w:rPr>
      </w:pPr>
      <w:r w:rsidRPr="00292776">
        <w:rPr>
          <w:rFonts w:ascii="Arial Narrow" w:hAnsi="Arial Narrow"/>
          <w:sz w:val="22"/>
          <w:szCs w:val="22"/>
          <w:lang w:val="id-ID"/>
        </w:rPr>
        <w:t>Melakukan evaluasi role play</w:t>
      </w:r>
    </w:p>
    <w:p w14:paraId="1ADACDF0" w14:textId="77777777" w:rsidR="00C115D6" w:rsidRPr="00292776" w:rsidRDefault="00C115D6" w:rsidP="00292776">
      <w:pPr>
        <w:pStyle w:val="ListParagraph"/>
        <w:spacing w:line="276" w:lineRule="auto"/>
        <w:ind w:left="709" w:hanging="283"/>
        <w:contextualSpacing/>
        <w:rPr>
          <w:rFonts w:ascii="Arial Narrow" w:hAnsi="Arial Narrow"/>
          <w:sz w:val="22"/>
          <w:szCs w:val="22"/>
          <w:lang w:val="id-ID"/>
        </w:rPr>
      </w:pPr>
      <w:r w:rsidRPr="00292776">
        <w:rPr>
          <w:rFonts w:ascii="Arial Narrow" w:hAnsi="Arial Narrow"/>
          <w:sz w:val="22"/>
          <w:szCs w:val="22"/>
          <w:lang w:val="id-ID"/>
        </w:rPr>
        <w:t>b.   Peran Pendidik / Dosen</w:t>
      </w:r>
    </w:p>
    <w:p w14:paraId="571B42E8" w14:textId="77777777" w:rsidR="00C115D6" w:rsidRPr="00292776" w:rsidRDefault="00C115D6" w:rsidP="008257B0">
      <w:pPr>
        <w:pStyle w:val="ListParagraph"/>
        <w:numPr>
          <w:ilvl w:val="0"/>
          <w:numId w:val="147"/>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Sebagai fasilitator</w:t>
      </w:r>
    </w:p>
    <w:p w14:paraId="4BE2AC80" w14:textId="77777777" w:rsidR="00C115D6" w:rsidRPr="00292776" w:rsidRDefault="00C115D6" w:rsidP="008257B0">
      <w:pPr>
        <w:pStyle w:val="ListParagraph"/>
        <w:numPr>
          <w:ilvl w:val="0"/>
          <w:numId w:val="147"/>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Sebagai mediator</w:t>
      </w:r>
    </w:p>
    <w:p w14:paraId="52008BC2" w14:textId="77777777" w:rsidR="00C115D6" w:rsidRPr="00292776" w:rsidRDefault="00C115D6" w:rsidP="008257B0">
      <w:pPr>
        <w:pStyle w:val="ListParagraph"/>
        <w:numPr>
          <w:ilvl w:val="0"/>
          <w:numId w:val="144"/>
        </w:numPr>
        <w:spacing w:line="276" w:lineRule="auto"/>
        <w:ind w:left="426" w:hanging="426"/>
        <w:rPr>
          <w:rFonts w:ascii="Arial Narrow" w:hAnsi="Arial Narrow"/>
          <w:noProof/>
          <w:sz w:val="22"/>
          <w:szCs w:val="22"/>
          <w:lang w:eastAsia="id-ID"/>
        </w:rPr>
      </w:pPr>
      <w:r w:rsidRPr="00292776">
        <w:rPr>
          <w:rFonts w:ascii="Arial Narrow" w:hAnsi="Arial Narrow"/>
          <w:noProof/>
          <w:sz w:val="22"/>
          <w:szCs w:val="22"/>
          <w:lang w:val="id-ID" w:eastAsia="id-ID"/>
        </w:rPr>
        <w:t>Metode evaluasi : Uji post test</w:t>
      </w:r>
    </w:p>
    <w:p w14:paraId="79FE6279" w14:textId="77777777" w:rsidR="00C115D6" w:rsidRPr="00292776" w:rsidRDefault="00C115D6" w:rsidP="008257B0">
      <w:pPr>
        <w:pStyle w:val="ListParagraph"/>
        <w:numPr>
          <w:ilvl w:val="0"/>
          <w:numId w:val="144"/>
        </w:numPr>
        <w:spacing w:line="276" w:lineRule="auto"/>
        <w:ind w:left="426" w:hanging="426"/>
        <w:rPr>
          <w:rFonts w:ascii="Arial Narrow" w:hAnsi="Arial Narrow"/>
          <w:noProof/>
          <w:sz w:val="22"/>
          <w:szCs w:val="22"/>
          <w:lang w:eastAsia="id-ID"/>
        </w:rPr>
      </w:pPr>
      <w:r w:rsidRPr="00292776">
        <w:rPr>
          <w:rFonts w:ascii="Arial Narrow" w:hAnsi="Arial Narrow"/>
          <w:noProof/>
          <w:sz w:val="22"/>
          <w:szCs w:val="22"/>
          <w:lang w:val="id-ID" w:eastAsia="id-ID"/>
        </w:rPr>
        <w:t>Metode penilaian : Nilai uji post test, responsi</w:t>
      </w:r>
    </w:p>
    <w:p w14:paraId="2F14A35C" w14:textId="77777777" w:rsidR="00C115D6" w:rsidRPr="00292776" w:rsidRDefault="00C115D6" w:rsidP="008257B0">
      <w:pPr>
        <w:pStyle w:val="ListParagraph"/>
        <w:numPr>
          <w:ilvl w:val="0"/>
          <w:numId w:val="144"/>
        </w:numPr>
        <w:spacing w:line="276" w:lineRule="auto"/>
        <w:ind w:left="426" w:hanging="426"/>
        <w:rPr>
          <w:rFonts w:ascii="Arial Narrow" w:hAnsi="Arial Narrow"/>
          <w:noProof/>
          <w:sz w:val="22"/>
          <w:szCs w:val="22"/>
          <w:lang w:eastAsia="id-ID"/>
        </w:rPr>
      </w:pPr>
      <w:r w:rsidRPr="00292776">
        <w:rPr>
          <w:rFonts w:ascii="Arial Narrow" w:hAnsi="Arial Narrow"/>
          <w:noProof/>
          <w:sz w:val="22"/>
          <w:szCs w:val="22"/>
          <w:lang w:val="id-ID" w:eastAsia="id-ID"/>
        </w:rPr>
        <w:t>Daftar Pustaka</w:t>
      </w:r>
    </w:p>
    <w:p w14:paraId="45CBCD60" w14:textId="77777777" w:rsidR="00C115D6" w:rsidRPr="00292776" w:rsidRDefault="00C115D6" w:rsidP="008257B0">
      <w:pPr>
        <w:pStyle w:val="ListParagraph"/>
        <w:numPr>
          <w:ilvl w:val="0"/>
          <w:numId w:val="148"/>
        </w:numPr>
        <w:tabs>
          <w:tab w:val="left" w:pos="720"/>
        </w:tabs>
        <w:spacing w:line="276" w:lineRule="auto"/>
        <w:ind w:hanging="861"/>
        <w:contextualSpacing/>
        <w:rPr>
          <w:rFonts w:ascii="Arial Narrow" w:eastAsia="Calibri" w:hAnsi="Arial Narrow" w:cs="Arial"/>
          <w:sz w:val="22"/>
          <w:szCs w:val="22"/>
        </w:rPr>
      </w:pPr>
      <w:r w:rsidRPr="00292776">
        <w:rPr>
          <w:rFonts w:ascii="Arial Narrow" w:eastAsia="Calibri" w:hAnsi="Arial Narrow" w:cs="Arial"/>
          <w:sz w:val="22"/>
          <w:szCs w:val="22"/>
        </w:rPr>
        <w:t xml:space="preserve">Dalami, Ermawati dkk. 2009. </w:t>
      </w:r>
      <w:r w:rsidRPr="00292776">
        <w:rPr>
          <w:rFonts w:ascii="Arial Narrow" w:eastAsia="Calibri" w:hAnsi="Arial Narrow" w:cs="Arial"/>
          <w:i/>
          <w:sz w:val="22"/>
          <w:szCs w:val="22"/>
        </w:rPr>
        <w:t>Komunikasi dan Konseling dalam Praktik Kebidanan</w:t>
      </w:r>
      <w:r w:rsidRPr="00292776">
        <w:rPr>
          <w:rFonts w:ascii="Arial Narrow" w:eastAsia="Calibri" w:hAnsi="Arial Narrow" w:cs="Arial"/>
          <w:sz w:val="22"/>
          <w:szCs w:val="22"/>
        </w:rPr>
        <w:t>. Jakarta : TIM.</w:t>
      </w:r>
    </w:p>
    <w:p w14:paraId="3692A442" w14:textId="77777777" w:rsidR="00C115D6" w:rsidRPr="00292776" w:rsidRDefault="00C115D6" w:rsidP="008257B0">
      <w:pPr>
        <w:pStyle w:val="ListParagraph"/>
        <w:numPr>
          <w:ilvl w:val="0"/>
          <w:numId w:val="148"/>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rPr>
        <w:t xml:space="preserve">Herri Zan Pieter. 2012. </w:t>
      </w:r>
      <w:r w:rsidRPr="00292776">
        <w:rPr>
          <w:rFonts w:ascii="Arial Narrow" w:eastAsia="Calibri" w:hAnsi="Arial Narrow" w:cs="Arial"/>
          <w:i/>
          <w:sz w:val="22"/>
          <w:szCs w:val="22"/>
        </w:rPr>
        <w:t>Pengantar Komunikasi dan Konseling dalam Praktik Kebidanan</w:t>
      </w:r>
      <w:r w:rsidRPr="00292776">
        <w:rPr>
          <w:rFonts w:ascii="Arial Narrow" w:eastAsia="Calibri" w:hAnsi="Arial Narrow" w:cs="Arial"/>
          <w:sz w:val="22"/>
          <w:szCs w:val="22"/>
        </w:rPr>
        <w:t>. Jakarta : Kencana Premedia Group.</w:t>
      </w:r>
    </w:p>
    <w:p w14:paraId="32B43D49" w14:textId="77777777" w:rsidR="00C115D6" w:rsidRPr="00292776" w:rsidRDefault="00C115D6" w:rsidP="008257B0">
      <w:pPr>
        <w:pStyle w:val="ListParagraph"/>
        <w:numPr>
          <w:ilvl w:val="0"/>
          <w:numId w:val="148"/>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rPr>
        <w:t xml:space="preserve">Priyanto, Agus. 2009. </w:t>
      </w:r>
      <w:r w:rsidRPr="00292776">
        <w:rPr>
          <w:rFonts w:ascii="Arial Narrow" w:eastAsia="Calibri" w:hAnsi="Arial Narrow" w:cs="Arial"/>
          <w:i/>
          <w:sz w:val="22"/>
          <w:szCs w:val="22"/>
        </w:rPr>
        <w:t>Komunikasi dan Konseling : Aplikasi dalam Sarana Pelayanan Kesehatan untuk Perawat dan Bidan</w:t>
      </w:r>
      <w:r w:rsidRPr="00292776">
        <w:rPr>
          <w:rFonts w:ascii="Arial Narrow" w:eastAsia="Calibri" w:hAnsi="Arial Narrow" w:cs="Arial"/>
          <w:sz w:val="22"/>
          <w:szCs w:val="22"/>
        </w:rPr>
        <w:t>. Jakarta : Salemba Medika.</w:t>
      </w:r>
    </w:p>
    <w:p w14:paraId="479FF408" w14:textId="77777777" w:rsidR="00C115D6" w:rsidRPr="00292776" w:rsidRDefault="00C115D6" w:rsidP="008257B0">
      <w:pPr>
        <w:pStyle w:val="ListParagraph"/>
        <w:numPr>
          <w:ilvl w:val="0"/>
          <w:numId w:val="148"/>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lang w:val="id-ID"/>
        </w:rPr>
        <w:t xml:space="preserve">Romauli, Suryani. 2013. </w:t>
      </w:r>
      <w:r w:rsidRPr="00292776">
        <w:rPr>
          <w:rFonts w:ascii="Arial Narrow" w:eastAsia="Calibri" w:hAnsi="Arial Narrow" w:cs="Arial"/>
          <w:i/>
          <w:sz w:val="22"/>
          <w:szCs w:val="22"/>
          <w:lang w:val="id-ID"/>
        </w:rPr>
        <w:t>Komunikasi Kebidanan</w:t>
      </w:r>
      <w:r w:rsidRPr="00292776">
        <w:rPr>
          <w:rFonts w:ascii="Arial Narrow" w:eastAsia="Calibri" w:hAnsi="Arial Narrow" w:cs="Arial"/>
          <w:sz w:val="22"/>
          <w:szCs w:val="22"/>
          <w:lang w:val="id-ID"/>
        </w:rPr>
        <w:t>. Jakarta : TIM.</w:t>
      </w:r>
    </w:p>
    <w:p w14:paraId="5E61C0EE" w14:textId="77777777" w:rsidR="00C115D6" w:rsidRPr="00292776" w:rsidRDefault="00C115D6" w:rsidP="008257B0">
      <w:pPr>
        <w:pStyle w:val="ListParagraph"/>
        <w:numPr>
          <w:ilvl w:val="0"/>
          <w:numId w:val="148"/>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rPr>
        <w:t xml:space="preserve">Tyastuti, Siti dkk. 2009. </w:t>
      </w:r>
      <w:r w:rsidRPr="00292776">
        <w:rPr>
          <w:rFonts w:ascii="Arial Narrow" w:eastAsia="Calibri" w:hAnsi="Arial Narrow" w:cs="Arial"/>
          <w:i/>
          <w:sz w:val="22"/>
          <w:szCs w:val="22"/>
        </w:rPr>
        <w:t>Komunikasi dan Konseling dalam Pelayanan Kebidanan Cetakan Ketiga</w:t>
      </w:r>
      <w:r w:rsidRPr="00292776">
        <w:rPr>
          <w:rFonts w:ascii="Arial Narrow" w:eastAsia="Calibri" w:hAnsi="Arial Narrow" w:cs="Arial"/>
          <w:sz w:val="22"/>
          <w:szCs w:val="22"/>
        </w:rPr>
        <w:t>. Yogyakarta : Fitramaya.</w:t>
      </w:r>
    </w:p>
    <w:p w14:paraId="6733451F" w14:textId="77777777" w:rsidR="008622C4" w:rsidRPr="00292776" w:rsidRDefault="008622C4" w:rsidP="00292776">
      <w:pPr>
        <w:pStyle w:val="SubJudul1"/>
        <w:tabs>
          <w:tab w:val="clear" w:pos="360"/>
          <w:tab w:val="clear" w:pos="1080"/>
          <w:tab w:val="left" w:pos="900"/>
        </w:tabs>
        <w:spacing w:line="276" w:lineRule="auto"/>
        <w:ind w:left="1170"/>
        <w:jc w:val="left"/>
        <w:rPr>
          <w:rFonts w:ascii="Arial Narrow" w:hAnsi="Arial Narrow"/>
          <w:b w:val="0"/>
          <w:color w:val="FFFFFF" w:themeColor="background1"/>
          <w:sz w:val="22"/>
          <w:szCs w:val="22"/>
        </w:rPr>
      </w:pPr>
      <w:r w:rsidRPr="00292776">
        <w:rPr>
          <w:rFonts w:ascii="Arial Narrow" w:hAnsi="Arial Narrow"/>
          <w:b w:val="0"/>
          <w:color w:val="FFFFFF" w:themeColor="background1"/>
          <w:sz w:val="22"/>
          <w:szCs w:val="22"/>
        </w:rPr>
        <w:t>a.tujuan kegiatan pembel</w:t>
      </w:r>
    </w:p>
    <w:p w14:paraId="34EFAE39" w14:textId="77777777" w:rsidR="008622C4" w:rsidRPr="00292776" w:rsidRDefault="00C432AB" w:rsidP="00292776">
      <w:pPr>
        <w:pStyle w:val="SubJudul1"/>
        <w:tabs>
          <w:tab w:val="clear" w:pos="360"/>
          <w:tab w:val="clear" w:pos="1440"/>
        </w:tabs>
        <w:spacing w:line="276" w:lineRule="auto"/>
        <w:rPr>
          <w:rFonts w:ascii="Arial Narrow" w:hAnsi="Arial Narrow"/>
          <w:sz w:val="22"/>
          <w:szCs w:val="22"/>
        </w:rPr>
      </w:pPr>
      <w:r>
        <w:rPr>
          <w:rFonts w:ascii="Arial Narrow" w:hAnsi="Arial Narrow"/>
          <w:b w:val="0"/>
          <w:noProof/>
          <w:color w:val="FFFFFF" w:themeColor="background1"/>
          <w:sz w:val="22"/>
          <w:szCs w:val="22"/>
          <w:lang w:eastAsia="id-ID"/>
        </w:rPr>
        <w:pict w14:anchorId="7E2E0CB5">
          <v:oval id="_x0000_s2287" style="position:absolute;left:0;text-align:left;margin-left:4.75pt;margin-top:5.6pt;width:27.9pt;height:27.75pt;z-index:-25153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" fillcolor="#4f81bd" strokecolor="#f2f2f2" strokeweight="3pt">
            <v:shadow on="t" color="#243f60" opacity=".5" offset="1pt"/>
          </v:oval>
        </w:pict>
      </w:r>
      <w:r>
        <w:rPr>
          <w:rFonts w:ascii="Arial Narrow" w:hAnsi="Arial Narrow"/>
          <w:b w:val="0"/>
          <w:noProof/>
          <w:sz w:val="22"/>
          <w:szCs w:val="22"/>
          <w:lang w:val="en-US"/>
        </w:rPr>
        <w:pict w14:anchorId="47AA6EFE">
          <v:rect id="_x0000_s2285" style="position:absolute;left:0;text-align:left;margin-left:232.65pt;margin-top:-186.1pt;width:22.6pt;height:416.25pt;rotation:90;z-index:-25153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01236" stroked="f" strokecolor="#f2f2f2" strokeweight="3pt">
            <v:shadow color="#205867" opacity=".5" offset="1pt"/>
          </v:rect>
        </w:pict>
      </w:r>
    </w:p>
    <w:p w14:paraId="69FB9320" w14:textId="77777777" w:rsidR="008622C4" w:rsidRPr="00292776" w:rsidRDefault="00C115D6" w:rsidP="00292776">
      <w:pPr>
        <w:pStyle w:val="SubJudul1"/>
        <w:tabs>
          <w:tab w:val="clear" w:pos="360"/>
          <w:tab w:val="clear" w:pos="1080"/>
          <w:tab w:val="left" w:pos="900"/>
        </w:tabs>
        <w:spacing w:line="276" w:lineRule="auto"/>
        <w:ind w:left="1170"/>
        <w:rPr>
          <w:rFonts w:ascii="Arial Narrow" w:hAnsi="Arial Narrow"/>
          <w:b w:val="0"/>
          <w:color w:val="FFFFFF" w:themeColor="background1"/>
          <w:sz w:val="22"/>
          <w:szCs w:val="22"/>
        </w:rPr>
      </w:pPr>
      <w:r w:rsidRPr="00292776">
        <w:rPr>
          <w:rFonts w:ascii="Arial Narrow" w:hAnsi="Arial Narrow"/>
          <w:b w:val="0"/>
          <w:color w:val="FFFFFF" w:themeColor="background1"/>
          <w:sz w:val="22"/>
          <w:szCs w:val="22"/>
        </w:rPr>
        <w:t xml:space="preserve">  </w:t>
      </w:r>
      <w:r w:rsidR="008622C4" w:rsidRPr="00292776">
        <w:rPr>
          <w:rFonts w:ascii="Arial Narrow" w:hAnsi="Arial Narrow"/>
          <w:b w:val="0"/>
          <w:color w:val="FFFFFF" w:themeColor="background1"/>
          <w:sz w:val="22"/>
          <w:szCs w:val="22"/>
        </w:rPr>
        <w:t>uraian materi</w:t>
      </w:r>
    </w:p>
    <w:p w14:paraId="73482B55" w14:textId="77777777" w:rsidR="008622C4" w:rsidRPr="00292776" w:rsidRDefault="008622C4" w:rsidP="00292776">
      <w:pPr>
        <w:widowControl/>
        <w:autoSpaceDE/>
        <w:autoSpaceDN/>
        <w:adjustRightInd/>
        <w:spacing w:line="276" w:lineRule="auto"/>
        <w:rPr>
          <w:rFonts w:ascii="Arial Narrow" w:hAnsi="Arial Narrow" w:cs="Times New Roman"/>
          <w:sz w:val="22"/>
          <w:szCs w:val="22"/>
          <w:lang w:val="id-ID" w:eastAsia="id-ID"/>
        </w:rPr>
      </w:pPr>
    </w:p>
    <w:p w14:paraId="32B34D9F" w14:textId="77777777" w:rsidR="000C7226" w:rsidRPr="00292776" w:rsidRDefault="000C7226" w:rsidP="00292776">
      <w:pPr>
        <w:spacing w:line="276" w:lineRule="auto"/>
        <w:rPr>
          <w:rFonts w:ascii="Arial Narrow" w:hAnsi="Arial Narrow" w:cs="Times New Roman"/>
          <w:color w:val="333333"/>
          <w:sz w:val="22"/>
          <w:szCs w:val="22"/>
        </w:rPr>
      </w:pPr>
      <w:r w:rsidRPr="00292776">
        <w:rPr>
          <w:rFonts w:ascii="Arial Narrow" w:hAnsi="Arial Narrow" w:cs="Times New Roman"/>
          <w:b/>
          <w:bCs/>
          <w:color w:val="000000"/>
          <w:sz w:val="22"/>
          <w:szCs w:val="22"/>
          <w:lang w:val="sv-SE"/>
        </w:rPr>
        <w:t>A. </w:t>
      </w:r>
      <w:hyperlink r:id="rId96" w:tooltip="Pengertian" w:history="1">
        <w:r w:rsidRPr="00292776">
          <w:rPr>
            <w:rFonts w:ascii="Arial Narrow" w:hAnsi="Arial Narrow" w:cs="Times New Roman"/>
            <w:b/>
            <w:bCs/>
            <w:color w:val="000000"/>
            <w:sz w:val="22"/>
            <w:szCs w:val="22"/>
            <w:lang w:val="sv-SE"/>
          </w:rPr>
          <w:t>Pengertian</w:t>
        </w:r>
      </w:hyperlink>
      <w:r w:rsidRPr="00292776">
        <w:rPr>
          <w:rFonts w:ascii="Arial Narrow" w:hAnsi="Arial Narrow" w:cs="Times New Roman"/>
          <w:b/>
          <w:bCs/>
          <w:color w:val="000000"/>
          <w:sz w:val="22"/>
          <w:szCs w:val="22"/>
          <w:lang w:val="sv-SE"/>
        </w:rPr>
        <w:t> HAM</w:t>
      </w:r>
    </w:p>
    <w:p w14:paraId="23B59C6A"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Hubungan antar manusia mendasari </w:t>
      </w:r>
      <w:hyperlink r:id="rId97" w:tooltip="interaksi" w:history="1">
        <w:r w:rsidRPr="00292776">
          <w:rPr>
            <w:rFonts w:ascii="Arial Narrow" w:hAnsi="Arial Narrow" w:cs="Times New Roman"/>
            <w:color w:val="000000"/>
            <w:sz w:val="22"/>
            <w:szCs w:val="22"/>
            <w:lang w:val="sv-SE"/>
          </w:rPr>
          <w:t>interaksi</w:t>
        </w:r>
      </w:hyperlink>
      <w:r w:rsidRPr="00292776">
        <w:rPr>
          <w:rFonts w:ascii="Arial Narrow" w:hAnsi="Arial Narrow" w:cs="Times New Roman"/>
          <w:color w:val="000000"/>
          <w:sz w:val="22"/>
          <w:szCs w:val="22"/>
          <w:lang w:val="sv-SE"/>
        </w:rPr>
        <w:t> dan </w:t>
      </w:r>
      <w:hyperlink r:id="rId98" w:tooltip="komunikasi" w:history="1">
        <w:r w:rsidRPr="00292776">
          <w:rPr>
            <w:rFonts w:ascii="Arial Narrow" w:hAnsi="Arial Narrow" w:cs="Times New Roman"/>
            <w:color w:val="000000"/>
            <w:sz w:val="22"/>
            <w:szCs w:val="22"/>
            <w:lang w:val="sv-SE"/>
          </w:rPr>
          <w:t>komunikasi</w:t>
        </w:r>
      </w:hyperlink>
      <w:r w:rsidRPr="00292776">
        <w:rPr>
          <w:rFonts w:ascii="Arial Narrow" w:hAnsi="Arial Narrow" w:cs="Times New Roman"/>
          <w:color w:val="000000"/>
          <w:sz w:val="22"/>
          <w:szCs w:val="22"/>
          <w:lang w:val="sv-SE"/>
        </w:rPr>
        <w:t> antara </w:t>
      </w:r>
      <w:hyperlink r:id="rId99" w:tooltip="bidan" w:history="1">
        <w:r w:rsidRPr="00292776">
          <w:rPr>
            <w:rFonts w:ascii="Arial Narrow" w:hAnsi="Arial Narrow" w:cs="Times New Roman"/>
            <w:color w:val="000000"/>
            <w:sz w:val="22"/>
            <w:szCs w:val="22"/>
            <w:lang w:val="sv-SE"/>
          </w:rPr>
          <w:t>bidan</w:t>
        </w:r>
      </w:hyperlink>
      <w:r w:rsidRPr="00292776">
        <w:rPr>
          <w:rFonts w:ascii="Arial Narrow" w:hAnsi="Arial Narrow" w:cs="Times New Roman"/>
          <w:color w:val="000000"/>
          <w:sz w:val="22"/>
          <w:szCs w:val="22"/>
          <w:lang w:val="sv-SE"/>
        </w:rPr>
        <w:t> dengan pasien dalam </w:t>
      </w:r>
      <w:hyperlink r:id="rId100" w:tooltip="pelayanan kebidanan" w:history="1">
        <w:r w:rsidRPr="00292776">
          <w:rPr>
            <w:rFonts w:ascii="Arial Narrow" w:hAnsi="Arial Narrow" w:cs="Times New Roman"/>
            <w:color w:val="000000"/>
            <w:sz w:val="22"/>
            <w:szCs w:val="22"/>
            <w:lang w:val="sv-SE"/>
          </w:rPr>
          <w:t>pelayanan kebidanan</w:t>
        </w:r>
      </w:hyperlink>
      <w:r w:rsidRPr="00292776">
        <w:rPr>
          <w:rFonts w:ascii="Arial Narrow" w:hAnsi="Arial Narrow" w:cs="Times New Roman"/>
          <w:color w:val="000000"/>
          <w:sz w:val="22"/>
          <w:szCs w:val="22"/>
          <w:lang w:val="sv-SE"/>
        </w:rPr>
        <w:t>.</w:t>
      </w:r>
    </w:p>
    <w:p w14:paraId="093E4536"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Ciri hakiki </w:t>
      </w:r>
      <w:r w:rsidRPr="00292776">
        <w:rPr>
          <w:rFonts w:ascii="Arial Narrow" w:hAnsi="Arial Narrow" w:cs="Times New Roman"/>
          <w:i/>
          <w:iCs/>
          <w:color w:val="000000"/>
          <w:sz w:val="22"/>
          <w:szCs w:val="22"/>
        </w:rPr>
        <w:t>“Human Relations“</w:t>
      </w:r>
      <w:r w:rsidRPr="00292776">
        <w:rPr>
          <w:rFonts w:ascii="Arial Narrow" w:hAnsi="Arial Narrow" w:cs="Times New Roman"/>
          <w:color w:val="000000"/>
          <w:sz w:val="22"/>
          <w:szCs w:val="22"/>
        </w:rPr>
        <w:t>, yaitu:</w:t>
      </w:r>
    </w:p>
    <w:p w14:paraId="34F1CCA9" w14:textId="77777777" w:rsidR="000C7226" w:rsidRPr="00292776" w:rsidRDefault="00C432AB" w:rsidP="005F6BE0">
      <w:pPr>
        <w:widowControl/>
        <w:numPr>
          <w:ilvl w:val="0"/>
          <w:numId w:val="41"/>
        </w:numPr>
        <w:autoSpaceDE/>
        <w:autoSpaceDN/>
        <w:adjustRightInd/>
        <w:spacing w:line="276" w:lineRule="auto"/>
        <w:jc w:val="both"/>
        <w:rPr>
          <w:rFonts w:ascii="Arial Narrow" w:hAnsi="Arial Narrow" w:cs="Times New Roman"/>
          <w:color w:val="000000"/>
          <w:sz w:val="22"/>
          <w:szCs w:val="22"/>
        </w:rPr>
      </w:pPr>
      <w:hyperlink r:id="rId101" w:tooltip="Proses" w:history="1">
        <w:r w:rsidR="000C7226" w:rsidRPr="00292776">
          <w:rPr>
            <w:rFonts w:ascii="Arial Narrow" w:hAnsi="Arial Narrow" w:cs="Times New Roman"/>
            <w:color w:val="000000"/>
            <w:sz w:val="22"/>
            <w:szCs w:val="22"/>
          </w:rPr>
          <w:t>Proses</w:t>
        </w:r>
      </w:hyperlink>
      <w:r w:rsidR="000C7226" w:rsidRPr="00292776">
        <w:rPr>
          <w:rFonts w:ascii="Arial Narrow" w:hAnsi="Arial Narrow" w:cs="Times New Roman"/>
          <w:color w:val="000000"/>
          <w:sz w:val="22"/>
          <w:szCs w:val="22"/>
        </w:rPr>
        <w:t> rohaniah yang tertuju kepada “kebahagiaan” berdasarkan watak, sifat, perangai, kepribadian, sikap, </w:t>
      </w:r>
      <w:hyperlink r:id="rId102" w:tooltip="tingkah laku" w:history="1">
        <w:r w:rsidR="000C7226" w:rsidRPr="00292776">
          <w:rPr>
            <w:rFonts w:ascii="Arial Narrow" w:hAnsi="Arial Narrow" w:cs="Times New Roman"/>
            <w:color w:val="000000"/>
            <w:sz w:val="22"/>
            <w:szCs w:val="22"/>
          </w:rPr>
          <w:t>tingkah laku</w:t>
        </w:r>
      </w:hyperlink>
      <w:r w:rsidR="000C7226" w:rsidRPr="00292776">
        <w:rPr>
          <w:rFonts w:ascii="Arial Narrow" w:hAnsi="Arial Narrow" w:cs="Times New Roman"/>
          <w:color w:val="000000"/>
          <w:sz w:val="22"/>
          <w:szCs w:val="22"/>
        </w:rPr>
        <w:t>, dan lain-lain.</w:t>
      </w:r>
    </w:p>
    <w:p w14:paraId="3B453108" w14:textId="77777777" w:rsidR="000C7226" w:rsidRPr="00292776" w:rsidRDefault="000C7226" w:rsidP="005F6BE0">
      <w:pPr>
        <w:widowControl/>
        <w:numPr>
          <w:ilvl w:val="0"/>
          <w:numId w:val="41"/>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rPr>
        <w:t>Aspek kejiwaan yang terdapat pada diri manusia.</w:t>
      </w:r>
    </w:p>
    <w:p w14:paraId="6876DE3D" w14:textId="77777777" w:rsidR="000C7226" w:rsidRPr="00292776" w:rsidRDefault="00C432AB" w:rsidP="005F6BE0">
      <w:pPr>
        <w:spacing w:line="276" w:lineRule="auto"/>
        <w:jc w:val="both"/>
        <w:rPr>
          <w:rFonts w:ascii="Arial Narrow" w:hAnsi="Arial Narrow" w:cs="Times New Roman"/>
          <w:color w:val="333333"/>
          <w:sz w:val="22"/>
          <w:szCs w:val="22"/>
        </w:rPr>
      </w:pPr>
      <w:hyperlink r:id="rId103" w:tooltip="Proses" w:history="1">
        <w:r w:rsidR="000C7226" w:rsidRPr="00292776">
          <w:rPr>
            <w:rFonts w:ascii="Arial Narrow" w:hAnsi="Arial Narrow" w:cs="Times New Roman"/>
            <w:color w:val="000000"/>
            <w:sz w:val="22"/>
            <w:szCs w:val="22"/>
            <w:lang w:val="sv-SE"/>
          </w:rPr>
          <w:t>Proses</w:t>
        </w:r>
      </w:hyperlink>
      <w:r w:rsidR="000C7226" w:rsidRPr="00292776">
        <w:rPr>
          <w:rFonts w:ascii="Arial Narrow" w:hAnsi="Arial Narrow" w:cs="Times New Roman"/>
          <w:color w:val="000000"/>
          <w:sz w:val="22"/>
          <w:szCs w:val="22"/>
          <w:lang w:val="sv-SE"/>
        </w:rPr>
        <w:t> rohaniah dengan perasaan </w:t>
      </w:r>
      <w:hyperlink r:id="rId104" w:tooltip="bahagia" w:history="1">
        <w:r w:rsidR="000C7226" w:rsidRPr="00292776">
          <w:rPr>
            <w:rFonts w:ascii="Arial Narrow" w:hAnsi="Arial Narrow" w:cs="Times New Roman"/>
            <w:color w:val="000000"/>
            <w:sz w:val="22"/>
            <w:szCs w:val="22"/>
            <w:lang w:val="sv-SE"/>
          </w:rPr>
          <w:t>bahagia</w:t>
        </w:r>
      </w:hyperlink>
      <w:r w:rsidR="000C7226" w:rsidRPr="00292776">
        <w:rPr>
          <w:rFonts w:ascii="Arial Narrow" w:hAnsi="Arial Narrow" w:cs="Times New Roman"/>
          <w:color w:val="000000"/>
          <w:sz w:val="22"/>
          <w:szCs w:val="22"/>
          <w:lang w:val="sv-SE"/>
        </w:rPr>
        <w:t> ini berlangsung pada “</w:t>
      </w:r>
      <w:hyperlink r:id="rId105" w:tooltip="Komunikasi Antar Personal" w:history="1">
        <w:r w:rsidR="000C7226" w:rsidRPr="00292776">
          <w:rPr>
            <w:rFonts w:ascii="Arial Narrow" w:hAnsi="Arial Narrow" w:cs="Times New Roman"/>
            <w:color w:val="000000"/>
            <w:sz w:val="22"/>
            <w:szCs w:val="22"/>
            <w:lang w:val="sv-SE"/>
          </w:rPr>
          <w:t>Komunikasi Antar Personal</w:t>
        </w:r>
      </w:hyperlink>
      <w:r w:rsidR="000C7226" w:rsidRPr="00292776">
        <w:rPr>
          <w:rFonts w:ascii="Arial Narrow" w:hAnsi="Arial Narrow" w:cs="Times New Roman"/>
          <w:color w:val="000000"/>
          <w:sz w:val="22"/>
          <w:szCs w:val="22"/>
          <w:lang w:val="sv-SE"/>
        </w:rPr>
        <w:t>”. Karena sifatnya “dialogis“, maka masing-masing tahu, sadar, dan merasakan efeknya.</w:t>
      </w:r>
    </w:p>
    <w:p w14:paraId="3338BE4D" w14:textId="77777777" w:rsidR="000C7226" w:rsidRPr="00292776" w:rsidRDefault="00C432AB" w:rsidP="005F6BE0">
      <w:pPr>
        <w:spacing w:line="276" w:lineRule="auto"/>
        <w:jc w:val="both"/>
        <w:rPr>
          <w:rFonts w:ascii="Arial Narrow" w:hAnsi="Arial Narrow" w:cs="Times New Roman"/>
          <w:color w:val="333333"/>
          <w:sz w:val="22"/>
          <w:szCs w:val="22"/>
        </w:rPr>
      </w:pPr>
      <w:hyperlink r:id="rId106" w:tooltip="Pengertian" w:history="1">
        <w:r w:rsidR="000C7226" w:rsidRPr="00292776">
          <w:rPr>
            <w:rFonts w:ascii="Arial Narrow" w:hAnsi="Arial Narrow" w:cs="Times New Roman"/>
            <w:color w:val="000000"/>
            <w:sz w:val="22"/>
            <w:szCs w:val="22"/>
          </w:rPr>
          <w:t>Pengertian</w:t>
        </w:r>
      </w:hyperlink>
      <w:r w:rsidR="000C7226" w:rsidRPr="00292776">
        <w:rPr>
          <w:rFonts w:ascii="Arial Narrow" w:hAnsi="Arial Narrow" w:cs="Times New Roman"/>
          <w:color w:val="000000"/>
          <w:sz w:val="22"/>
          <w:szCs w:val="22"/>
        </w:rPr>
        <w:t> HAM Menurut Beberapa Pakar</w:t>
      </w:r>
    </w:p>
    <w:p w14:paraId="22E95848" w14:textId="77777777" w:rsidR="000C7226" w:rsidRPr="00292776" w:rsidRDefault="00C432AB" w:rsidP="005F6BE0">
      <w:pPr>
        <w:widowControl/>
        <w:numPr>
          <w:ilvl w:val="0"/>
          <w:numId w:val="42"/>
        </w:numPr>
        <w:autoSpaceDE/>
        <w:autoSpaceDN/>
        <w:adjustRightInd/>
        <w:spacing w:line="276" w:lineRule="auto"/>
        <w:jc w:val="both"/>
        <w:rPr>
          <w:rFonts w:ascii="Arial Narrow" w:hAnsi="Arial Narrow" w:cs="Times New Roman"/>
          <w:color w:val="000000"/>
          <w:sz w:val="22"/>
          <w:szCs w:val="22"/>
        </w:rPr>
      </w:pPr>
      <w:hyperlink r:id="rId107" w:tooltip="Cabot dan Kahl" w:history="1">
        <w:r w:rsidR="000C7226" w:rsidRPr="00292776">
          <w:rPr>
            <w:rFonts w:ascii="Arial Narrow" w:hAnsi="Arial Narrow" w:cs="Times New Roman"/>
            <w:b/>
            <w:bCs/>
            <w:color w:val="000000"/>
            <w:sz w:val="22"/>
            <w:szCs w:val="22"/>
          </w:rPr>
          <w:t>Cabot dan Kahl</w:t>
        </w:r>
      </w:hyperlink>
      <w:r w:rsidR="000C7226" w:rsidRPr="00292776">
        <w:rPr>
          <w:rFonts w:ascii="Arial Narrow" w:hAnsi="Arial Narrow" w:cs="Times New Roman"/>
          <w:b/>
          <w:bCs/>
          <w:color w:val="000000"/>
          <w:sz w:val="22"/>
          <w:szCs w:val="22"/>
        </w:rPr>
        <w:t> </w:t>
      </w:r>
      <w:r w:rsidR="000C7226" w:rsidRPr="00292776">
        <w:rPr>
          <w:rFonts w:ascii="Arial Narrow" w:hAnsi="Arial Narrow" w:cs="Times New Roman"/>
          <w:color w:val="000000"/>
          <w:sz w:val="22"/>
          <w:szCs w:val="22"/>
        </w:rPr>
        <w:t>(1967): HAM adalah suatu sosiologi yang konkret karena meneliti situasi kehidupan, khususnya masalah </w:t>
      </w:r>
      <w:hyperlink r:id="rId108" w:tooltip="interaksi" w:history="1">
        <w:r w:rsidR="000C7226" w:rsidRPr="00292776">
          <w:rPr>
            <w:rFonts w:ascii="Arial Narrow" w:hAnsi="Arial Narrow" w:cs="Times New Roman"/>
            <w:color w:val="000000"/>
            <w:sz w:val="22"/>
            <w:szCs w:val="22"/>
          </w:rPr>
          <w:t>interaksi</w:t>
        </w:r>
      </w:hyperlink>
      <w:r w:rsidR="000C7226" w:rsidRPr="00292776">
        <w:rPr>
          <w:rFonts w:ascii="Arial Narrow" w:hAnsi="Arial Narrow" w:cs="Times New Roman"/>
          <w:color w:val="000000"/>
          <w:sz w:val="22"/>
          <w:szCs w:val="22"/>
        </w:rPr>
        <w:t> dengan pengaruh dan psikologisnya. Jadi, </w:t>
      </w:r>
      <w:hyperlink r:id="rId109" w:tooltip="interaksi" w:history="1">
        <w:r w:rsidR="000C7226" w:rsidRPr="00292776">
          <w:rPr>
            <w:rFonts w:ascii="Arial Narrow" w:hAnsi="Arial Narrow" w:cs="Times New Roman"/>
            <w:color w:val="000000"/>
            <w:sz w:val="22"/>
            <w:szCs w:val="22"/>
          </w:rPr>
          <w:t>interaksi</w:t>
        </w:r>
      </w:hyperlink>
      <w:r w:rsidR="000C7226" w:rsidRPr="00292776">
        <w:rPr>
          <w:rFonts w:ascii="Arial Narrow" w:hAnsi="Arial Narrow" w:cs="Times New Roman"/>
          <w:color w:val="000000"/>
          <w:sz w:val="22"/>
          <w:szCs w:val="22"/>
        </w:rPr>
        <w:t> mengakibatkan dan menghasilkan penyesuaian diri secara timbal balik yang mencakup kecakapan dalam penyesuaian dengan situasi baru.</w:t>
      </w:r>
    </w:p>
    <w:p w14:paraId="6CEC807F" w14:textId="77777777" w:rsidR="000C7226" w:rsidRPr="00292776" w:rsidRDefault="00C432AB" w:rsidP="005F6BE0">
      <w:pPr>
        <w:widowControl/>
        <w:numPr>
          <w:ilvl w:val="0"/>
          <w:numId w:val="42"/>
        </w:numPr>
        <w:autoSpaceDE/>
        <w:autoSpaceDN/>
        <w:adjustRightInd/>
        <w:spacing w:line="276" w:lineRule="auto"/>
        <w:jc w:val="both"/>
        <w:rPr>
          <w:rFonts w:ascii="Arial Narrow" w:hAnsi="Arial Narrow" w:cs="Times New Roman"/>
          <w:color w:val="000000"/>
          <w:sz w:val="22"/>
          <w:szCs w:val="22"/>
        </w:rPr>
      </w:pPr>
      <w:hyperlink r:id="rId110" w:tooltip="H. Bonner" w:history="1">
        <w:r w:rsidR="000C7226" w:rsidRPr="00292776">
          <w:rPr>
            <w:rFonts w:ascii="Arial Narrow" w:hAnsi="Arial Narrow" w:cs="Times New Roman"/>
            <w:b/>
            <w:bCs/>
            <w:color w:val="000000"/>
            <w:sz w:val="22"/>
            <w:szCs w:val="22"/>
          </w:rPr>
          <w:t>H. Bonner</w:t>
        </w:r>
      </w:hyperlink>
      <w:r w:rsidR="000C7226" w:rsidRPr="00292776">
        <w:rPr>
          <w:rFonts w:ascii="Arial Narrow" w:hAnsi="Arial Narrow" w:cs="Times New Roman"/>
          <w:color w:val="000000"/>
          <w:sz w:val="22"/>
          <w:szCs w:val="22"/>
        </w:rPr>
        <w:t> (1975): </w:t>
      </w:r>
      <w:hyperlink r:id="rId111" w:tooltip="interaksi" w:history="1">
        <w:r w:rsidR="000C7226" w:rsidRPr="00292776">
          <w:rPr>
            <w:rFonts w:ascii="Arial Narrow" w:hAnsi="Arial Narrow" w:cs="Times New Roman"/>
            <w:color w:val="000000"/>
            <w:sz w:val="22"/>
            <w:szCs w:val="22"/>
          </w:rPr>
          <w:t>interaksi</w:t>
        </w:r>
      </w:hyperlink>
      <w:r w:rsidR="000C7226" w:rsidRPr="00292776">
        <w:rPr>
          <w:rFonts w:ascii="Arial Narrow" w:hAnsi="Arial Narrow" w:cs="Times New Roman"/>
          <w:color w:val="000000"/>
          <w:sz w:val="22"/>
          <w:szCs w:val="22"/>
        </w:rPr>
        <w:t> adalah hubungan antara dua atau lebih individu manusia dan </w:t>
      </w:r>
      <w:hyperlink r:id="rId112" w:tooltip="perilaku" w:history="1">
        <w:r w:rsidR="000C7226" w:rsidRPr="00292776">
          <w:rPr>
            <w:rFonts w:ascii="Arial Narrow" w:hAnsi="Arial Narrow" w:cs="Times New Roman"/>
            <w:color w:val="000000"/>
            <w:sz w:val="22"/>
            <w:szCs w:val="22"/>
          </w:rPr>
          <w:t>perilaku</w:t>
        </w:r>
      </w:hyperlink>
      <w:r w:rsidR="000C7226" w:rsidRPr="00292776">
        <w:rPr>
          <w:rFonts w:ascii="Arial Narrow" w:hAnsi="Arial Narrow" w:cs="Times New Roman"/>
          <w:color w:val="000000"/>
          <w:sz w:val="22"/>
          <w:szCs w:val="22"/>
        </w:rPr>
        <w:t> individu yang satu mempengaruhi, mengubah, dan memperbaiki </w:t>
      </w:r>
      <w:hyperlink r:id="rId113" w:tooltip="perilaku" w:history="1">
        <w:r w:rsidR="000C7226" w:rsidRPr="00292776">
          <w:rPr>
            <w:rFonts w:ascii="Arial Narrow" w:hAnsi="Arial Narrow" w:cs="Times New Roman"/>
            <w:color w:val="000000"/>
            <w:sz w:val="22"/>
            <w:szCs w:val="22"/>
          </w:rPr>
          <w:t>perilaku</w:t>
        </w:r>
      </w:hyperlink>
      <w:r w:rsidR="000C7226" w:rsidRPr="00292776">
        <w:rPr>
          <w:rFonts w:ascii="Arial Narrow" w:hAnsi="Arial Narrow" w:cs="Times New Roman"/>
          <w:color w:val="000000"/>
          <w:sz w:val="22"/>
          <w:szCs w:val="22"/>
        </w:rPr>
        <w:t> individu lain atau sebaliknya.</w:t>
      </w:r>
    </w:p>
    <w:p w14:paraId="480A66C5" w14:textId="77777777" w:rsidR="000C7226" w:rsidRPr="00292776" w:rsidRDefault="00C432AB" w:rsidP="005F6BE0">
      <w:pPr>
        <w:widowControl/>
        <w:numPr>
          <w:ilvl w:val="0"/>
          <w:numId w:val="42"/>
        </w:numPr>
        <w:autoSpaceDE/>
        <w:autoSpaceDN/>
        <w:adjustRightInd/>
        <w:spacing w:line="276" w:lineRule="auto"/>
        <w:jc w:val="both"/>
        <w:rPr>
          <w:rFonts w:ascii="Arial Narrow" w:hAnsi="Arial Narrow" w:cs="Times New Roman"/>
          <w:color w:val="000000"/>
          <w:sz w:val="22"/>
          <w:szCs w:val="22"/>
        </w:rPr>
      </w:pPr>
      <w:hyperlink r:id="rId114" w:tooltip="Keith Davis" w:history="1">
        <w:r w:rsidR="000C7226" w:rsidRPr="00292776">
          <w:rPr>
            <w:rFonts w:ascii="Arial Narrow" w:hAnsi="Arial Narrow" w:cs="Times New Roman"/>
            <w:b/>
            <w:bCs/>
            <w:color w:val="000000"/>
            <w:sz w:val="22"/>
            <w:szCs w:val="22"/>
          </w:rPr>
          <w:t>Keith Davis</w:t>
        </w:r>
      </w:hyperlink>
      <w:r w:rsidR="000C7226" w:rsidRPr="00292776">
        <w:rPr>
          <w:rFonts w:ascii="Arial Narrow" w:hAnsi="Arial Narrow" w:cs="Times New Roman"/>
          <w:color w:val="000000"/>
          <w:sz w:val="22"/>
          <w:szCs w:val="22"/>
        </w:rPr>
        <w:t> </w:t>
      </w:r>
      <w:r w:rsidR="000C7226" w:rsidRPr="00292776">
        <w:rPr>
          <w:rFonts w:ascii="Arial Narrow" w:hAnsi="Arial Narrow" w:cs="Times New Roman"/>
          <w:i/>
          <w:iCs/>
          <w:color w:val="000000"/>
          <w:sz w:val="22"/>
          <w:szCs w:val="22"/>
        </w:rPr>
        <w:t>“</w:t>
      </w:r>
      <w:hyperlink r:id="rId115" w:tooltip="Human Relation" w:history="1">
        <w:r w:rsidR="000C7226" w:rsidRPr="00292776">
          <w:rPr>
            <w:rFonts w:ascii="Arial Narrow" w:hAnsi="Arial Narrow" w:cs="Times New Roman"/>
            <w:i/>
            <w:iCs/>
            <w:color w:val="000000"/>
            <w:sz w:val="22"/>
            <w:szCs w:val="22"/>
          </w:rPr>
          <w:t>Human Relation</w:t>
        </w:r>
      </w:hyperlink>
      <w:r w:rsidR="000C7226" w:rsidRPr="00292776">
        <w:rPr>
          <w:rFonts w:ascii="Arial Narrow" w:hAnsi="Arial Narrow" w:cs="Times New Roman"/>
          <w:i/>
          <w:iCs/>
          <w:color w:val="000000"/>
          <w:sz w:val="22"/>
          <w:szCs w:val="22"/>
        </w:rPr>
        <w:t> at Work”</w:t>
      </w:r>
      <w:r w:rsidR="000C7226" w:rsidRPr="00292776">
        <w:rPr>
          <w:rFonts w:ascii="Arial Narrow" w:hAnsi="Arial Narrow" w:cs="Times New Roman"/>
          <w:color w:val="000000"/>
          <w:sz w:val="22"/>
          <w:szCs w:val="22"/>
        </w:rPr>
        <w:t> adalah </w:t>
      </w:r>
      <w:hyperlink r:id="rId116" w:tooltip="interaksi" w:history="1">
        <w:r w:rsidR="000C7226" w:rsidRPr="00292776">
          <w:rPr>
            <w:rFonts w:ascii="Arial Narrow" w:hAnsi="Arial Narrow" w:cs="Times New Roman"/>
            <w:color w:val="000000"/>
            <w:sz w:val="22"/>
            <w:szCs w:val="22"/>
          </w:rPr>
          <w:t>interaksi</w:t>
        </w:r>
      </w:hyperlink>
      <w:r w:rsidR="000C7226" w:rsidRPr="00292776">
        <w:rPr>
          <w:rFonts w:ascii="Arial Narrow" w:hAnsi="Arial Narrow" w:cs="Times New Roman"/>
          <w:color w:val="000000"/>
          <w:sz w:val="22"/>
          <w:szCs w:val="22"/>
        </w:rPr>
        <w:t> antara seseorang dengan orang lain dalam situasi kerja dan dalam organisasi kekaryaan. Ditinjau dari kepimpinannya, yang bertanggungj awab dalam suatu </w:t>
      </w:r>
      <w:hyperlink r:id="rId117" w:tooltip="kelompok" w:history="1">
        <w:r w:rsidR="000C7226" w:rsidRPr="00292776">
          <w:rPr>
            <w:rFonts w:ascii="Arial Narrow" w:hAnsi="Arial Narrow" w:cs="Times New Roman"/>
            <w:color w:val="000000"/>
            <w:sz w:val="22"/>
            <w:szCs w:val="22"/>
          </w:rPr>
          <w:t>kelompok</w:t>
        </w:r>
      </w:hyperlink>
      <w:r w:rsidR="000C7226" w:rsidRPr="00292776">
        <w:rPr>
          <w:rFonts w:ascii="Arial Narrow" w:hAnsi="Arial Narrow" w:cs="Times New Roman"/>
          <w:color w:val="000000"/>
          <w:sz w:val="22"/>
          <w:szCs w:val="22"/>
        </w:rPr>
        <w:t>merupakan </w:t>
      </w:r>
      <w:hyperlink r:id="rId118" w:tooltip="interaksi" w:history="1">
        <w:r w:rsidR="000C7226" w:rsidRPr="00292776">
          <w:rPr>
            <w:rFonts w:ascii="Arial Narrow" w:hAnsi="Arial Narrow" w:cs="Times New Roman"/>
            <w:color w:val="000000"/>
            <w:sz w:val="22"/>
            <w:szCs w:val="22"/>
          </w:rPr>
          <w:t>interaksi</w:t>
        </w:r>
      </w:hyperlink>
      <w:r w:rsidR="000C7226" w:rsidRPr="00292776">
        <w:rPr>
          <w:rFonts w:ascii="Arial Narrow" w:hAnsi="Arial Narrow" w:cs="Times New Roman"/>
          <w:color w:val="000000"/>
          <w:sz w:val="22"/>
          <w:szCs w:val="22"/>
        </w:rPr>
        <w:t> orang-orang menuju situasi kerja yang memotivasi untuk bekerjasama secara produktif, sehingga dicapai kepuasan </w:t>
      </w:r>
      <w:hyperlink r:id="rId119" w:tooltip="ekonomi" w:history="1">
        <w:r w:rsidR="000C7226" w:rsidRPr="00292776">
          <w:rPr>
            <w:rFonts w:ascii="Arial Narrow" w:hAnsi="Arial Narrow" w:cs="Times New Roman"/>
            <w:color w:val="000000"/>
            <w:sz w:val="22"/>
            <w:szCs w:val="22"/>
          </w:rPr>
          <w:t>ekonomi</w:t>
        </w:r>
      </w:hyperlink>
      <w:r w:rsidR="000C7226" w:rsidRPr="00292776">
        <w:rPr>
          <w:rFonts w:ascii="Arial Narrow" w:hAnsi="Arial Narrow" w:cs="Times New Roman"/>
          <w:color w:val="000000"/>
          <w:sz w:val="22"/>
          <w:szCs w:val="22"/>
        </w:rPr>
        <w:t>, </w:t>
      </w:r>
      <w:hyperlink r:id="rId120" w:tooltip="psikologis" w:history="1">
        <w:r w:rsidR="000C7226" w:rsidRPr="00292776">
          <w:rPr>
            <w:rFonts w:ascii="Arial Narrow" w:hAnsi="Arial Narrow" w:cs="Times New Roman"/>
            <w:color w:val="000000"/>
            <w:sz w:val="22"/>
            <w:szCs w:val="22"/>
          </w:rPr>
          <w:t>psikologis</w:t>
        </w:r>
      </w:hyperlink>
      <w:r w:rsidR="000C7226" w:rsidRPr="00292776">
        <w:rPr>
          <w:rFonts w:ascii="Arial Narrow" w:hAnsi="Arial Narrow" w:cs="Times New Roman"/>
          <w:color w:val="000000"/>
          <w:sz w:val="22"/>
          <w:szCs w:val="22"/>
        </w:rPr>
        <w:t>dan sosial.</w:t>
      </w:r>
    </w:p>
    <w:p w14:paraId="52157D4A" w14:textId="77777777" w:rsidR="000C7226" w:rsidRPr="00292776" w:rsidRDefault="00C432AB" w:rsidP="005F6BE0">
      <w:pPr>
        <w:widowControl/>
        <w:numPr>
          <w:ilvl w:val="0"/>
          <w:numId w:val="42"/>
        </w:numPr>
        <w:autoSpaceDE/>
        <w:autoSpaceDN/>
        <w:adjustRightInd/>
        <w:spacing w:line="276" w:lineRule="auto"/>
        <w:jc w:val="both"/>
        <w:rPr>
          <w:rFonts w:ascii="Arial Narrow" w:hAnsi="Arial Narrow" w:cs="Times New Roman"/>
          <w:color w:val="000000"/>
          <w:sz w:val="22"/>
          <w:szCs w:val="22"/>
        </w:rPr>
      </w:pPr>
      <w:hyperlink r:id="rId121" w:tooltip="Ferdinand Tonnies" w:history="1">
        <w:r w:rsidR="000C7226" w:rsidRPr="00292776">
          <w:rPr>
            <w:rFonts w:ascii="Arial Narrow" w:hAnsi="Arial Narrow" w:cs="Times New Roman"/>
            <w:b/>
            <w:bCs/>
            <w:color w:val="000000"/>
            <w:sz w:val="22"/>
            <w:szCs w:val="22"/>
          </w:rPr>
          <w:t>Ferdinand Tonnies</w:t>
        </w:r>
      </w:hyperlink>
      <w:r w:rsidR="000C7226" w:rsidRPr="00292776">
        <w:rPr>
          <w:rFonts w:ascii="Arial Narrow" w:hAnsi="Arial Narrow" w:cs="Times New Roman"/>
          <w:color w:val="000000"/>
          <w:sz w:val="22"/>
          <w:szCs w:val="22"/>
        </w:rPr>
        <w:t>: menyatakan bahwa manusia dalam bermasyarakat mempunyai dua </w:t>
      </w:r>
      <w:hyperlink r:id="rId122" w:tooltip="jenis" w:history="1">
        <w:r w:rsidR="000C7226" w:rsidRPr="00292776">
          <w:rPr>
            <w:rFonts w:ascii="Arial Narrow" w:hAnsi="Arial Narrow" w:cs="Times New Roman"/>
            <w:color w:val="000000"/>
            <w:sz w:val="22"/>
            <w:szCs w:val="22"/>
          </w:rPr>
          <w:t>jenis</w:t>
        </w:r>
      </w:hyperlink>
      <w:r w:rsidR="000C7226" w:rsidRPr="00292776">
        <w:rPr>
          <w:rFonts w:ascii="Arial Narrow" w:hAnsi="Arial Narrow" w:cs="Times New Roman"/>
          <w:color w:val="000000"/>
          <w:sz w:val="22"/>
          <w:szCs w:val="22"/>
        </w:rPr>
        <w:t> pergaulan yaitu: (1) </w:t>
      </w:r>
      <w:r w:rsidR="000C7226" w:rsidRPr="00292776">
        <w:rPr>
          <w:rFonts w:ascii="Arial Narrow" w:hAnsi="Arial Narrow" w:cs="Times New Roman"/>
          <w:i/>
          <w:iCs/>
          <w:color w:val="000000"/>
          <w:sz w:val="22"/>
          <w:szCs w:val="22"/>
        </w:rPr>
        <w:t>Gemeinscaft</w:t>
      </w:r>
      <w:r w:rsidR="000C7226" w:rsidRPr="00292776">
        <w:rPr>
          <w:rFonts w:ascii="Arial Narrow" w:hAnsi="Arial Narrow" w:cs="Times New Roman"/>
          <w:color w:val="000000"/>
          <w:sz w:val="22"/>
          <w:szCs w:val="22"/>
        </w:rPr>
        <w:t>, hal yang dialami oleh orang lain dirasakan sebagaimana terjadi pada dirinya olek karena pergaulannya yang sangat akrab. Sifatnya statis, pribadi, tidak rasional; (2)</w:t>
      </w:r>
      <w:r w:rsidR="000C7226" w:rsidRPr="00292776">
        <w:rPr>
          <w:rFonts w:ascii="Arial Narrow" w:hAnsi="Arial Narrow" w:cs="Times New Roman"/>
          <w:i/>
          <w:iCs/>
          <w:color w:val="000000"/>
          <w:sz w:val="22"/>
          <w:szCs w:val="22"/>
        </w:rPr>
        <w:t>Gessellscaft</w:t>
      </w:r>
      <w:r w:rsidR="000C7226" w:rsidRPr="00292776">
        <w:rPr>
          <w:rFonts w:ascii="Arial Narrow" w:hAnsi="Arial Narrow" w:cs="Times New Roman"/>
          <w:color w:val="000000"/>
          <w:sz w:val="22"/>
          <w:szCs w:val="22"/>
        </w:rPr>
        <w:t>, pergaulan yang mempertimbangkan untung dan ruginya sehingga anggota bebas keluar masuk dari </w:t>
      </w:r>
      <w:hyperlink r:id="rId123" w:tooltip="kelompok" w:history="1">
        <w:r w:rsidR="000C7226" w:rsidRPr="00292776">
          <w:rPr>
            <w:rFonts w:ascii="Arial Narrow" w:hAnsi="Arial Narrow" w:cs="Times New Roman"/>
            <w:color w:val="000000"/>
            <w:sz w:val="22"/>
            <w:szCs w:val="22"/>
          </w:rPr>
          <w:t>kelompok</w:t>
        </w:r>
      </w:hyperlink>
      <w:r w:rsidR="000C7226" w:rsidRPr="00292776">
        <w:rPr>
          <w:rFonts w:ascii="Arial Narrow" w:hAnsi="Arial Narrow" w:cs="Times New Roman"/>
          <w:color w:val="000000"/>
          <w:sz w:val="22"/>
          <w:szCs w:val="22"/>
        </w:rPr>
        <w:t> tersebut.</w:t>
      </w:r>
    </w:p>
    <w:p w14:paraId="1D74650A"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HAM dalam arti luas :</w:t>
      </w:r>
    </w:p>
    <w:p w14:paraId="1554EC5B" w14:textId="77777777" w:rsidR="000C7226" w:rsidRPr="00292776" w:rsidRDefault="00C432AB" w:rsidP="005F6BE0">
      <w:pPr>
        <w:spacing w:line="276" w:lineRule="auto"/>
        <w:jc w:val="both"/>
        <w:rPr>
          <w:rFonts w:ascii="Arial Narrow" w:hAnsi="Arial Narrow" w:cs="Times New Roman"/>
          <w:color w:val="333333"/>
          <w:sz w:val="22"/>
          <w:szCs w:val="22"/>
        </w:rPr>
      </w:pPr>
      <w:hyperlink r:id="rId124" w:tooltip="Komunikasi" w:history="1">
        <w:r w:rsidR="000C7226" w:rsidRPr="00292776">
          <w:rPr>
            <w:rFonts w:ascii="Arial Narrow" w:hAnsi="Arial Narrow" w:cs="Times New Roman"/>
            <w:color w:val="000000"/>
            <w:sz w:val="22"/>
            <w:szCs w:val="22"/>
          </w:rPr>
          <w:t>Komunikasi</w:t>
        </w:r>
      </w:hyperlink>
      <w:r w:rsidR="000C7226" w:rsidRPr="00292776">
        <w:rPr>
          <w:rFonts w:ascii="Arial Narrow" w:hAnsi="Arial Narrow" w:cs="Times New Roman"/>
          <w:color w:val="000000"/>
          <w:sz w:val="22"/>
          <w:szCs w:val="22"/>
        </w:rPr>
        <w:t> persuasif yang dilakukan oleh seseorang kepada orang lain secara tatap muka dalam segala situasi dan dalam semua bidang kehidupan, sehingga menimbulkan kebahagiaan dan kepuasaan hati pada kedua belah pihak.</w:t>
      </w:r>
    </w:p>
    <w:p w14:paraId="75FC099D"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Suksesnya seseorang dalam melaksanakan </w:t>
      </w:r>
      <w:r w:rsidRPr="00292776">
        <w:rPr>
          <w:rFonts w:ascii="Arial Narrow" w:hAnsi="Arial Narrow" w:cs="Times New Roman"/>
          <w:i/>
          <w:iCs/>
          <w:color w:val="000000"/>
          <w:sz w:val="22"/>
          <w:szCs w:val="22"/>
          <w:lang w:val="sv-SE"/>
        </w:rPr>
        <w:t>“Human Relations”</w:t>
      </w:r>
      <w:r w:rsidRPr="00292776">
        <w:rPr>
          <w:rFonts w:ascii="Arial Narrow" w:hAnsi="Arial Narrow" w:cs="Times New Roman"/>
          <w:color w:val="000000"/>
          <w:sz w:val="22"/>
          <w:szCs w:val="22"/>
          <w:lang w:val="sv-SE"/>
        </w:rPr>
        <w:t> karena ia berkomunikasi secara etis, ramah, sopan, menghargai, dan menghormati orang lain.</w:t>
      </w:r>
    </w:p>
    <w:p w14:paraId="6109D2D4"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i/>
          <w:iCs/>
          <w:color w:val="000000"/>
          <w:sz w:val="22"/>
          <w:szCs w:val="22"/>
          <w:lang w:val="sv-SE"/>
        </w:rPr>
        <w:t>Human Relations</w:t>
      </w:r>
      <w:r w:rsidRPr="00292776">
        <w:rPr>
          <w:rFonts w:ascii="Arial Narrow" w:hAnsi="Arial Narrow" w:cs="Times New Roman"/>
          <w:color w:val="000000"/>
          <w:sz w:val="22"/>
          <w:szCs w:val="22"/>
          <w:lang w:val="sv-SE"/>
        </w:rPr>
        <w:t> ini dilakukan dimana saja —&gt; di rumah, pasar, kampus, toko, dalam bis, kereta api, dan sebagainya.</w:t>
      </w:r>
    </w:p>
    <w:p w14:paraId="50EA0687"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Kesimpulan:</w:t>
      </w:r>
    </w:p>
    <w:p w14:paraId="3D093805" w14:textId="77777777" w:rsidR="000C7226" w:rsidRDefault="00C432AB" w:rsidP="005F6BE0">
      <w:pPr>
        <w:spacing w:line="276" w:lineRule="auto"/>
        <w:jc w:val="both"/>
        <w:rPr>
          <w:rFonts w:ascii="Arial Narrow" w:hAnsi="Arial Narrow" w:cs="Times New Roman"/>
          <w:color w:val="000000"/>
          <w:sz w:val="22"/>
          <w:szCs w:val="22"/>
          <w:lang w:val="sv-SE"/>
        </w:rPr>
      </w:pPr>
      <w:hyperlink r:id="rId125" w:tooltip="Proses" w:history="1">
        <w:r w:rsidR="000C7226" w:rsidRPr="00292776">
          <w:rPr>
            <w:rFonts w:ascii="Arial Narrow" w:hAnsi="Arial Narrow" w:cs="Times New Roman"/>
            <w:color w:val="000000"/>
            <w:sz w:val="22"/>
            <w:szCs w:val="22"/>
            <w:lang w:val="sv-SE"/>
          </w:rPr>
          <w:t>Proses</w:t>
        </w:r>
      </w:hyperlink>
      <w:r w:rsidR="000C7226" w:rsidRPr="00292776">
        <w:rPr>
          <w:rFonts w:ascii="Arial Narrow" w:hAnsi="Arial Narrow" w:cs="Times New Roman"/>
          <w:color w:val="000000"/>
          <w:sz w:val="22"/>
          <w:szCs w:val="22"/>
        </w:rPr>
        <w:t> </w:t>
      </w:r>
      <w:hyperlink r:id="rId126" w:tooltip="interaksi" w:history="1">
        <w:r w:rsidR="000C7226" w:rsidRPr="00292776">
          <w:rPr>
            <w:rFonts w:ascii="Arial Narrow" w:hAnsi="Arial Narrow" w:cs="Times New Roman"/>
            <w:color w:val="000000"/>
            <w:sz w:val="22"/>
            <w:szCs w:val="22"/>
            <w:lang w:val="sv-SE"/>
          </w:rPr>
          <w:t>interaksi</w:t>
        </w:r>
      </w:hyperlink>
      <w:r w:rsidR="000C7226" w:rsidRPr="00292776">
        <w:rPr>
          <w:rFonts w:ascii="Arial Narrow" w:hAnsi="Arial Narrow" w:cs="Times New Roman"/>
          <w:color w:val="000000"/>
          <w:sz w:val="22"/>
          <w:szCs w:val="22"/>
          <w:lang w:val="sv-SE"/>
        </w:rPr>
        <w:t> melibatkan perasaan, kata yang diucapkan dalam </w:t>
      </w:r>
      <w:hyperlink r:id="rId127" w:tooltip="komunikasi" w:history="1">
        <w:r w:rsidR="000C7226" w:rsidRPr="00292776">
          <w:rPr>
            <w:rFonts w:ascii="Arial Narrow" w:hAnsi="Arial Narrow" w:cs="Times New Roman"/>
            <w:color w:val="000000"/>
            <w:sz w:val="22"/>
            <w:szCs w:val="22"/>
            <w:lang w:val="sv-SE"/>
          </w:rPr>
          <w:t>komunikasi</w:t>
        </w:r>
      </w:hyperlink>
      <w:r w:rsidR="000C7226" w:rsidRPr="00292776">
        <w:rPr>
          <w:rFonts w:ascii="Arial Narrow" w:hAnsi="Arial Narrow" w:cs="Times New Roman"/>
          <w:color w:val="000000"/>
          <w:sz w:val="22"/>
          <w:szCs w:val="22"/>
          <w:lang w:val="sv-SE"/>
        </w:rPr>
        <w:t>, mencerminkan perasaan dan sikap, </w:t>
      </w:r>
      <w:hyperlink r:id="rId128" w:tooltip="proses" w:history="1">
        <w:r w:rsidR="000C7226" w:rsidRPr="00292776">
          <w:rPr>
            <w:rFonts w:ascii="Arial Narrow" w:hAnsi="Arial Narrow" w:cs="Times New Roman"/>
            <w:color w:val="000000"/>
            <w:sz w:val="22"/>
            <w:szCs w:val="22"/>
            <w:lang w:val="sv-SE"/>
          </w:rPr>
          <w:t>proses</w:t>
        </w:r>
      </w:hyperlink>
      <w:r w:rsidR="000C7226" w:rsidRPr="00292776">
        <w:rPr>
          <w:rFonts w:ascii="Arial Narrow" w:hAnsi="Arial Narrow" w:cs="Times New Roman"/>
          <w:color w:val="000000"/>
          <w:sz w:val="22"/>
          <w:szCs w:val="22"/>
          <w:lang w:val="sv-SE"/>
        </w:rPr>
        <w:t> penyesuaian diri. Hubungan antar manusia secara luas mencoba menemukan, mengidentifikasi masalah dan membahas untuk mendapatkan pemecahan masalah.</w:t>
      </w:r>
    </w:p>
    <w:p w14:paraId="25B6DC87" w14:textId="77777777" w:rsidR="001E669A" w:rsidRPr="00292776" w:rsidRDefault="001E669A" w:rsidP="005F6BE0">
      <w:pPr>
        <w:spacing w:line="276" w:lineRule="auto"/>
        <w:jc w:val="both"/>
        <w:rPr>
          <w:rFonts w:ascii="Arial Narrow" w:hAnsi="Arial Narrow" w:cs="Times New Roman"/>
          <w:color w:val="333333"/>
          <w:sz w:val="22"/>
          <w:szCs w:val="22"/>
          <w:lang w:val="id-ID"/>
        </w:rPr>
      </w:pPr>
    </w:p>
    <w:p w14:paraId="7336F02C"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b/>
          <w:bCs/>
          <w:color w:val="000000"/>
          <w:sz w:val="22"/>
          <w:szCs w:val="22"/>
        </w:rPr>
        <w:t>B. </w:t>
      </w:r>
      <w:hyperlink r:id="rId129" w:tooltip="Tujuan" w:history="1">
        <w:r w:rsidRPr="00292776">
          <w:rPr>
            <w:rFonts w:ascii="Arial Narrow" w:hAnsi="Arial Narrow" w:cs="Times New Roman"/>
            <w:b/>
            <w:bCs/>
            <w:color w:val="000000"/>
            <w:sz w:val="22"/>
            <w:szCs w:val="22"/>
            <w:lang w:val="fi-FI"/>
          </w:rPr>
          <w:t>Tujuan</w:t>
        </w:r>
      </w:hyperlink>
      <w:r w:rsidRPr="00292776">
        <w:rPr>
          <w:rFonts w:ascii="Arial Narrow" w:hAnsi="Arial Narrow" w:cs="Times New Roman"/>
          <w:b/>
          <w:bCs/>
          <w:color w:val="000000"/>
          <w:sz w:val="22"/>
          <w:szCs w:val="22"/>
          <w:lang w:val="fi-FI"/>
        </w:rPr>
        <w:t> HAM</w:t>
      </w:r>
      <w:r w:rsidRPr="00292776">
        <w:rPr>
          <w:rFonts w:ascii="Arial Narrow" w:hAnsi="Arial Narrow" w:cs="Times New Roman"/>
          <w:color w:val="333333"/>
          <w:sz w:val="22"/>
          <w:szCs w:val="22"/>
        </w:rPr>
        <w:br/>
      </w:r>
      <w:hyperlink r:id="rId130" w:tooltip="Tujuan" w:history="1">
        <w:r w:rsidRPr="00292776">
          <w:rPr>
            <w:rFonts w:ascii="Arial Narrow" w:hAnsi="Arial Narrow" w:cs="Times New Roman"/>
            <w:color w:val="000000"/>
            <w:sz w:val="22"/>
            <w:szCs w:val="22"/>
            <w:lang w:val="fi-FI"/>
          </w:rPr>
          <w:t>Tujuan</w:t>
        </w:r>
      </w:hyperlink>
      <w:r w:rsidRPr="00292776">
        <w:rPr>
          <w:rFonts w:ascii="Arial Narrow" w:hAnsi="Arial Narrow" w:cs="Times New Roman"/>
          <w:color w:val="000000"/>
          <w:sz w:val="22"/>
          <w:szCs w:val="22"/>
          <w:lang w:val="fi-FI"/>
        </w:rPr>
        <w:t> dari HAM adalah:</w:t>
      </w:r>
    </w:p>
    <w:p w14:paraId="1DA8AC9E" w14:textId="77777777" w:rsidR="000C7226" w:rsidRPr="00292776" w:rsidRDefault="000C7226" w:rsidP="005F6BE0">
      <w:pPr>
        <w:widowControl/>
        <w:numPr>
          <w:ilvl w:val="0"/>
          <w:numId w:val="43"/>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fi-FI"/>
        </w:rPr>
        <w:t>Memanfaatkan </w:t>
      </w:r>
      <w:hyperlink r:id="rId131" w:tooltip="pengetahuan" w:history="1">
        <w:r w:rsidRPr="00292776">
          <w:rPr>
            <w:rFonts w:ascii="Arial Narrow" w:hAnsi="Arial Narrow" w:cs="Times New Roman"/>
            <w:color w:val="000000"/>
            <w:sz w:val="22"/>
            <w:szCs w:val="22"/>
            <w:lang w:val="fi-FI"/>
          </w:rPr>
          <w:t>pengetahuan</w:t>
        </w:r>
      </w:hyperlink>
      <w:r w:rsidRPr="00292776">
        <w:rPr>
          <w:rFonts w:ascii="Arial Narrow" w:hAnsi="Arial Narrow" w:cs="Times New Roman"/>
          <w:color w:val="000000"/>
          <w:sz w:val="22"/>
          <w:szCs w:val="22"/>
          <w:lang w:val="fi-FI"/>
        </w:rPr>
        <w:t> tentang </w:t>
      </w:r>
      <w:hyperlink r:id="rId132" w:tooltip="faktor" w:history="1">
        <w:r w:rsidRPr="00292776">
          <w:rPr>
            <w:rFonts w:ascii="Arial Narrow" w:hAnsi="Arial Narrow" w:cs="Times New Roman"/>
            <w:color w:val="000000"/>
            <w:sz w:val="22"/>
            <w:szCs w:val="22"/>
            <w:lang w:val="fi-FI"/>
          </w:rPr>
          <w:t>faktor</w:t>
        </w:r>
      </w:hyperlink>
      <w:r w:rsidRPr="00292776">
        <w:rPr>
          <w:rFonts w:ascii="Arial Narrow" w:hAnsi="Arial Narrow" w:cs="Times New Roman"/>
          <w:color w:val="000000"/>
          <w:sz w:val="22"/>
          <w:szCs w:val="22"/>
          <w:lang w:val="fi-FI"/>
        </w:rPr>
        <w:t> sosial dan </w:t>
      </w:r>
      <w:hyperlink r:id="rId133" w:tooltip="psikologis" w:history="1">
        <w:r w:rsidRPr="00292776">
          <w:rPr>
            <w:rFonts w:ascii="Arial Narrow" w:hAnsi="Arial Narrow" w:cs="Times New Roman"/>
            <w:color w:val="000000"/>
            <w:sz w:val="22"/>
            <w:szCs w:val="22"/>
            <w:lang w:val="fi-FI"/>
          </w:rPr>
          <w:t>psikologis</w:t>
        </w:r>
      </w:hyperlink>
      <w:r w:rsidRPr="00292776">
        <w:rPr>
          <w:rFonts w:ascii="Arial Narrow" w:hAnsi="Arial Narrow" w:cs="Times New Roman"/>
          <w:color w:val="000000"/>
          <w:sz w:val="22"/>
          <w:szCs w:val="22"/>
          <w:lang w:val="fi-FI"/>
        </w:rPr>
        <w:t> dalam penyesuaian diri manusia sehingga terjadi keselarasan dan keserasian, dengan konflik seminimal mungkin.</w:t>
      </w:r>
    </w:p>
    <w:p w14:paraId="6AF2DAC6" w14:textId="77777777" w:rsidR="000C7226" w:rsidRPr="00292776" w:rsidRDefault="000C7226" w:rsidP="005F6BE0">
      <w:pPr>
        <w:widowControl/>
        <w:numPr>
          <w:ilvl w:val="0"/>
          <w:numId w:val="43"/>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Memenuhi kebutuhan antara individu yang satu dengan yang lain.</w:t>
      </w:r>
    </w:p>
    <w:p w14:paraId="01BFD2AC" w14:textId="77777777" w:rsidR="000C7226" w:rsidRPr="00292776" w:rsidRDefault="000C7226" w:rsidP="005F6BE0">
      <w:pPr>
        <w:widowControl/>
        <w:numPr>
          <w:ilvl w:val="0"/>
          <w:numId w:val="43"/>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lastRenderedPageBreak/>
        <w:t>Memperoleh </w:t>
      </w:r>
      <w:hyperlink r:id="rId134" w:tooltip="pengetahuan" w:history="1">
        <w:r w:rsidRPr="00292776">
          <w:rPr>
            <w:rFonts w:ascii="Arial Narrow" w:hAnsi="Arial Narrow" w:cs="Times New Roman"/>
            <w:color w:val="000000"/>
            <w:sz w:val="22"/>
            <w:szCs w:val="22"/>
            <w:lang w:val="sv-SE"/>
          </w:rPr>
          <w:t>pengetahuan</w:t>
        </w:r>
      </w:hyperlink>
      <w:r w:rsidRPr="00292776">
        <w:rPr>
          <w:rFonts w:ascii="Arial Narrow" w:hAnsi="Arial Narrow" w:cs="Times New Roman"/>
          <w:color w:val="000000"/>
          <w:sz w:val="22"/>
          <w:szCs w:val="22"/>
          <w:lang w:val="sv-SE"/>
        </w:rPr>
        <w:t> dan </w:t>
      </w:r>
      <w:hyperlink r:id="rId135" w:tooltip="informasi" w:history="1">
        <w:r w:rsidRPr="00292776">
          <w:rPr>
            <w:rFonts w:ascii="Arial Narrow" w:hAnsi="Arial Narrow" w:cs="Times New Roman"/>
            <w:color w:val="000000"/>
            <w:sz w:val="22"/>
            <w:szCs w:val="22"/>
            <w:lang w:val="sv-SE"/>
          </w:rPr>
          <w:t>informasi</w:t>
        </w:r>
      </w:hyperlink>
      <w:r w:rsidRPr="00292776">
        <w:rPr>
          <w:rFonts w:ascii="Arial Narrow" w:hAnsi="Arial Narrow" w:cs="Times New Roman"/>
          <w:color w:val="000000"/>
          <w:sz w:val="22"/>
          <w:szCs w:val="22"/>
          <w:lang w:val="sv-SE"/>
        </w:rPr>
        <w:t> baru.</w:t>
      </w:r>
    </w:p>
    <w:p w14:paraId="3701C3F6" w14:textId="77777777" w:rsidR="000C7226" w:rsidRPr="00292776" w:rsidRDefault="000C7226" w:rsidP="005F6BE0">
      <w:pPr>
        <w:widowControl/>
        <w:numPr>
          <w:ilvl w:val="0"/>
          <w:numId w:val="43"/>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rPr>
        <w:t>Menumbuhkan sikap kerjasama.</w:t>
      </w:r>
    </w:p>
    <w:p w14:paraId="59C7860A" w14:textId="77777777" w:rsidR="000C7226" w:rsidRPr="00292776" w:rsidRDefault="000C7226" w:rsidP="005F6BE0">
      <w:pPr>
        <w:widowControl/>
        <w:numPr>
          <w:ilvl w:val="0"/>
          <w:numId w:val="43"/>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Menghilangkan sikap egois/paling benar.</w:t>
      </w:r>
    </w:p>
    <w:p w14:paraId="566E1E06" w14:textId="77777777" w:rsidR="000C7226" w:rsidRPr="00292776" w:rsidRDefault="000C7226" w:rsidP="005F6BE0">
      <w:pPr>
        <w:widowControl/>
        <w:numPr>
          <w:ilvl w:val="0"/>
          <w:numId w:val="43"/>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Menghindari dari sikap stagnan karena “manusia adalah makhluk </w:t>
      </w:r>
      <w:r w:rsidRPr="00292776">
        <w:rPr>
          <w:rFonts w:ascii="Arial Narrow" w:hAnsi="Arial Narrow" w:cs="Times New Roman"/>
          <w:i/>
          <w:iCs/>
          <w:color w:val="000000"/>
          <w:sz w:val="22"/>
          <w:szCs w:val="22"/>
          <w:lang w:val="sv-SE"/>
        </w:rPr>
        <w:t>homo socius</w:t>
      </w:r>
      <w:r w:rsidRPr="00292776">
        <w:rPr>
          <w:rFonts w:ascii="Arial Narrow" w:hAnsi="Arial Narrow" w:cs="Times New Roman"/>
          <w:color w:val="000000"/>
          <w:sz w:val="22"/>
          <w:szCs w:val="22"/>
          <w:lang w:val="sv-SE"/>
        </w:rPr>
        <w:t>”; mengubah sikap dan </w:t>
      </w:r>
      <w:hyperlink r:id="rId136" w:tooltip="perilaku" w:history="1">
        <w:r w:rsidRPr="00292776">
          <w:rPr>
            <w:rFonts w:ascii="Arial Narrow" w:hAnsi="Arial Narrow" w:cs="Times New Roman"/>
            <w:color w:val="000000"/>
            <w:sz w:val="22"/>
            <w:szCs w:val="22"/>
            <w:lang w:val="sv-SE"/>
          </w:rPr>
          <w:t>perilaku</w:t>
        </w:r>
      </w:hyperlink>
      <w:r w:rsidRPr="00292776">
        <w:rPr>
          <w:rFonts w:ascii="Arial Narrow" w:hAnsi="Arial Narrow" w:cs="Times New Roman"/>
          <w:color w:val="000000"/>
          <w:sz w:val="22"/>
          <w:szCs w:val="22"/>
          <w:lang w:val="sv-SE"/>
        </w:rPr>
        <w:t> diri sendiri dan orang lain serta memberikan bantuan.</w:t>
      </w:r>
    </w:p>
    <w:p w14:paraId="5982B7B3" w14:textId="77777777" w:rsidR="005F6BE0" w:rsidRDefault="00C432AB" w:rsidP="005F6BE0">
      <w:pPr>
        <w:spacing w:line="276" w:lineRule="auto"/>
        <w:jc w:val="both"/>
        <w:rPr>
          <w:rFonts w:ascii="Arial Narrow" w:hAnsi="Arial Narrow" w:cs="Times New Roman"/>
          <w:b/>
          <w:bCs/>
          <w:color w:val="000000"/>
          <w:sz w:val="22"/>
          <w:szCs w:val="22"/>
          <w:lang w:val="id-ID"/>
        </w:rPr>
      </w:pPr>
      <w:hyperlink r:id="rId137" w:tooltip="Faktor" w:history="1">
        <w:r w:rsidR="000C7226" w:rsidRPr="00292776">
          <w:rPr>
            <w:rFonts w:ascii="Arial Narrow" w:hAnsi="Arial Narrow" w:cs="Times New Roman"/>
            <w:b/>
            <w:bCs/>
            <w:color w:val="000000"/>
            <w:sz w:val="22"/>
            <w:szCs w:val="22"/>
            <w:lang w:val="sv-SE"/>
          </w:rPr>
          <w:t>Faktor</w:t>
        </w:r>
      </w:hyperlink>
      <w:r w:rsidR="000C7226" w:rsidRPr="00292776">
        <w:rPr>
          <w:rFonts w:ascii="Arial Narrow" w:hAnsi="Arial Narrow" w:cs="Times New Roman"/>
          <w:b/>
          <w:bCs/>
          <w:color w:val="000000"/>
          <w:sz w:val="22"/>
          <w:szCs w:val="22"/>
          <w:lang w:val="sv-SE"/>
        </w:rPr>
        <w:t>-</w:t>
      </w:r>
      <w:hyperlink r:id="rId138" w:tooltip="Faktor" w:history="1">
        <w:r w:rsidR="000C7226" w:rsidRPr="00292776">
          <w:rPr>
            <w:rFonts w:ascii="Arial Narrow" w:hAnsi="Arial Narrow" w:cs="Times New Roman"/>
            <w:b/>
            <w:bCs/>
            <w:color w:val="000000"/>
            <w:sz w:val="22"/>
            <w:szCs w:val="22"/>
            <w:lang w:val="sv-SE"/>
          </w:rPr>
          <w:t>Faktor</w:t>
        </w:r>
      </w:hyperlink>
      <w:r w:rsidR="000C7226" w:rsidRPr="00292776">
        <w:rPr>
          <w:rFonts w:ascii="Arial Narrow" w:hAnsi="Arial Narrow" w:cs="Times New Roman"/>
          <w:b/>
          <w:bCs/>
          <w:color w:val="000000"/>
          <w:sz w:val="22"/>
          <w:szCs w:val="22"/>
          <w:lang w:val="sv-SE"/>
        </w:rPr>
        <w:t> dalam HAM</w:t>
      </w:r>
    </w:p>
    <w:p w14:paraId="06CE40F9" w14:textId="77777777" w:rsidR="000C7226" w:rsidRPr="00292776" w:rsidRDefault="00C432AB" w:rsidP="005F6BE0">
      <w:pPr>
        <w:spacing w:line="276" w:lineRule="auto"/>
        <w:jc w:val="both"/>
        <w:rPr>
          <w:rFonts w:ascii="Arial Narrow" w:hAnsi="Arial Narrow" w:cs="Times New Roman"/>
          <w:color w:val="333333"/>
          <w:sz w:val="22"/>
          <w:szCs w:val="22"/>
        </w:rPr>
      </w:pPr>
      <w:hyperlink r:id="rId139" w:tooltip="Faktor" w:history="1">
        <w:r w:rsidR="000C7226" w:rsidRPr="00292776">
          <w:rPr>
            <w:rFonts w:ascii="Arial Narrow" w:hAnsi="Arial Narrow" w:cs="Times New Roman"/>
            <w:color w:val="000000"/>
            <w:sz w:val="22"/>
            <w:szCs w:val="22"/>
            <w:lang w:val="sv-SE"/>
          </w:rPr>
          <w:t>Faktor</w:t>
        </w:r>
      </w:hyperlink>
      <w:r w:rsidR="000C7226" w:rsidRPr="00292776">
        <w:rPr>
          <w:rFonts w:ascii="Arial Narrow" w:hAnsi="Arial Narrow" w:cs="Times New Roman"/>
          <w:color w:val="000000"/>
          <w:sz w:val="22"/>
          <w:szCs w:val="22"/>
          <w:lang w:val="sv-SE"/>
        </w:rPr>
        <w:t>-</w:t>
      </w:r>
      <w:hyperlink r:id="rId140" w:tooltip="faktor" w:history="1">
        <w:r w:rsidR="000C7226" w:rsidRPr="00292776">
          <w:rPr>
            <w:rFonts w:ascii="Arial Narrow" w:hAnsi="Arial Narrow" w:cs="Times New Roman"/>
            <w:color w:val="000000"/>
            <w:sz w:val="22"/>
            <w:szCs w:val="22"/>
            <w:lang w:val="sv-SE"/>
          </w:rPr>
          <w:t>faktor</w:t>
        </w:r>
      </w:hyperlink>
      <w:r w:rsidR="000C7226" w:rsidRPr="00292776">
        <w:rPr>
          <w:rFonts w:ascii="Arial Narrow" w:hAnsi="Arial Narrow" w:cs="Times New Roman"/>
          <w:color w:val="000000"/>
          <w:sz w:val="22"/>
          <w:szCs w:val="22"/>
          <w:lang w:val="sv-SE"/>
        </w:rPr>
        <w:t> dalam hubungan antar manusia adalah:</w:t>
      </w:r>
    </w:p>
    <w:p w14:paraId="319F35FF" w14:textId="77777777" w:rsidR="000C7226" w:rsidRPr="00292776" w:rsidRDefault="00C432AB" w:rsidP="005F6BE0">
      <w:pPr>
        <w:widowControl/>
        <w:numPr>
          <w:ilvl w:val="0"/>
          <w:numId w:val="44"/>
        </w:numPr>
        <w:autoSpaceDE/>
        <w:autoSpaceDN/>
        <w:adjustRightInd/>
        <w:spacing w:line="276" w:lineRule="auto"/>
        <w:jc w:val="both"/>
        <w:rPr>
          <w:rFonts w:ascii="Arial Narrow" w:hAnsi="Arial Narrow" w:cs="Times New Roman"/>
          <w:color w:val="000000"/>
          <w:sz w:val="22"/>
          <w:szCs w:val="22"/>
        </w:rPr>
      </w:pPr>
      <w:hyperlink r:id="rId141" w:tooltip="Faktor" w:history="1">
        <w:r w:rsidR="000C7226" w:rsidRPr="00292776">
          <w:rPr>
            <w:rFonts w:ascii="Arial Narrow" w:hAnsi="Arial Narrow" w:cs="Times New Roman"/>
            <w:color w:val="000000"/>
            <w:sz w:val="22"/>
            <w:szCs w:val="22"/>
            <w:lang w:val="nb-NO"/>
          </w:rPr>
          <w:t>Faktor</w:t>
        </w:r>
      </w:hyperlink>
      <w:r w:rsidR="000C7226" w:rsidRPr="00292776">
        <w:rPr>
          <w:rFonts w:ascii="Arial Narrow" w:hAnsi="Arial Narrow" w:cs="Times New Roman"/>
          <w:color w:val="000000"/>
          <w:sz w:val="22"/>
          <w:szCs w:val="22"/>
          <w:lang w:val="nb-NO"/>
        </w:rPr>
        <w:t> yang mendasari </w:t>
      </w:r>
      <w:hyperlink r:id="rId142" w:tooltip="interaksi sosial" w:history="1">
        <w:r w:rsidR="000C7226" w:rsidRPr="00292776">
          <w:rPr>
            <w:rFonts w:ascii="Arial Narrow" w:hAnsi="Arial Narrow" w:cs="Times New Roman"/>
            <w:color w:val="000000"/>
            <w:sz w:val="22"/>
            <w:szCs w:val="22"/>
            <w:lang w:val="nb-NO"/>
          </w:rPr>
          <w:t>interaksi sosial</w:t>
        </w:r>
      </w:hyperlink>
      <w:r w:rsidR="000C7226" w:rsidRPr="00292776">
        <w:rPr>
          <w:rFonts w:ascii="Arial Narrow" w:hAnsi="Arial Narrow" w:cs="Times New Roman"/>
          <w:color w:val="000000"/>
          <w:sz w:val="22"/>
          <w:szCs w:val="22"/>
          <w:lang w:val="nb-NO"/>
        </w:rPr>
        <w:t>.</w:t>
      </w:r>
    </w:p>
    <w:p w14:paraId="43E7518D" w14:textId="77777777" w:rsidR="000C7226" w:rsidRPr="00292776" w:rsidRDefault="00C432AB" w:rsidP="005F6BE0">
      <w:pPr>
        <w:widowControl/>
        <w:numPr>
          <w:ilvl w:val="0"/>
          <w:numId w:val="44"/>
        </w:numPr>
        <w:autoSpaceDE/>
        <w:autoSpaceDN/>
        <w:adjustRightInd/>
        <w:spacing w:line="276" w:lineRule="auto"/>
        <w:jc w:val="both"/>
        <w:rPr>
          <w:rFonts w:ascii="Arial Narrow" w:hAnsi="Arial Narrow" w:cs="Times New Roman"/>
          <w:color w:val="000000"/>
          <w:sz w:val="22"/>
          <w:szCs w:val="22"/>
        </w:rPr>
      </w:pPr>
      <w:hyperlink r:id="rId143" w:tooltip="Faktor" w:history="1">
        <w:r w:rsidR="000C7226" w:rsidRPr="00292776">
          <w:rPr>
            <w:rFonts w:ascii="Arial Narrow" w:hAnsi="Arial Narrow" w:cs="Times New Roman"/>
            <w:color w:val="000000"/>
            <w:sz w:val="22"/>
            <w:szCs w:val="22"/>
            <w:lang w:val="nb-NO"/>
          </w:rPr>
          <w:t>Faktor</w:t>
        </w:r>
      </w:hyperlink>
      <w:r w:rsidR="000C7226" w:rsidRPr="00292776">
        <w:rPr>
          <w:rFonts w:ascii="Arial Narrow" w:hAnsi="Arial Narrow" w:cs="Times New Roman"/>
          <w:color w:val="000000"/>
          <w:sz w:val="22"/>
          <w:szCs w:val="22"/>
          <w:lang w:val="nb-NO"/>
        </w:rPr>
        <w:t> yang menentukan </w:t>
      </w:r>
      <w:hyperlink r:id="rId144" w:tooltip="interaksi sosial" w:history="1">
        <w:r w:rsidR="000C7226" w:rsidRPr="00292776">
          <w:rPr>
            <w:rFonts w:ascii="Arial Narrow" w:hAnsi="Arial Narrow" w:cs="Times New Roman"/>
            <w:color w:val="000000"/>
            <w:sz w:val="22"/>
            <w:szCs w:val="22"/>
            <w:lang w:val="nb-NO"/>
          </w:rPr>
          <w:t>interaksi sosial</w:t>
        </w:r>
      </w:hyperlink>
      <w:r w:rsidR="000C7226" w:rsidRPr="00292776">
        <w:rPr>
          <w:rFonts w:ascii="Arial Narrow" w:hAnsi="Arial Narrow" w:cs="Times New Roman"/>
          <w:color w:val="000000"/>
          <w:sz w:val="22"/>
          <w:szCs w:val="22"/>
          <w:lang w:val="nb-NO"/>
        </w:rPr>
        <w:t>.</w:t>
      </w:r>
    </w:p>
    <w:p w14:paraId="1C3066DE" w14:textId="77777777" w:rsidR="000C7226" w:rsidRPr="00292776" w:rsidRDefault="00C432AB" w:rsidP="005F6BE0">
      <w:pPr>
        <w:spacing w:line="276" w:lineRule="auto"/>
        <w:jc w:val="both"/>
        <w:rPr>
          <w:rFonts w:ascii="Arial Narrow" w:hAnsi="Arial Narrow" w:cs="Times New Roman"/>
          <w:color w:val="333333"/>
          <w:sz w:val="22"/>
          <w:szCs w:val="22"/>
        </w:rPr>
      </w:pPr>
      <w:hyperlink r:id="rId145" w:tooltip="Faktor" w:history="1">
        <w:r w:rsidR="000C7226" w:rsidRPr="00292776">
          <w:rPr>
            <w:rFonts w:ascii="Arial Narrow" w:hAnsi="Arial Narrow" w:cs="Times New Roman"/>
            <w:b/>
            <w:bCs/>
            <w:i/>
            <w:iCs/>
            <w:color w:val="000000"/>
            <w:sz w:val="22"/>
            <w:szCs w:val="22"/>
            <w:lang w:val="nb-NO"/>
          </w:rPr>
          <w:t>Faktor</w:t>
        </w:r>
      </w:hyperlink>
      <w:r w:rsidR="000C7226" w:rsidRPr="00292776">
        <w:rPr>
          <w:rFonts w:ascii="Arial Narrow" w:hAnsi="Arial Narrow" w:cs="Times New Roman"/>
          <w:b/>
          <w:bCs/>
          <w:i/>
          <w:iCs/>
          <w:color w:val="000000"/>
          <w:sz w:val="22"/>
          <w:szCs w:val="22"/>
          <w:lang w:val="nb-NO"/>
        </w:rPr>
        <w:t> yang Mendasari </w:t>
      </w:r>
      <w:hyperlink r:id="rId146" w:tooltip="Interaksi Sosial" w:history="1">
        <w:r w:rsidR="000C7226" w:rsidRPr="00292776">
          <w:rPr>
            <w:rFonts w:ascii="Arial Narrow" w:hAnsi="Arial Narrow" w:cs="Times New Roman"/>
            <w:b/>
            <w:bCs/>
            <w:i/>
            <w:iCs/>
            <w:color w:val="000000"/>
            <w:sz w:val="22"/>
            <w:szCs w:val="22"/>
            <w:lang w:val="nb-NO"/>
          </w:rPr>
          <w:t>Interaksi Sosial</w:t>
        </w:r>
      </w:hyperlink>
    </w:p>
    <w:p w14:paraId="07E7018F" w14:textId="77777777" w:rsidR="000C7226" w:rsidRPr="00292776" w:rsidRDefault="00C432AB" w:rsidP="005F6BE0">
      <w:pPr>
        <w:spacing w:line="276" w:lineRule="auto"/>
        <w:jc w:val="both"/>
        <w:rPr>
          <w:rFonts w:ascii="Arial Narrow" w:hAnsi="Arial Narrow" w:cs="Times New Roman"/>
          <w:color w:val="333333"/>
          <w:sz w:val="22"/>
          <w:szCs w:val="22"/>
        </w:rPr>
      </w:pPr>
      <w:hyperlink r:id="rId147" w:tooltip="Interaksi sosial" w:history="1">
        <w:r w:rsidR="000C7226" w:rsidRPr="00292776">
          <w:rPr>
            <w:rFonts w:ascii="Arial Narrow" w:hAnsi="Arial Narrow" w:cs="Times New Roman"/>
            <w:color w:val="000000"/>
            <w:sz w:val="22"/>
            <w:szCs w:val="22"/>
            <w:lang w:val="nb-NO"/>
          </w:rPr>
          <w:t>Interaksi sosial</w:t>
        </w:r>
      </w:hyperlink>
      <w:r w:rsidR="000C7226" w:rsidRPr="00292776">
        <w:rPr>
          <w:rFonts w:ascii="Arial Narrow" w:hAnsi="Arial Narrow" w:cs="Times New Roman"/>
          <w:color w:val="000000"/>
          <w:sz w:val="22"/>
          <w:szCs w:val="22"/>
          <w:lang w:val="nb-NO"/>
        </w:rPr>
        <w:t> melibatkan individu secara </w:t>
      </w:r>
      <w:hyperlink r:id="rId148" w:tooltip="fisik" w:history="1">
        <w:r w:rsidR="000C7226" w:rsidRPr="00292776">
          <w:rPr>
            <w:rFonts w:ascii="Arial Narrow" w:hAnsi="Arial Narrow" w:cs="Times New Roman"/>
            <w:color w:val="000000"/>
            <w:sz w:val="22"/>
            <w:szCs w:val="22"/>
            <w:lang w:val="nb-NO"/>
          </w:rPr>
          <w:t>fisik</w:t>
        </w:r>
      </w:hyperlink>
      <w:r w:rsidR="000C7226" w:rsidRPr="00292776">
        <w:rPr>
          <w:rFonts w:ascii="Arial Narrow" w:hAnsi="Arial Narrow" w:cs="Times New Roman"/>
          <w:color w:val="000000"/>
          <w:sz w:val="22"/>
          <w:szCs w:val="22"/>
          <w:lang w:val="nb-NO"/>
        </w:rPr>
        <w:t> maupun </w:t>
      </w:r>
      <w:hyperlink r:id="rId149" w:tooltip="psikologis" w:history="1">
        <w:r w:rsidR="000C7226" w:rsidRPr="00292776">
          <w:rPr>
            <w:rFonts w:ascii="Arial Narrow" w:hAnsi="Arial Narrow" w:cs="Times New Roman"/>
            <w:color w:val="000000"/>
            <w:sz w:val="22"/>
            <w:szCs w:val="22"/>
            <w:lang w:val="nb-NO"/>
          </w:rPr>
          <w:t>psikologis</w:t>
        </w:r>
      </w:hyperlink>
      <w:r w:rsidR="000C7226" w:rsidRPr="00292776">
        <w:rPr>
          <w:rFonts w:ascii="Arial Narrow" w:hAnsi="Arial Narrow" w:cs="Times New Roman"/>
          <w:color w:val="000000"/>
          <w:sz w:val="22"/>
          <w:szCs w:val="22"/>
          <w:lang w:val="nb-NO"/>
        </w:rPr>
        <w:t>. </w:t>
      </w:r>
      <w:hyperlink r:id="rId150" w:tooltip="Faktor" w:history="1">
        <w:r w:rsidR="000C7226" w:rsidRPr="00292776">
          <w:rPr>
            <w:rFonts w:ascii="Arial Narrow" w:hAnsi="Arial Narrow" w:cs="Times New Roman"/>
            <w:color w:val="000000"/>
            <w:sz w:val="22"/>
            <w:szCs w:val="22"/>
          </w:rPr>
          <w:t>Faktor</w:t>
        </w:r>
      </w:hyperlink>
      <w:r w:rsidR="000C7226" w:rsidRPr="00292776">
        <w:rPr>
          <w:rFonts w:ascii="Arial Narrow" w:hAnsi="Arial Narrow" w:cs="Times New Roman"/>
          <w:color w:val="000000"/>
          <w:sz w:val="22"/>
          <w:szCs w:val="22"/>
        </w:rPr>
        <w:t> utama dalam</w:t>
      </w:r>
      <w:hyperlink r:id="rId151" w:tooltip="proses" w:history="1">
        <w:r w:rsidR="000C7226" w:rsidRPr="00292776">
          <w:rPr>
            <w:rFonts w:ascii="Arial Narrow" w:hAnsi="Arial Narrow" w:cs="Times New Roman"/>
            <w:color w:val="000000"/>
            <w:sz w:val="22"/>
            <w:szCs w:val="22"/>
          </w:rPr>
          <w:t>proses</w:t>
        </w:r>
      </w:hyperlink>
      <w:r w:rsidR="000C7226" w:rsidRPr="00292776">
        <w:rPr>
          <w:rFonts w:ascii="Arial Narrow" w:hAnsi="Arial Narrow" w:cs="Times New Roman"/>
          <w:color w:val="000000"/>
          <w:sz w:val="22"/>
          <w:szCs w:val="22"/>
        </w:rPr>
        <w:t> internalisasi antara lain :</w:t>
      </w:r>
    </w:p>
    <w:p w14:paraId="44337330" w14:textId="77777777" w:rsidR="000C7226" w:rsidRPr="00292776" w:rsidRDefault="000C7226" w:rsidP="005F6BE0">
      <w:pPr>
        <w:widowControl/>
        <w:numPr>
          <w:ilvl w:val="0"/>
          <w:numId w:val="45"/>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it-IT"/>
        </w:rPr>
        <w:t>Imitasi adalah keadaan seseorang yang mengikuti sesuatu di luar dirinya/ meniru. Hal yang perlu diperhatikan sebelum meniru adalah mempunyai minat dan perhatian yang besar, sikap menjunjung tinggi, pandangan meniru akan memperoleh penghargaan sosial yang tinggi.</w:t>
      </w:r>
    </w:p>
    <w:p w14:paraId="04D6C0AC" w14:textId="77777777" w:rsidR="000C7226" w:rsidRPr="00292776" w:rsidRDefault="000C7226" w:rsidP="005F6BE0">
      <w:pPr>
        <w:widowControl/>
        <w:numPr>
          <w:ilvl w:val="0"/>
          <w:numId w:val="45"/>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it-IT"/>
        </w:rPr>
        <w:t>Sugesti adalah </w:t>
      </w:r>
      <w:hyperlink r:id="rId152" w:tooltip="proses" w:history="1">
        <w:r w:rsidRPr="00292776">
          <w:rPr>
            <w:rFonts w:ascii="Arial Narrow" w:hAnsi="Arial Narrow" w:cs="Times New Roman"/>
            <w:color w:val="000000"/>
            <w:sz w:val="22"/>
            <w:szCs w:val="22"/>
            <w:lang w:val="it-IT"/>
          </w:rPr>
          <w:t>proses</w:t>
        </w:r>
      </w:hyperlink>
      <w:r w:rsidRPr="00292776">
        <w:rPr>
          <w:rFonts w:ascii="Arial Narrow" w:hAnsi="Arial Narrow" w:cs="Times New Roman"/>
          <w:color w:val="000000"/>
          <w:sz w:val="22"/>
          <w:szCs w:val="22"/>
          <w:lang w:val="it-IT"/>
        </w:rPr>
        <w:t> individu menerima cara pandang orang lain tanpa kritik lebih dulu. Syarat untuk mempermudah sugesti adalah: (1) hambatan berpikir, akibat rangsangan emosi </w:t>
      </w:r>
      <w:hyperlink r:id="rId153" w:tooltip="proses" w:history="1">
        <w:r w:rsidRPr="00292776">
          <w:rPr>
            <w:rFonts w:ascii="Arial Narrow" w:hAnsi="Arial Narrow" w:cs="Times New Roman"/>
            <w:color w:val="000000"/>
            <w:sz w:val="22"/>
            <w:szCs w:val="22"/>
            <w:lang w:val="it-IT"/>
          </w:rPr>
          <w:t>proses</w:t>
        </w:r>
      </w:hyperlink>
      <w:r w:rsidRPr="00292776">
        <w:rPr>
          <w:rFonts w:ascii="Arial Narrow" w:hAnsi="Arial Narrow" w:cs="Times New Roman"/>
          <w:color w:val="000000"/>
          <w:sz w:val="22"/>
          <w:szCs w:val="22"/>
          <w:lang w:val="it-IT"/>
        </w:rPr>
        <w:t> sugesti diterima secara langsung; (2) </w:t>
      </w:r>
      <w:hyperlink r:id="rId154" w:tooltip="pikiran" w:history="1">
        <w:r w:rsidRPr="00292776">
          <w:rPr>
            <w:rFonts w:ascii="Arial Narrow" w:hAnsi="Arial Narrow" w:cs="Times New Roman"/>
            <w:color w:val="000000"/>
            <w:sz w:val="22"/>
            <w:szCs w:val="22"/>
            <w:lang w:val="it-IT"/>
          </w:rPr>
          <w:t>pikiran</w:t>
        </w:r>
      </w:hyperlink>
      <w:r w:rsidRPr="00292776">
        <w:rPr>
          <w:rFonts w:ascii="Arial Narrow" w:hAnsi="Arial Narrow" w:cs="Times New Roman"/>
          <w:color w:val="000000"/>
          <w:sz w:val="22"/>
          <w:szCs w:val="22"/>
          <w:lang w:val="it-IT"/>
        </w:rPr>
        <w:t>terpecah-pecah/disasosiasi, mengalami pemikiran yang terpecah-pecah; (3) otoritas/prestise, menerima pandangan dari seseorang yang memiliki prestise sosial tinggi; (4) mayoritas, menerima pandangan dari </w:t>
      </w:r>
      <w:hyperlink r:id="rId155" w:tooltip="kelompok" w:history="1">
        <w:r w:rsidRPr="00292776">
          <w:rPr>
            <w:rFonts w:ascii="Arial Narrow" w:hAnsi="Arial Narrow" w:cs="Times New Roman"/>
            <w:color w:val="000000"/>
            <w:sz w:val="22"/>
            <w:szCs w:val="22"/>
            <w:lang w:val="it-IT"/>
          </w:rPr>
          <w:t>kelompok</w:t>
        </w:r>
      </w:hyperlink>
      <w:r w:rsidRPr="00292776">
        <w:rPr>
          <w:rFonts w:ascii="Arial Narrow" w:hAnsi="Arial Narrow" w:cs="Times New Roman"/>
          <w:color w:val="000000"/>
          <w:sz w:val="22"/>
          <w:szCs w:val="22"/>
          <w:lang w:val="it-IT"/>
        </w:rPr>
        <w:t> mayoritas; (5) kepercayaan penuh, penerimaan pandangan tanpa pertimbangan lebih lanjut.</w:t>
      </w:r>
    </w:p>
    <w:p w14:paraId="3DAA3DDB" w14:textId="77777777" w:rsidR="000C7226" w:rsidRPr="00292776" w:rsidRDefault="000C7226" w:rsidP="005F6BE0">
      <w:pPr>
        <w:widowControl/>
        <w:numPr>
          <w:ilvl w:val="0"/>
          <w:numId w:val="45"/>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it-IT"/>
        </w:rPr>
        <w:t>Identifikasi adalah </w:t>
      </w:r>
      <w:hyperlink r:id="rId156" w:tooltip="proses" w:history="1">
        <w:r w:rsidRPr="00292776">
          <w:rPr>
            <w:rFonts w:ascii="Arial Narrow" w:hAnsi="Arial Narrow" w:cs="Times New Roman"/>
            <w:color w:val="000000"/>
            <w:sz w:val="22"/>
            <w:szCs w:val="22"/>
            <w:lang w:val="it-IT"/>
          </w:rPr>
          <w:t>proses</w:t>
        </w:r>
      </w:hyperlink>
      <w:r w:rsidRPr="00292776">
        <w:rPr>
          <w:rFonts w:ascii="Arial Narrow" w:hAnsi="Arial Narrow" w:cs="Times New Roman"/>
          <w:color w:val="000000"/>
          <w:sz w:val="22"/>
          <w:szCs w:val="22"/>
          <w:lang w:val="it-IT"/>
        </w:rPr>
        <w:t> yangberlangsung secara sadar, irasional, berdasar perasaan, dan berkembang bahwa identifikasi berguna untuk melengkapi sistem norma-norma yang ada. Menurut Sigmund Freud “identifikasi” merupakan cara belajar norma dari orang tuanya.</w:t>
      </w:r>
    </w:p>
    <w:p w14:paraId="4713DD50" w14:textId="77777777" w:rsidR="000C7226" w:rsidRPr="00292776" w:rsidRDefault="000C7226" w:rsidP="005F6BE0">
      <w:pPr>
        <w:widowControl/>
        <w:numPr>
          <w:ilvl w:val="0"/>
          <w:numId w:val="45"/>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it-IT"/>
        </w:rPr>
        <w:t>Simpati adalah perasaan tertarik individu terhadap orang lain yang timbul atas dasar penilaian perasaan.</w:t>
      </w:r>
    </w:p>
    <w:p w14:paraId="601E2F56" w14:textId="77777777" w:rsidR="000C7226" w:rsidRPr="00292776" w:rsidRDefault="00C432AB" w:rsidP="005F6BE0">
      <w:pPr>
        <w:spacing w:line="276" w:lineRule="auto"/>
        <w:jc w:val="both"/>
        <w:rPr>
          <w:rFonts w:ascii="Arial Narrow" w:hAnsi="Arial Narrow" w:cs="Times New Roman"/>
          <w:color w:val="333333"/>
          <w:sz w:val="22"/>
          <w:szCs w:val="22"/>
        </w:rPr>
      </w:pPr>
      <w:hyperlink r:id="rId157" w:tooltip="Faktor" w:history="1">
        <w:r w:rsidR="000C7226" w:rsidRPr="00292776">
          <w:rPr>
            <w:rFonts w:ascii="Arial Narrow" w:hAnsi="Arial Narrow" w:cs="Times New Roman"/>
            <w:b/>
            <w:bCs/>
            <w:i/>
            <w:iCs/>
            <w:color w:val="000000"/>
            <w:sz w:val="22"/>
            <w:szCs w:val="22"/>
            <w:lang w:val="it-IT"/>
          </w:rPr>
          <w:t>Faktor</w:t>
        </w:r>
      </w:hyperlink>
      <w:r w:rsidR="000C7226" w:rsidRPr="00292776">
        <w:rPr>
          <w:rFonts w:ascii="Arial Narrow" w:hAnsi="Arial Narrow" w:cs="Times New Roman"/>
          <w:b/>
          <w:bCs/>
          <w:i/>
          <w:iCs/>
          <w:color w:val="000000"/>
          <w:sz w:val="22"/>
          <w:szCs w:val="22"/>
          <w:lang w:val="it-IT"/>
        </w:rPr>
        <w:t> yang Menentukan </w:t>
      </w:r>
      <w:hyperlink r:id="rId158" w:tooltip="Interaksi Sosial" w:history="1">
        <w:r w:rsidR="000C7226" w:rsidRPr="00292776">
          <w:rPr>
            <w:rFonts w:ascii="Arial Narrow" w:hAnsi="Arial Narrow" w:cs="Times New Roman"/>
            <w:b/>
            <w:bCs/>
            <w:i/>
            <w:iCs/>
            <w:color w:val="000000"/>
            <w:sz w:val="22"/>
            <w:szCs w:val="22"/>
            <w:lang w:val="it-IT"/>
          </w:rPr>
          <w:t>Interaksi Sosial</w:t>
        </w:r>
      </w:hyperlink>
    </w:p>
    <w:p w14:paraId="010AD7F4"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it-IT"/>
        </w:rPr>
        <w:t>Cara seseorang melakukan </w:t>
      </w:r>
      <w:hyperlink r:id="rId159" w:tooltip="interaksi sosial" w:history="1">
        <w:r w:rsidRPr="00292776">
          <w:rPr>
            <w:rFonts w:ascii="Arial Narrow" w:hAnsi="Arial Narrow" w:cs="Times New Roman"/>
            <w:color w:val="000000"/>
            <w:sz w:val="22"/>
            <w:szCs w:val="22"/>
            <w:lang w:val="it-IT"/>
          </w:rPr>
          <w:t>interaksi sosial</w:t>
        </w:r>
      </w:hyperlink>
      <w:r w:rsidRPr="00292776">
        <w:rPr>
          <w:rFonts w:ascii="Arial Narrow" w:hAnsi="Arial Narrow" w:cs="Times New Roman"/>
          <w:color w:val="000000"/>
          <w:sz w:val="22"/>
          <w:szCs w:val="22"/>
          <w:lang w:val="it-IT"/>
        </w:rPr>
        <w:t> dengan menggunakan </w:t>
      </w:r>
      <w:hyperlink r:id="rId160" w:tooltip="komunikasi" w:history="1">
        <w:r w:rsidRPr="00292776">
          <w:rPr>
            <w:rFonts w:ascii="Arial Narrow" w:hAnsi="Arial Narrow" w:cs="Times New Roman"/>
            <w:color w:val="000000"/>
            <w:sz w:val="22"/>
            <w:szCs w:val="22"/>
            <w:lang w:val="it-IT"/>
          </w:rPr>
          <w:t>komunikasi</w:t>
        </w:r>
      </w:hyperlink>
      <w:r w:rsidRPr="00292776">
        <w:rPr>
          <w:rFonts w:ascii="Arial Narrow" w:hAnsi="Arial Narrow" w:cs="Times New Roman"/>
          <w:color w:val="000000"/>
          <w:sz w:val="22"/>
          <w:szCs w:val="22"/>
          <w:lang w:val="it-IT"/>
        </w:rPr>
        <w:t> antar individu atau </w:t>
      </w:r>
      <w:hyperlink r:id="rId161" w:tooltip="komunikasi interpersonal" w:history="1">
        <w:r w:rsidRPr="00292776">
          <w:rPr>
            <w:rFonts w:ascii="Arial Narrow" w:hAnsi="Arial Narrow" w:cs="Times New Roman"/>
            <w:color w:val="000000"/>
            <w:sz w:val="22"/>
            <w:szCs w:val="22"/>
            <w:lang w:val="it-IT"/>
          </w:rPr>
          <w:t>komunikasi interpersonal</w:t>
        </w:r>
      </w:hyperlink>
      <w:r w:rsidRPr="00292776">
        <w:rPr>
          <w:rFonts w:ascii="Arial Narrow" w:hAnsi="Arial Narrow" w:cs="Times New Roman"/>
          <w:color w:val="000000"/>
          <w:sz w:val="22"/>
          <w:szCs w:val="22"/>
          <w:lang w:val="it-IT"/>
        </w:rPr>
        <w:t>.</w:t>
      </w:r>
    </w:p>
    <w:p w14:paraId="180B59B9" w14:textId="77777777" w:rsidR="000C7226" w:rsidRPr="00292776" w:rsidRDefault="00C432AB" w:rsidP="005F6BE0">
      <w:pPr>
        <w:spacing w:line="276" w:lineRule="auto"/>
        <w:jc w:val="both"/>
        <w:rPr>
          <w:rFonts w:ascii="Arial Narrow" w:hAnsi="Arial Narrow" w:cs="Times New Roman"/>
          <w:color w:val="333333"/>
          <w:sz w:val="22"/>
          <w:szCs w:val="22"/>
        </w:rPr>
      </w:pPr>
      <w:hyperlink r:id="rId162" w:tooltip="Faktor" w:history="1">
        <w:r w:rsidR="000C7226" w:rsidRPr="00292776">
          <w:rPr>
            <w:rFonts w:ascii="Arial Narrow" w:hAnsi="Arial Narrow" w:cs="Times New Roman"/>
            <w:color w:val="000000"/>
            <w:sz w:val="22"/>
            <w:szCs w:val="22"/>
            <w:lang w:val="it-IT"/>
          </w:rPr>
          <w:t>Faktor</w:t>
        </w:r>
      </w:hyperlink>
      <w:r w:rsidR="000C7226" w:rsidRPr="00292776">
        <w:rPr>
          <w:rFonts w:ascii="Arial Narrow" w:hAnsi="Arial Narrow" w:cs="Times New Roman"/>
          <w:color w:val="000000"/>
          <w:sz w:val="22"/>
          <w:szCs w:val="22"/>
          <w:lang w:val="it-IT"/>
        </w:rPr>
        <w:t>-</w:t>
      </w:r>
      <w:hyperlink r:id="rId163" w:tooltip="faktor" w:history="1">
        <w:r w:rsidR="000C7226" w:rsidRPr="00292776">
          <w:rPr>
            <w:rFonts w:ascii="Arial Narrow" w:hAnsi="Arial Narrow" w:cs="Times New Roman"/>
            <w:color w:val="000000"/>
            <w:sz w:val="22"/>
            <w:szCs w:val="22"/>
            <w:lang w:val="it-IT"/>
          </w:rPr>
          <w:t>faktor</w:t>
        </w:r>
      </w:hyperlink>
      <w:r w:rsidR="000C7226" w:rsidRPr="00292776">
        <w:rPr>
          <w:rFonts w:ascii="Arial Narrow" w:hAnsi="Arial Narrow" w:cs="Times New Roman"/>
          <w:color w:val="000000"/>
          <w:sz w:val="22"/>
          <w:szCs w:val="22"/>
          <w:lang w:val="it-IT"/>
        </w:rPr>
        <w:t> yang dapat menimbulkan hubungan personal yang baik antara lain:</w:t>
      </w:r>
    </w:p>
    <w:p w14:paraId="067DDCE3" w14:textId="77777777" w:rsidR="000C7226" w:rsidRPr="00292776" w:rsidRDefault="000C7226" w:rsidP="005F6BE0">
      <w:pPr>
        <w:widowControl/>
        <w:numPr>
          <w:ilvl w:val="0"/>
          <w:numId w:val="46"/>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rPr>
        <w:t>Rasa percaya.</w:t>
      </w:r>
    </w:p>
    <w:p w14:paraId="258FA4CE" w14:textId="77777777" w:rsidR="000C7226" w:rsidRPr="00292776" w:rsidRDefault="000C7226" w:rsidP="005F6BE0">
      <w:pPr>
        <w:widowControl/>
        <w:numPr>
          <w:ilvl w:val="0"/>
          <w:numId w:val="46"/>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rPr>
        <w:t>Sikap sportif.</w:t>
      </w:r>
    </w:p>
    <w:p w14:paraId="12B234BD" w14:textId="77777777" w:rsidR="000C7226" w:rsidRPr="00292776" w:rsidRDefault="000C7226" w:rsidP="005F6BE0">
      <w:pPr>
        <w:widowControl/>
        <w:numPr>
          <w:ilvl w:val="0"/>
          <w:numId w:val="46"/>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Sikap terbuka dan sikap tertutup.</w:t>
      </w:r>
    </w:p>
    <w:p w14:paraId="599DF3D6"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Rasa Percaya</w:t>
      </w:r>
    </w:p>
    <w:p w14:paraId="1BA051A4"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Secara ilmiah “percaya” didefinisikan mangandalkan </w:t>
      </w:r>
      <w:hyperlink r:id="rId164" w:tooltip="perilaku" w:history="1">
        <w:r w:rsidRPr="00292776">
          <w:rPr>
            <w:rFonts w:ascii="Arial Narrow" w:hAnsi="Arial Narrow" w:cs="Times New Roman"/>
            <w:color w:val="000000"/>
            <w:sz w:val="22"/>
            <w:szCs w:val="22"/>
            <w:lang w:val="sv-SE"/>
          </w:rPr>
          <w:t>perilaku</w:t>
        </w:r>
      </w:hyperlink>
      <w:r w:rsidRPr="00292776">
        <w:rPr>
          <w:rFonts w:ascii="Arial Narrow" w:hAnsi="Arial Narrow" w:cs="Times New Roman"/>
          <w:color w:val="000000"/>
          <w:sz w:val="22"/>
          <w:szCs w:val="22"/>
          <w:lang w:val="sv-SE"/>
        </w:rPr>
        <w:t> orang untuk mencapai</w:t>
      </w:r>
      <w:hyperlink r:id="rId165" w:tooltip="tujuan" w:history="1">
        <w:r w:rsidRPr="00292776">
          <w:rPr>
            <w:rFonts w:ascii="Arial Narrow" w:hAnsi="Arial Narrow" w:cs="Times New Roman"/>
            <w:color w:val="000000"/>
            <w:sz w:val="22"/>
            <w:szCs w:val="22"/>
            <w:lang w:val="sv-SE"/>
          </w:rPr>
          <w:t>tujuan</w:t>
        </w:r>
      </w:hyperlink>
      <w:r w:rsidRPr="00292776">
        <w:rPr>
          <w:rFonts w:ascii="Arial Narrow" w:hAnsi="Arial Narrow" w:cs="Times New Roman"/>
          <w:color w:val="000000"/>
          <w:sz w:val="22"/>
          <w:szCs w:val="22"/>
          <w:lang w:val="sv-SE"/>
        </w:rPr>
        <w:t> yang dikehendaki, yang pencapaiannya tidak pasti dan dalam situasi yang penuh resiko (Eiddin, 1967: 224-234).</w:t>
      </w:r>
    </w:p>
    <w:p w14:paraId="7068CA28"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Keuntungan rasa percaya kepada orang lain adalah meningkatkan </w:t>
      </w:r>
      <w:hyperlink r:id="rId166" w:tooltip="komunikasi interpersonal" w:history="1">
        <w:r w:rsidRPr="00292776">
          <w:rPr>
            <w:rFonts w:ascii="Arial Narrow" w:hAnsi="Arial Narrow" w:cs="Times New Roman"/>
            <w:color w:val="000000"/>
            <w:sz w:val="22"/>
            <w:szCs w:val="22"/>
            <w:lang w:val="sv-SE"/>
          </w:rPr>
          <w:t>komunikasi interpersonal</w:t>
        </w:r>
      </w:hyperlink>
      <w:r w:rsidRPr="00292776">
        <w:rPr>
          <w:rFonts w:ascii="Arial Narrow" w:hAnsi="Arial Narrow" w:cs="Times New Roman"/>
          <w:color w:val="000000"/>
          <w:sz w:val="22"/>
          <w:szCs w:val="22"/>
          <w:lang w:val="sv-SE"/>
        </w:rPr>
        <w:t> (membuka </w:t>
      </w:r>
      <w:hyperlink r:id="rId167" w:tooltip="saluran komunikasi" w:history="1">
        <w:r w:rsidRPr="00292776">
          <w:rPr>
            <w:rFonts w:ascii="Arial Narrow" w:hAnsi="Arial Narrow" w:cs="Times New Roman"/>
            <w:color w:val="000000"/>
            <w:sz w:val="22"/>
            <w:szCs w:val="22"/>
            <w:lang w:val="sv-SE"/>
          </w:rPr>
          <w:t>saluran komunikasi</w:t>
        </w:r>
      </w:hyperlink>
      <w:r w:rsidRPr="00292776">
        <w:rPr>
          <w:rFonts w:ascii="Arial Narrow" w:hAnsi="Arial Narrow" w:cs="Times New Roman"/>
          <w:color w:val="000000"/>
          <w:sz w:val="22"/>
          <w:szCs w:val="22"/>
          <w:lang w:val="sv-SE"/>
        </w:rPr>
        <w:t>, memperlancar </w:t>
      </w:r>
      <w:hyperlink r:id="rId168" w:tooltip="pengiriman" w:history="1">
        <w:r w:rsidRPr="00292776">
          <w:rPr>
            <w:rFonts w:ascii="Arial Narrow" w:hAnsi="Arial Narrow" w:cs="Times New Roman"/>
            <w:color w:val="000000"/>
            <w:sz w:val="22"/>
            <w:szCs w:val="22"/>
            <w:lang w:val="sv-SE"/>
          </w:rPr>
          <w:t>pengiriman</w:t>
        </w:r>
      </w:hyperlink>
      <w:r w:rsidRPr="00292776">
        <w:rPr>
          <w:rFonts w:ascii="Arial Narrow" w:hAnsi="Arial Narrow" w:cs="Times New Roman"/>
          <w:color w:val="000000"/>
          <w:sz w:val="22"/>
          <w:szCs w:val="22"/>
        </w:rPr>
        <w:t> </w:t>
      </w:r>
      <w:hyperlink r:id="rId169" w:tooltip="informasi" w:history="1">
        <w:r w:rsidRPr="00292776">
          <w:rPr>
            <w:rFonts w:ascii="Arial Narrow" w:hAnsi="Arial Narrow" w:cs="Times New Roman"/>
            <w:color w:val="000000"/>
            <w:sz w:val="22"/>
            <w:szCs w:val="22"/>
            <w:lang w:val="sv-SE"/>
          </w:rPr>
          <w:t>informasi</w:t>
        </w:r>
      </w:hyperlink>
      <w:r w:rsidRPr="00292776">
        <w:rPr>
          <w:rFonts w:ascii="Arial Narrow" w:hAnsi="Arial Narrow" w:cs="Times New Roman"/>
          <w:color w:val="000000"/>
          <w:sz w:val="22"/>
          <w:szCs w:val="22"/>
          <w:lang w:val="sv-SE"/>
        </w:rPr>
        <w:t>, memperluas peluang mencapai </w:t>
      </w:r>
      <w:hyperlink r:id="rId170" w:tooltip="tujuan" w:history="1">
        <w:r w:rsidRPr="00292776">
          <w:rPr>
            <w:rFonts w:ascii="Arial Narrow" w:hAnsi="Arial Narrow" w:cs="Times New Roman"/>
            <w:color w:val="000000"/>
            <w:sz w:val="22"/>
            <w:szCs w:val="22"/>
            <w:lang w:val="sv-SE"/>
          </w:rPr>
          <w:t>tujuan</w:t>
        </w:r>
      </w:hyperlink>
      <w:r w:rsidRPr="00292776">
        <w:rPr>
          <w:rFonts w:ascii="Arial Narrow" w:hAnsi="Arial Narrow" w:cs="Times New Roman"/>
          <w:color w:val="000000"/>
          <w:sz w:val="22"/>
          <w:szCs w:val="22"/>
          <w:lang w:val="sv-SE"/>
        </w:rPr>
        <w:t>); mengurangi hambatan </w:t>
      </w:r>
      <w:hyperlink r:id="rId171" w:tooltip="interpersonal" w:history="1">
        <w:r w:rsidRPr="00292776">
          <w:rPr>
            <w:rFonts w:ascii="Arial Narrow" w:hAnsi="Arial Narrow" w:cs="Times New Roman"/>
            <w:color w:val="000000"/>
            <w:sz w:val="22"/>
            <w:szCs w:val="22"/>
            <w:lang w:val="sv-SE"/>
          </w:rPr>
          <w:t>interpersonal</w:t>
        </w:r>
      </w:hyperlink>
      <w:r w:rsidRPr="00292776">
        <w:rPr>
          <w:rFonts w:ascii="Arial Narrow" w:hAnsi="Arial Narrow" w:cs="Times New Roman"/>
          <w:color w:val="000000"/>
          <w:sz w:val="22"/>
          <w:szCs w:val="22"/>
          <w:lang w:val="sv-SE"/>
        </w:rPr>
        <w:t>.</w:t>
      </w:r>
    </w:p>
    <w:p w14:paraId="7F20489A" w14:textId="77777777" w:rsidR="000C7226" w:rsidRPr="00292776" w:rsidRDefault="00C432AB" w:rsidP="005F6BE0">
      <w:pPr>
        <w:spacing w:line="276" w:lineRule="auto"/>
        <w:jc w:val="both"/>
        <w:rPr>
          <w:rFonts w:ascii="Arial Narrow" w:hAnsi="Arial Narrow" w:cs="Times New Roman"/>
          <w:color w:val="333333"/>
          <w:sz w:val="22"/>
          <w:szCs w:val="22"/>
        </w:rPr>
      </w:pPr>
      <w:hyperlink r:id="rId172" w:tooltip="Faktor" w:history="1">
        <w:r w:rsidR="000C7226" w:rsidRPr="00292776">
          <w:rPr>
            <w:rFonts w:ascii="Arial Narrow" w:hAnsi="Arial Narrow" w:cs="Times New Roman"/>
            <w:color w:val="000000"/>
            <w:sz w:val="22"/>
            <w:szCs w:val="22"/>
            <w:lang w:val="sv-SE"/>
          </w:rPr>
          <w:t>Faktor</w:t>
        </w:r>
      </w:hyperlink>
      <w:r w:rsidR="000C7226" w:rsidRPr="00292776">
        <w:rPr>
          <w:rFonts w:ascii="Arial Narrow" w:hAnsi="Arial Narrow" w:cs="Times New Roman"/>
          <w:color w:val="000000"/>
          <w:sz w:val="22"/>
          <w:szCs w:val="22"/>
          <w:lang w:val="sv-SE"/>
        </w:rPr>
        <w:t> yang menumbuhkan rasa percaya adalah:</w:t>
      </w:r>
    </w:p>
    <w:p w14:paraId="148E47B1" w14:textId="77777777" w:rsidR="000C7226" w:rsidRPr="00292776" w:rsidRDefault="000C7226" w:rsidP="005F6BE0">
      <w:pPr>
        <w:widowControl/>
        <w:numPr>
          <w:ilvl w:val="0"/>
          <w:numId w:val="47"/>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Menerima, kemampuan berhubungan dengan orang lain tanpa menilai dan berusaha mengendalikan.</w:t>
      </w:r>
    </w:p>
    <w:p w14:paraId="3160FBA3" w14:textId="77777777" w:rsidR="000C7226" w:rsidRPr="00292776" w:rsidRDefault="00C432AB" w:rsidP="005F6BE0">
      <w:pPr>
        <w:widowControl/>
        <w:numPr>
          <w:ilvl w:val="0"/>
          <w:numId w:val="47"/>
        </w:numPr>
        <w:autoSpaceDE/>
        <w:autoSpaceDN/>
        <w:adjustRightInd/>
        <w:spacing w:line="276" w:lineRule="auto"/>
        <w:jc w:val="both"/>
        <w:rPr>
          <w:rFonts w:ascii="Arial Narrow" w:hAnsi="Arial Narrow" w:cs="Times New Roman"/>
          <w:color w:val="000000"/>
          <w:sz w:val="22"/>
          <w:szCs w:val="22"/>
        </w:rPr>
      </w:pPr>
      <w:hyperlink r:id="rId173" w:tooltip="Empati" w:history="1">
        <w:r w:rsidR="000C7226" w:rsidRPr="00292776">
          <w:rPr>
            <w:rFonts w:ascii="Arial Narrow" w:hAnsi="Arial Narrow" w:cs="Times New Roman"/>
            <w:color w:val="000000"/>
            <w:sz w:val="22"/>
            <w:szCs w:val="22"/>
          </w:rPr>
          <w:t>Empati</w:t>
        </w:r>
      </w:hyperlink>
      <w:r w:rsidR="000C7226" w:rsidRPr="00292776">
        <w:rPr>
          <w:rFonts w:ascii="Arial Narrow" w:hAnsi="Arial Narrow" w:cs="Times New Roman"/>
          <w:color w:val="000000"/>
          <w:sz w:val="22"/>
          <w:szCs w:val="22"/>
        </w:rPr>
        <w:t>, paham dengan keadaan orang lain.</w:t>
      </w:r>
    </w:p>
    <w:p w14:paraId="70A267BD" w14:textId="77777777" w:rsidR="000C7226" w:rsidRPr="00292776" w:rsidRDefault="000C7226" w:rsidP="005F6BE0">
      <w:pPr>
        <w:widowControl/>
        <w:numPr>
          <w:ilvl w:val="0"/>
          <w:numId w:val="47"/>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Kejujuran, menyebabkan </w:t>
      </w:r>
      <w:hyperlink r:id="rId174" w:tooltip="perilaku" w:history="1">
        <w:r w:rsidRPr="00292776">
          <w:rPr>
            <w:rFonts w:ascii="Arial Narrow" w:hAnsi="Arial Narrow" w:cs="Times New Roman"/>
            <w:color w:val="000000"/>
            <w:sz w:val="22"/>
            <w:szCs w:val="22"/>
            <w:lang w:val="sv-SE"/>
          </w:rPr>
          <w:t>perilaku</w:t>
        </w:r>
      </w:hyperlink>
      <w:r w:rsidRPr="00292776">
        <w:rPr>
          <w:rFonts w:ascii="Arial Narrow" w:hAnsi="Arial Narrow" w:cs="Times New Roman"/>
          <w:color w:val="000000"/>
          <w:sz w:val="22"/>
          <w:szCs w:val="22"/>
          <w:lang w:val="sv-SE"/>
        </w:rPr>
        <w:t> dapat diduga.</w:t>
      </w:r>
    </w:p>
    <w:p w14:paraId="2172C176"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b/>
          <w:bCs/>
          <w:color w:val="000000"/>
          <w:sz w:val="22"/>
          <w:szCs w:val="22"/>
          <w:lang w:val="nb-NO"/>
        </w:rPr>
        <w:t>Sikap Sportif</w:t>
      </w:r>
    </w:p>
    <w:p w14:paraId="4A7492D3"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nb-NO"/>
        </w:rPr>
        <w:t>Sikap yang mengurangi sikap melindungi diri (defensif) dalam </w:t>
      </w:r>
      <w:hyperlink r:id="rId175" w:tooltip="komunikasi" w:history="1">
        <w:r w:rsidRPr="00292776">
          <w:rPr>
            <w:rFonts w:ascii="Arial Narrow" w:hAnsi="Arial Narrow" w:cs="Times New Roman"/>
            <w:color w:val="000000"/>
            <w:sz w:val="22"/>
            <w:szCs w:val="22"/>
            <w:lang w:val="nb-NO"/>
          </w:rPr>
          <w:t>komunikasi</w:t>
        </w:r>
      </w:hyperlink>
      <w:r w:rsidRPr="00292776">
        <w:rPr>
          <w:rFonts w:ascii="Arial Narrow" w:hAnsi="Arial Narrow" w:cs="Times New Roman"/>
          <w:color w:val="000000"/>
          <w:sz w:val="22"/>
          <w:szCs w:val="22"/>
          <w:lang w:val="nb-NO"/>
        </w:rPr>
        <w:t> yang terjadi dalam </w:t>
      </w:r>
      <w:hyperlink r:id="rId176" w:tooltip="interaksi sosial" w:history="1">
        <w:r w:rsidRPr="00292776">
          <w:rPr>
            <w:rFonts w:ascii="Arial Narrow" w:hAnsi="Arial Narrow" w:cs="Times New Roman"/>
            <w:color w:val="000000"/>
            <w:sz w:val="22"/>
            <w:szCs w:val="22"/>
            <w:lang w:val="nb-NO"/>
          </w:rPr>
          <w:t>interaksi sosial</w:t>
        </w:r>
      </w:hyperlink>
      <w:r w:rsidRPr="00292776">
        <w:rPr>
          <w:rFonts w:ascii="Arial Narrow" w:hAnsi="Arial Narrow" w:cs="Times New Roman"/>
          <w:color w:val="000000"/>
          <w:sz w:val="22"/>
          <w:szCs w:val="22"/>
          <w:lang w:val="nb-NO"/>
        </w:rPr>
        <w:t xml:space="preserve">. </w:t>
      </w:r>
      <w:r w:rsidRPr="00292776">
        <w:rPr>
          <w:rFonts w:ascii="Arial Narrow" w:hAnsi="Arial Narrow" w:cs="Times New Roman"/>
          <w:color w:val="000000"/>
          <w:sz w:val="22"/>
          <w:szCs w:val="22"/>
          <w:lang w:val="nb-NO"/>
        </w:rPr>
        <w:lastRenderedPageBreak/>
        <w:t>Jack R. Gibb mengemukakan enam </w:t>
      </w:r>
      <w:hyperlink r:id="rId177" w:tooltip="perilaku" w:history="1">
        <w:r w:rsidRPr="00292776">
          <w:rPr>
            <w:rFonts w:ascii="Arial Narrow" w:hAnsi="Arial Narrow" w:cs="Times New Roman"/>
            <w:color w:val="000000"/>
            <w:sz w:val="22"/>
            <w:szCs w:val="22"/>
            <w:lang w:val="nb-NO"/>
          </w:rPr>
          <w:t>perilaku</w:t>
        </w:r>
      </w:hyperlink>
      <w:r w:rsidRPr="00292776">
        <w:rPr>
          <w:rFonts w:ascii="Arial Narrow" w:hAnsi="Arial Narrow" w:cs="Times New Roman"/>
          <w:color w:val="000000"/>
          <w:sz w:val="22"/>
          <w:szCs w:val="22"/>
          <w:lang w:val="nb-NO"/>
        </w:rPr>
        <w:t> yang menimbulkan sikap sportif.</w:t>
      </w:r>
    </w:p>
    <w:p w14:paraId="75318303"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nb-NO"/>
        </w:rPr>
        <w:t>Iklim defensif meliputi: evaluasi, kontrol, </w:t>
      </w:r>
      <w:hyperlink r:id="rId178" w:tooltip="strategi" w:history="1">
        <w:r w:rsidRPr="00292776">
          <w:rPr>
            <w:rFonts w:ascii="Arial Narrow" w:hAnsi="Arial Narrow" w:cs="Times New Roman"/>
            <w:color w:val="000000"/>
            <w:sz w:val="22"/>
            <w:szCs w:val="22"/>
            <w:lang w:val="nb-NO"/>
          </w:rPr>
          <w:t>strategi</w:t>
        </w:r>
      </w:hyperlink>
      <w:r w:rsidRPr="00292776">
        <w:rPr>
          <w:rFonts w:ascii="Arial Narrow" w:hAnsi="Arial Narrow" w:cs="Times New Roman"/>
          <w:color w:val="000000"/>
          <w:sz w:val="22"/>
          <w:szCs w:val="22"/>
          <w:lang w:val="nb-NO"/>
        </w:rPr>
        <w:t>, netralitas, superioritas dan kepastian.</w:t>
      </w:r>
      <w:r w:rsidRPr="00292776">
        <w:rPr>
          <w:rFonts w:ascii="Arial Narrow" w:hAnsi="Arial Narrow" w:cs="Times New Roman"/>
          <w:color w:val="000000"/>
          <w:sz w:val="22"/>
          <w:szCs w:val="22"/>
        </w:rPr>
        <w:t>Sedangkan iklim suportif meliputi: deskripsi, orientasi masalah, spontanitas, </w:t>
      </w:r>
      <w:hyperlink r:id="rId179" w:tooltip="empati" w:history="1">
        <w:r w:rsidRPr="00292776">
          <w:rPr>
            <w:rFonts w:ascii="Arial Narrow" w:hAnsi="Arial Narrow" w:cs="Times New Roman"/>
            <w:color w:val="000000"/>
            <w:sz w:val="22"/>
            <w:szCs w:val="22"/>
          </w:rPr>
          <w:t>empati</w:t>
        </w:r>
      </w:hyperlink>
      <w:r w:rsidRPr="00292776">
        <w:rPr>
          <w:rFonts w:ascii="Arial Narrow" w:hAnsi="Arial Narrow" w:cs="Times New Roman"/>
          <w:color w:val="000000"/>
          <w:sz w:val="22"/>
          <w:szCs w:val="22"/>
        </w:rPr>
        <w:t>, persaamaan dan profesionalisme.</w:t>
      </w:r>
    </w:p>
    <w:p w14:paraId="077C0C8B" w14:textId="77777777" w:rsidR="000C7226" w:rsidRPr="00292776" w:rsidRDefault="000C7226" w:rsidP="005F6BE0">
      <w:pPr>
        <w:widowControl/>
        <w:numPr>
          <w:ilvl w:val="0"/>
          <w:numId w:val="48"/>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rPr>
        <w:t>Evaluasi dan deskripsi. Evaluasi adalah penilaian terhadap orang lain, memuji atau mengecam. Deskripsi adalah penyampaian perasaan atau persepsi tanpa melakukan penilaian.</w:t>
      </w:r>
    </w:p>
    <w:p w14:paraId="3CF9ED1D" w14:textId="77777777" w:rsidR="000C7226" w:rsidRPr="00292776" w:rsidRDefault="000C7226" w:rsidP="005F6BE0">
      <w:pPr>
        <w:widowControl/>
        <w:numPr>
          <w:ilvl w:val="0"/>
          <w:numId w:val="48"/>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Kontrol dan orientasi masalah. </w:t>
      </w:r>
      <w:hyperlink r:id="rId180" w:tooltip="Perilaku" w:history="1">
        <w:r w:rsidRPr="00292776">
          <w:rPr>
            <w:rFonts w:ascii="Arial Narrow" w:hAnsi="Arial Narrow" w:cs="Times New Roman"/>
            <w:color w:val="000000"/>
            <w:sz w:val="22"/>
            <w:szCs w:val="22"/>
            <w:lang w:val="sv-SE"/>
          </w:rPr>
          <w:t>Perilaku</w:t>
        </w:r>
      </w:hyperlink>
      <w:r w:rsidRPr="00292776">
        <w:rPr>
          <w:rFonts w:ascii="Arial Narrow" w:hAnsi="Arial Narrow" w:cs="Times New Roman"/>
          <w:color w:val="000000"/>
          <w:sz w:val="22"/>
          <w:szCs w:val="22"/>
          <w:lang w:val="sv-SE"/>
        </w:rPr>
        <w:t> kontrol artinya berusaha mengubah orang lain, mengendalikan, mengubah sikap, pendapat dan tindakannya. Orientasi masalah adalah mengkomunikasikan keinginan untuk bekerjasama mencari pemecahan masalah.</w:t>
      </w:r>
    </w:p>
    <w:p w14:paraId="5B0A495A" w14:textId="77777777" w:rsidR="000C7226" w:rsidRPr="00292776" w:rsidRDefault="00C432AB" w:rsidP="005F6BE0">
      <w:pPr>
        <w:widowControl/>
        <w:numPr>
          <w:ilvl w:val="0"/>
          <w:numId w:val="48"/>
        </w:numPr>
        <w:autoSpaceDE/>
        <w:autoSpaceDN/>
        <w:adjustRightInd/>
        <w:spacing w:line="276" w:lineRule="auto"/>
        <w:jc w:val="both"/>
        <w:rPr>
          <w:rFonts w:ascii="Arial Narrow" w:hAnsi="Arial Narrow" w:cs="Times New Roman"/>
          <w:color w:val="000000"/>
          <w:sz w:val="22"/>
          <w:szCs w:val="22"/>
        </w:rPr>
      </w:pPr>
      <w:hyperlink r:id="rId181" w:tooltip="Strategi" w:history="1">
        <w:r w:rsidR="000C7226" w:rsidRPr="00292776">
          <w:rPr>
            <w:rFonts w:ascii="Arial Narrow" w:hAnsi="Arial Narrow" w:cs="Times New Roman"/>
            <w:color w:val="000000"/>
            <w:sz w:val="22"/>
            <w:szCs w:val="22"/>
            <w:lang w:val="sv-SE"/>
          </w:rPr>
          <w:t>Strategi</w:t>
        </w:r>
      </w:hyperlink>
      <w:r w:rsidR="000C7226" w:rsidRPr="00292776">
        <w:rPr>
          <w:rFonts w:ascii="Arial Narrow" w:hAnsi="Arial Narrow" w:cs="Times New Roman"/>
          <w:color w:val="000000"/>
          <w:sz w:val="22"/>
          <w:szCs w:val="22"/>
          <w:lang w:val="sv-SE"/>
        </w:rPr>
        <w:t> dan spontanitas. </w:t>
      </w:r>
      <w:hyperlink r:id="rId182" w:tooltip="Strategi" w:history="1">
        <w:r w:rsidR="000C7226" w:rsidRPr="00292776">
          <w:rPr>
            <w:rFonts w:ascii="Arial Narrow" w:hAnsi="Arial Narrow" w:cs="Times New Roman"/>
            <w:color w:val="000000"/>
            <w:sz w:val="22"/>
            <w:szCs w:val="22"/>
            <w:lang w:val="sv-SE"/>
          </w:rPr>
          <w:t>Strategi</w:t>
        </w:r>
      </w:hyperlink>
      <w:r w:rsidR="000C7226" w:rsidRPr="00292776">
        <w:rPr>
          <w:rFonts w:ascii="Arial Narrow" w:hAnsi="Arial Narrow" w:cs="Times New Roman"/>
          <w:color w:val="000000"/>
          <w:sz w:val="22"/>
          <w:szCs w:val="22"/>
          <w:lang w:val="sv-SE"/>
        </w:rPr>
        <w:t> adalah penggunaan </w:t>
      </w:r>
      <w:hyperlink r:id="rId183" w:tooltip="tujuan" w:history="1">
        <w:r w:rsidR="000C7226" w:rsidRPr="00292776">
          <w:rPr>
            <w:rFonts w:ascii="Arial Narrow" w:hAnsi="Arial Narrow" w:cs="Times New Roman"/>
            <w:color w:val="000000"/>
            <w:sz w:val="22"/>
            <w:szCs w:val="22"/>
            <w:lang w:val="sv-SE"/>
          </w:rPr>
          <w:t>tujuan</w:t>
        </w:r>
      </w:hyperlink>
      <w:r w:rsidR="000C7226" w:rsidRPr="00292776">
        <w:rPr>
          <w:rFonts w:ascii="Arial Narrow" w:hAnsi="Arial Narrow" w:cs="Times New Roman"/>
          <w:color w:val="000000"/>
          <w:sz w:val="22"/>
          <w:szCs w:val="22"/>
          <w:lang w:val="sv-SE"/>
        </w:rPr>
        <w:t> atau manipulasi untuk mempengaruhi orang lain. Spontanitas artinya sikap jujur.</w:t>
      </w:r>
    </w:p>
    <w:p w14:paraId="34ACD70A" w14:textId="77777777" w:rsidR="000C7226" w:rsidRPr="00292776" w:rsidRDefault="000C7226" w:rsidP="005F6BE0">
      <w:pPr>
        <w:widowControl/>
        <w:numPr>
          <w:ilvl w:val="0"/>
          <w:numId w:val="48"/>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Netralitas dan </w:t>
      </w:r>
      <w:hyperlink r:id="rId184" w:tooltip="Empati" w:history="1">
        <w:r w:rsidRPr="00292776">
          <w:rPr>
            <w:rFonts w:ascii="Arial Narrow" w:hAnsi="Arial Narrow" w:cs="Times New Roman"/>
            <w:color w:val="000000"/>
            <w:sz w:val="22"/>
            <w:szCs w:val="22"/>
            <w:lang w:val="sv-SE"/>
          </w:rPr>
          <w:t>Empati</w:t>
        </w:r>
      </w:hyperlink>
      <w:r w:rsidRPr="00292776">
        <w:rPr>
          <w:rFonts w:ascii="Arial Narrow" w:hAnsi="Arial Narrow" w:cs="Times New Roman"/>
          <w:color w:val="000000"/>
          <w:sz w:val="22"/>
          <w:szCs w:val="22"/>
          <w:lang w:val="sv-SE"/>
        </w:rPr>
        <w:t>. Netralitas adalah sikap impersonal, memperlakukan orang lain sebagai objek. </w:t>
      </w:r>
      <w:hyperlink r:id="rId185" w:tooltip="Empati" w:history="1">
        <w:r w:rsidRPr="00292776">
          <w:rPr>
            <w:rFonts w:ascii="Arial Narrow" w:hAnsi="Arial Narrow" w:cs="Times New Roman"/>
            <w:color w:val="000000"/>
            <w:sz w:val="22"/>
            <w:szCs w:val="22"/>
            <w:lang w:val="sv-SE"/>
          </w:rPr>
          <w:t>Empati</w:t>
        </w:r>
      </w:hyperlink>
      <w:r w:rsidRPr="00292776">
        <w:rPr>
          <w:rFonts w:ascii="Arial Narrow" w:hAnsi="Arial Narrow" w:cs="Times New Roman"/>
          <w:color w:val="000000"/>
          <w:sz w:val="22"/>
          <w:szCs w:val="22"/>
          <w:lang w:val="sv-SE"/>
        </w:rPr>
        <w:t> artinya memperlakukan orang lain sebagaimana mestinya.</w:t>
      </w:r>
    </w:p>
    <w:p w14:paraId="65C27033" w14:textId="77777777" w:rsidR="000C7226" w:rsidRPr="00292776" w:rsidRDefault="000C7226" w:rsidP="005F6BE0">
      <w:pPr>
        <w:widowControl/>
        <w:numPr>
          <w:ilvl w:val="0"/>
          <w:numId w:val="48"/>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Superioritas dan persamaan. Superioritas artinya seseorang lebih tinggi karena status, kekuasaan, kemampuan, intelektual, kekayaan atau kecantikan. Persamaan adalah sikap memperlakukan seseorang secara horisontal dan demokratis.</w:t>
      </w:r>
    </w:p>
    <w:p w14:paraId="6F573EFF" w14:textId="77777777" w:rsidR="000C7226" w:rsidRPr="00292776" w:rsidRDefault="000C7226" w:rsidP="005F6BE0">
      <w:pPr>
        <w:widowControl/>
        <w:numPr>
          <w:ilvl w:val="0"/>
          <w:numId w:val="48"/>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Kepastian dan Profesionalisme. Individu yang memiliki kepastian bersifat dogmatis, egois, dan melihat pendapatnya merupakan kebenaran yang mutlak. </w:t>
      </w:r>
      <w:r w:rsidRPr="00292776">
        <w:rPr>
          <w:rFonts w:ascii="Arial Narrow" w:hAnsi="Arial Narrow" w:cs="Times New Roman"/>
          <w:color w:val="000000"/>
          <w:sz w:val="22"/>
          <w:szCs w:val="22"/>
        </w:rPr>
        <w:t>Profesionalisme adalah kesediaan meninjau kembali pendapat orang lain.</w:t>
      </w:r>
    </w:p>
    <w:p w14:paraId="0118C11D" w14:textId="77777777" w:rsidR="005F6BE0" w:rsidRDefault="000C7226" w:rsidP="005F6BE0">
      <w:pPr>
        <w:spacing w:line="276" w:lineRule="auto"/>
        <w:jc w:val="both"/>
        <w:rPr>
          <w:rFonts w:ascii="Arial Narrow" w:hAnsi="Arial Narrow" w:cs="Times New Roman"/>
          <w:color w:val="000000"/>
          <w:sz w:val="22"/>
          <w:szCs w:val="22"/>
          <w:lang w:val="id-ID"/>
        </w:rPr>
      </w:pPr>
      <w:r w:rsidRPr="00292776">
        <w:rPr>
          <w:rFonts w:ascii="Arial Narrow" w:hAnsi="Arial Narrow" w:cs="Times New Roman"/>
          <w:color w:val="000000"/>
          <w:sz w:val="22"/>
          <w:szCs w:val="22"/>
        </w:rPr>
        <w:t>Sikap Terbuka dan Sikap Tertutup</w:t>
      </w:r>
    </w:p>
    <w:p w14:paraId="2DB52E68"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Perbedaan karakteristik orang yang terbuka dan orang yang tertutup yaitu:</w:t>
      </w:r>
    </w:p>
    <w:p w14:paraId="1AC22074" w14:textId="77777777" w:rsidR="000C7226" w:rsidRPr="00292776" w:rsidRDefault="000C7226" w:rsidP="005F6BE0">
      <w:pPr>
        <w:widowControl/>
        <w:numPr>
          <w:ilvl w:val="0"/>
          <w:numId w:val="49"/>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Sikap terbuka: menilai </w:t>
      </w:r>
      <w:hyperlink r:id="rId186" w:tooltip="pesan" w:history="1">
        <w:r w:rsidRPr="00292776">
          <w:rPr>
            <w:rFonts w:ascii="Arial Narrow" w:hAnsi="Arial Narrow" w:cs="Times New Roman"/>
            <w:color w:val="000000"/>
            <w:sz w:val="22"/>
            <w:szCs w:val="22"/>
            <w:lang w:val="sv-SE"/>
          </w:rPr>
          <w:t>pesan</w:t>
        </w:r>
      </w:hyperlink>
      <w:r w:rsidRPr="00292776">
        <w:rPr>
          <w:rFonts w:ascii="Arial Narrow" w:hAnsi="Arial Narrow" w:cs="Times New Roman"/>
          <w:color w:val="000000"/>
          <w:sz w:val="22"/>
          <w:szCs w:val="22"/>
          <w:lang w:val="sv-SE"/>
        </w:rPr>
        <w:t> secara objektif dengan menggunakan data dan keajegan logika; membedakan dengan </w:t>
      </w:r>
      <w:hyperlink r:id="rId187" w:tooltip="mudah" w:history="1">
        <w:r w:rsidRPr="00292776">
          <w:rPr>
            <w:rFonts w:ascii="Arial Narrow" w:hAnsi="Arial Narrow" w:cs="Times New Roman"/>
            <w:color w:val="000000"/>
            <w:sz w:val="22"/>
            <w:szCs w:val="22"/>
            <w:lang w:val="sv-SE"/>
          </w:rPr>
          <w:t>mudah</w:t>
        </w:r>
      </w:hyperlink>
      <w:r w:rsidRPr="00292776">
        <w:rPr>
          <w:rFonts w:ascii="Arial Narrow" w:hAnsi="Arial Narrow" w:cs="Times New Roman"/>
          <w:color w:val="000000"/>
          <w:sz w:val="22"/>
          <w:szCs w:val="22"/>
          <w:lang w:val="sv-SE"/>
        </w:rPr>
        <w:t>, melihat suasana ; berorientasi pada isi </w:t>
      </w:r>
      <w:hyperlink r:id="rId188" w:tooltip="pesan" w:history="1">
        <w:r w:rsidRPr="00292776">
          <w:rPr>
            <w:rFonts w:ascii="Arial Narrow" w:hAnsi="Arial Narrow" w:cs="Times New Roman"/>
            <w:color w:val="000000"/>
            <w:sz w:val="22"/>
            <w:szCs w:val="22"/>
            <w:lang w:val="sv-SE"/>
          </w:rPr>
          <w:t>pesan</w:t>
        </w:r>
      </w:hyperlink>
      <w:r w:rsidRPr="00292776">
        <w:rPr>
          <w:rFonts w:ascii="Arial Narrow" w:hAnsi="Arial Narrow" w:cs="Times New Roman"/>
          <w:color w:val="000000"/>
          <w:sz w:val="22"/>
          <w:szCs w:val="22"/>
          <w:lang w:val="sv-SE"/>
        </w:rPr>
        <w:t>; mencari </w:t>
      </w:r>
      <w:hyperlink r:id="rId189" w:tooltip="informasi" w:history="1">
        <w:r w:rsidRPr="00292776">
          <w:rPr>
            <w:rFonts w:ascii="Arial Narrow" w:hAnsi="Arial Narrow" w:cs="Times New Roman"/>
            <w:color w:val="000000"/>
            <w:sz w:val="22"/>
            <w:szCs w:val="22"/>
            <w:lang w:val="sv-SE"/>
          </w:rPr>
          <w:t>informasi</w:t>
        </w:r>
      </w:hyperlink>
      <w:r w:rsidRPr="00292776">
        <w:rPr>
          <w:rFonts w:ascii="Arial Narrow" w:hAnsi="Arial Narrow" w:cs="Times New Roman"/>
          <w:color w:val="000000"/>
          <w:sz w:val="22"/>
          <w:szCs w:val="22"/>
          <w:lang w:val="sv-SE"/>
        </w:rPr>
        <w:t> dari berbagai sumber; lebih bersifat profesionalisme dan berusaha mengubah kepercayaan; mencari </w:t>
      </w:r>
      <w:hyperlink r:id="rId190" w:tooltip="pengertian" w:history="1">
        <w:r w:rsidRPr="00292776">
          <w:rPr>
            <w:rFonts w:ascii="Arial Narrow" w:hAnsi="Arial Narrow" w:cs="Times New Roman"/>
            <w:color w:val="000000"/>
            <w:sz w:val="22"/>
            <w:szCs w:val="22"/>
            <w:lang w:val="sv-SE"/>
          </w:rPr>
          <w:t>pengertian</w:t>
        </w:r>
      </w:hyperlink>
      <w:hyperlink r:id="rId191" w:tooltip="pesan" w:history="1">
        <w:r w:rsidRPr="00292776">
          <w:rPr>
            <w:rFonts w:ascii="Arial Narrow" w:hAnsi="Arial Narrow" w:cs="Times New Roman"/>
            <w:color w:val="000000"/>
            <w:sz w:val="22"/>
            <w:szCs w:val="22"/>
            <w:lang w:val="sv-SE"/>
          </w:rPr>
          <w:t>pesan</w:t>
        </w:r>
      </w:hyperlink>
      <w:r w:rsidRPr="00292776">
        <w:rPr>
          <w:rFonts w:ascii="Arial Narrow" w:hAnsi="Arial Narrow" w:cs="Times New Roman"/>
          <w:color w:val="000000"/>
          <w:sz w:val="22"/>
          <w:szCs w:val="22"/>
          <w:lang w:val="sv-SE"/>
        </w:rPr>
        <w:t> yang tidak sesuai dengan rangkaian kepercayaan.</w:t>
      </w:r>
    </w:p>
    <w:p w14:paraId="2463CADC" w14:textId="77777777" w:rsidR="000C7226" w:rsidRPr="00292776" w:rsidRDefault="000C7226" w:rsidP="005F6BE0">
      <w:pPr>
        <w:widowControl/>
        <w:numPr>
          <w:ilvl w:val="0"/>
          <w:numId w:val="49"/>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Sikap tertutup: menilai </w:t>
      </w:r>
      <w:hyperlink r:id="rId192" w:tooltip="pesan" w:history="1">
        <w:r w:rsidRPr="00292776">
          <w:rPr>
            <w:rFonts w:ascii="Arial Narrow" w:hAnsi="Arial Narrow" w:cs="Times New Roman"/>
            <w:color w:val="000000"/>
            <w:sz w:val="22"/>
            <w:szCs w:val="22"/>
            <w:lang w:val="sv-SE"/>
          </w:rPr>
          <w:t>pesan</w:t>
        </w:r>
      </w:hyperlink>
      <w:r w:rsidRPr="00292776">
        <w:rPr>
          <w:rFonts w:ascii="Arial Narrow" w:hAnsi="Arial Narrow" w:cs="Times New Roman"/>
          <w:color w:val="000000"/>
          <w:sz w:val="22"/>
          <w:szCs w:val="22"/>
          <w:lang w:val="sv-SE"/>
        </w:rPr>
        <w:t> berdasarkan motif; berpikir simplisis tanpa suasana; bersandar pada banyak sumber </w:t>
      </w:r>
      <w:hyperlink r:id="rId193" w:tooltip="pesan" w:history="1">
        <w:r w:rsidRPr="00292776">
          <w:rPr>
            <w:rFonts w:ascii="Arial Narrow" w:hAnsi="Arial Narrow" w:cs="Times New Roman"/>
            <w:color w:val="000000"/>
            <w:sz w:val="22"/>
            <w:szCs w:val="22"/>
            <w:lang w:val="sv-SE"/>
          </w:rPr>
          <w:t>pesan</w:t>
        </w:r>
      </w:hyperlink>
      <w:r w:rsidRPr="00292776">
        <w:rPr>
          <w:rFonts w:ascii="Arial Narrow" w:hAnsi="Arial Narrow" w:cs="Times New Roman"/>
          <w:color w:val="000000"/>
          <w:sz w:val="22"/>
          <w:szCs w:val="22"/>
          <w:lang w:val="sv-SE"/>
        </w:rPr>
        <w:t> daripada isi </w:t>
      </w:r>
      <w:hyperlink r:id="rId194" w:tooltip="pesan" w:history="1">
        <w:r w:rsidRPr="00292776">
          <w:rPr>
            <w:rFonts w:ascii="Arial Narrow" w:hAnsi="Arial Narrow" w:cs="Times New Roman"/>
            <w:color w:val="000000"/>
            <w:sz w:val="22"/>
            <w:szCs w:val="22"/>
            <w:lang w:val="sv-SE"/>
          </w:rPr>
          <w:t>pesan</w:t>
        </w:r>
      </w:hyperlink>
      <w:r w:rsidRPr="00292776">
        <w:rPr>
          <w:rFonts w:ascii="Arial Narrow" w:hAnsi="Arial Narrow" w:cs="Times New Roman"/>
          <w:color w:val="000000"/>
          <w:sz w:val="22"/>
          <w:szCs w:val="22"/>
          <w:lang w:val="sv-SE"/>
        </w:rPr>
        <w:t>; kaku dan memegang teguh sistem kepercayaan; menolak dan mengabaikan </w:t>
      </w:r>
      <w:hyperlink r:id="rId195" w:tooltip="pesan" w:history="1">
        <w:r w:rsidRPr="00292776">
          <w:rPr>
            <w:rFonts w:ascii="Arial Narrow" w:hAnsi="Arial Narrow" w:cs="Times New Roman"/>
            <w:color w:val="000000"/>
            <w:sz w:val="22"/>
            <w:szCs w:val="22"/>
            <w:lang w:val="sv-SE"/>
          </w:rPr>
          <w:t>pesan</w:t>
        </w:r>
      </w:hyperlink>
      <w:r w:rsidRPr="00292776">
        <w:rPr>
          <w:rFonts w:ascii="Arial Narrow" w:hAnsi="Arial Narrow" w:cs="Times New Roman"/>
          <w:color w:val="000000"/>
          <w:sz w:val="22"/>
          <w:szCs w:val="22"/>
          <w:lang w:val="sv-SE"/>
        </w:rPr>
        <w:t>yang tidak konsisten dengan sistem kepercayaan.</w:t>
      </w:r>
    </w:p>
    <w:p w14:paraId="236A2B69" w14:textId="77777777" w:rsidR="005F6BE0" w:rsidRDefault="000C7226" w:rsidP="005F6BE0">
      <w:pPr>
        <w:spacing w:line="276" w:lineRule="auto"/>
        <w:jc w:val="both"/>
        <w:rPr>
          <w:rFonts w:ascii="Arial Narrow" w:hAnsi="Arial Narrow" w:cs="Times New Roman"/>
          <w:b/>
          <w:bCs/>
          <w:color w:val="000000"/>
          <w:sz w:val="22"/>
          <w:szCs w:val="22"/>
          <w:lang w:val="id-ID"/>
        </w:rPr>
      </w:pPr>
      <w:r w:rsidRPr="00292776">
        <w:rPr>
          <w:rFonts w:ascii="Arial Narrow" w:hAnsi="Arial Narrow" w:cs="Times New Roman"/>
          <w:b/>
          <w:bCs/>
          <w:color w:val="000000"/>
          <w:sz w:val="22"/>
          <w:szCs w:val="22"/>
          <w:lang w:val="sv-SE"/>
        </w:rPr>
        <w:t>C. Teknik-Teknik HAM</w:t>
      </w:r>
    </w:p>
    <w:p w14:paraId="3B100FEF"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Teknik hubungan antar manusia terbagi dalam:</w:t>
      </w:r>
    </w:p>
    <w:p w14:paraId="7240092B" w14:textId="77777777" w:rsidR="000C7226" w:rsidRPr="00292776" w:rsidRDefault="000C7226" w:rsidP="005F6BE0">
      <w:pPr>
        <w:widowControl/>
        <w:numPr>
          <w:ilvl w:val="0"/>
          <w:numId w:val="50"/>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rPr>
        <w:t>Tindakan sosial.</w:t>
      </w:r>
    </w:p>
    <w:p w14:paraId="1DACA7C4" w14:textId="77777777" w:rsidR="000C7226" w:rsidRPr="00292776" w:rsidRDefault="000C7226" w:rsidP="005F6BE0">
      <w:pPr>
        <w:widowControl/>
        <w:numPr>
          <w:ilvl w:val="0"/>
          <w:numId w:val="50"/>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rPr>
        <w:t>Kontak sosial.</w:t>
      </w:r>
    </w:p>
    <w:p w14:paraId="03ACC879" w14:textId="77777777" w:rsidR="000C7226" w:rsidRPr="00292776" w:rsidRDefault="00C432AB" w:rsidP="005F6BE0">
      <w:pPr>
        <w:widowControl/>
        <w:numPr>
          <w:ilvl w:val="0"/>
          <w:numId w:val="50"/>
        </w:numPr>
        <w:autoSpaceDE/>
        <w:autoSpaceDN/>
        <w:adjustRightInd/>
        <w:spacing w:line="276" w:lineRule="auto"/>
        <w:jc w:val="both"/>
        <w:rPr>
          <w:rFonts w:ascii="Arial Narrow" w:hAnsi="Arial Narrow" w:cs="Times New Roman"/>
          <w:color w:val="000000"/>
          <w:sz w:val="22"/>
          <w:szCs w:val="22"/>
        </w:rPr>
      </w:pPr>
      <w:hyperlink r:id="rId196" w:tooltip="Komunikasi" w:history="1">
        <w:r w:rsidR="000C7226" w:rsidRPr="00292776">
          <w:rPr>
            <w:rFonts w:ascii="Arial Narrow" w:hAnsi="Arial Narrow" w:cs="Times New Roman"/>
            <w:color w:val="000000"/>
            <w:sz w:val="22"/>
            <w:szCs w:val="22"/>
          </w:rPr>
          <w:t>Komunikasi</w:t>
        </w:r>
      </w:hyperlink>
      <w:r w:rsidR="000C7226" w:rsidRPr="00292776">
        <w:rPr>
          <w:rFonts w:ascii="Arial Narrow" w:hAnsi="Arial Narrow" w:cs="Times New Roman"/>
          <w:color w:val="000000"/>
          <w:sz w:val="22"/>
          <w:szCs w:val="22"/>
        </w:rPr>
        <w:t> sosial.</w:t>
      </w:r>
    </w:p>
    <w:p w14:paraId="16937B43" w14:textId="77777777" w:rsidR="000C7226" w:rsidRPr="00292776" w:rsidRDefault="000C7226" w:rsidP="005F6BE0">
      <w:pPr>
        <w:widowControl/>
        <w:numPr>
          <w:ilvl w:val="0"/>
          <w:numId w:val="50"/>
        </w:numPr>
        <w:autoSpaceDE/>
        <w:autoSpaceDN/>
        <w:adjustRightInd/>
        <w:spacing w:line="276" w:lineRule="auto"/>
        <w:jc w:val="both"/>
        <w:rPr>
          <w:rFonts w:ascii="Arial Narrow" w:hAnsi="Arial Narrow" w:cs="Times New Roman"/>
          <w:color w:val="000000"/>
          <w:sz w:val="22"/>
          <w:szCs w:val="22"/>
          <w:lang w:val="en-US"/>
        </w:rPr>
      </w:pPr>
      <w:r w:rsidRPr="00292776">
        <w:rPr>
          <w:rFonts w:ascii="Arial Narrow" w:hAnsi="Arial Narrow" w:cs="Times New Roman"/>
          <w:color w:val="000000"/>
          <w:sz w:val="22"/>
          <w:szCs w:val="22"/>
        </w:rPr>
        <w:t>Teori hubungan antar manusia.</w:t>
      </w:r>
    </w:p>
    <w:p w14:paraId="32EC80BF"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b/>
          <w:bCs/>
          <w:i/>
          <w:iCs/>
          <w:color w:val="000000"/>
          <w:sz w:val="22"/>
          <w:szCs w:val="22"/>
        </w:rPr>
        <w:t>Tindakan Sosial</w:t>
      </w:r>
    </w:p>
    <w:p w14:paraId="3613FD33"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Menurut Max Weber, tindakan sosial adalah tindakan seorang individu yang dapat mempengaruhi individu lain dalam masyarakat. Tindakan sosial dibedakan menjadi :</w:t>
      </w:r>
    </w:p>
    <w:p w14:paraId="37E550E4" w14:textId="77777777" w:rsidR="000C7226" w:rsidRPr="00292776" w:rsidRDefault="000C7226" w:rsidP="005F6BE0">
      <w:pPr>
        <w:widowControl/>
        <w:numPr>
          <w:ilvl w:val="0"/>
          <w:numId w:val="51"/>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Tindakan rasional instrumental: tindakan yang memperhitungkan kesesuaian antara cara dan </w:t>
      </w:r>
      <w:hyperlink r:id="rId197" w:tooltip="tujuan" w:history="1">
        <w:r w:rsidRPr="00292776">
          <w:rPr>
            <w:rFonts w:ascii="Arial Narrow" w:hAnsi="Arial Narrow" w:cs="Times New Roman"/>
            <w:color w:val="000000"/>
            <w:sz w:val="22"/>
            <w:szCs w:val="22"/>
            <w:lang w:val="sv-SE"/>
          </w:rPr>
          <w:t>tujuan</w:t>
        </w:r>
      </w:hyperlink>
      <w:r w:rsidRPr="00292776">
        <w:rPr>
          <w:rFonts w:ascii="Arial Narrow" w:hAnsi="Arial Narrow" w:cs="Times New Roman"/>
          <w:color w:val="000000"/>
          <w:sz w:val="22"/>
          <w:szCs w:val="22"/>
          <w:lang w:val="sv-SE"/>
        </w:rPr>
        <w:t> atau antara efisiensi dengan efektifitas.</w:t>
      </w:r>
    </w:p>
    <w:p w14:paraId="735CF99D" w14:textId="77777777" w:rsidR="000C7226" w:rsidRPr="00292776" w:rsidRDefault="000C7226" w:rsidP="005F6BE0">
      <w:pPr>
        <w:widowControl/>
        <w:numPr>
          <w:ilvl w:val="0"/>
          <w:numId w:val="51"/>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Tindakan rasional berepresati nilai: tindakan yang berkaitan dengan nilai dasar dalam masyarakat.</w:t>
      </w:r>
    </w:p>
    <w:p w14:paraId="50E1047B" w14:textId="77777777" w:rsidR="000C7226" w:rsidRPr="00292776" w:rsidRDefault="000C7226" w:rsidP="005F6BE0">
      <w:pPr>
        <w:widowControl/>
        <w:numPr>
          <w:ilvl w:val="0"/>
          <w:numId w:val="51"/>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Tindakan tradisional: tindakan yang dilakukan berdasarkan pertimbangan adat istiadat atau kebiasaan.</w:t>
      </w:r>
    </w:p>
    <w:p w14:paraId="6375B3AE" w14:textId="77777777" w:rsidR="000C7226" w:rsidRPr="00292776" w:rsidRDefault="000C7226" w:rsidP="005F6BE0">
      <w:pPr>
        <w:widowControl/>
        <w:numPr>
          <w:ilvl w:val="0"/>
          <w:numId w:val="51"/>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Tindakan afektif: tindakan yang dilakukan seseorang atau </w:t>
      </w:r>
      <w:hyperlink r:id="rId198" w:tooltip="kelompok" w:history="1">
        <w:r w:rsidRPr="00292776">
          <w:rPr>
            <w:rFonts w:ascii="Arial Narrow" w:hAnsi="Arial Narrow" w:cs="Times New Roman"/>
            <w:color w:val="000000"/>
            <w:sz w:val="22"/>
            <w:szCs w:val="22"/>
            <w:lang w:val="sv-SE"/>
          </w:rPr>
          <w:t>kelompok</w:t>
        </w:r>
      </w:hyperlink>
      <w:r w:rsidRPr="00292776">
        <w:rPr>
          <w:rFonts w:ascii="Arial Narrow" w:hAnsi="Arial Narrow" w:cs="Times New Roman"/>
          <w:color w:val="000000"/>
          <w:sz w:val="22"/>
          <w:szCs w:val="22"/>
          <w:lang w:val="sv-SE"/>
        </w:rPr>
        <w:t>berdasarkan perasaan atau emosi.</w:t>
      </w:r>
    </w:p>
    <w:p w14:paraId="357B019D" w14:textId="77777777" w:rsidR="00952B5C" w:rsidRPr="00292776" w:rsidRDefault="00B161F2" w:rsidP="00292776">
      <w:pPr>
        <w:spacing w:line="276" w:lineRule="auto"/>
        <w:jc w:val="center"/>
        <w:rPr>
          <w:rFonts w:ascii="Arial Narrow" w:hAnsi="Arial Narrow" w:cs="Times New Roman"/>
          <w:b/>
          <w:bCs/>
          <w:i/>
          <w:iCs/>
          <w:color w:val="000000"/>
          <w:sz w:val="22"/>
          <w:szCs w:val="22"/>
          <w:lang w:val="id-ID"/>
        </w:rPr>
      </w:pPr>
      <w:r w:rsidRPr="00292776">
        <w:rPr>
          <w:rFonts w:ascii="Arial Narrow" w:hAnsi="Arial Narrow" w:cs="Times New Roman"/>
          <w:b/>
          <w:bCs/>
          <w:i/>
          <w:iCs/>
          <w:noProof/>
          <w:color w:val="000000"/>
          <w:sz w:val="22"/>
          <w:szCs w:val="22"/>
          <w:lang w:val="id-ID" w:eastAsia="id-ID"/>
        </w:rPr>
        <w:lastRenderedPageBreak/>
        <w:drawing>
          <wp:inline distT="0" distB="0" distL="0" distR="0" wp14:anchorId="7070EE32" wp14:editId="376EF1E5">
            <wp:extent cx="3095625" cy="1476375"/>
            <wp:effectExtent l="19050" t="0" r="9525" b="0"/>
            <wp:docPr id="11" name="Picture 1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99" cstate="print"/>
                    <a:stretch>
                      <a:fillRect/>
                    </a:stretch>
                  </pic:blipFill>
                  <pic:spPr>
                    <a:xfrm>
                      <a:off x="0" y="0"/>
                      <a:ext cx="3095625" cy="1476375"/>
                    </a:xfrm>
                    <a:prstGeom prst="rect">
                      <a:avLst/>
                    </a:prstGeom>
                    <a:ln>
                      <a:noFill/>
                    </a:ln>
                    <a:effectLst>
                      <a:softEdge rad="112500"/>
                    </a:effectLst>
                  </pic:spPr>
                </pic:pic>
              </a:graphicData>
            </a:graphic>
          </wp:inline>
        </w:drawing>
      </w:r>
    </w:p>
    <w:p w14:paraId="4AF9B0FC" w14:textId="77777777" w:rsidR="000C7226" w:rsidRPr="00292776" w:rsidRDefault="000C7226" w:rsidP="00292776">
      <w:pPr>
        <w:spacing w:line="276" w:lineRule="auto"/>
        <w:rPr>
          <w:rFonts w:ascii="Arial Narrow" w:hAnsi="Arial Narrow" w:cs="Times New Roman"/>
          <w:color w:val="333333"/>
          <w:sz w:val="22"/>
          <w:szCs w:val="22"/>
        </w:rPr>
      </w:pPr>
      <w:r w:rsidRPr="00292776">
        <w:rPr>
          <w:rFonts w:ascii="Arial Narrow" w:hAnsi="Arial Narrow" w:cs="Times New Roman"/>
          <w:b/>
          <w:bCs/>
          <w:i/>
          <w:iCs/>
          <w:color w:val="000000"/>
          <w:sz w:val="22"/>
          <w:szCs w:val="22"/>
          <w:lang w:val="nb-NO"/>
        </w:rPr>
        <w:t>Kontak Sosial</w:t>
      </w:r>
    </w:p>
    <w:p w14:paraId="6807A24A"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nb-NO"/>
        </w:rPr>
        <w:t>Kontak sosial adalah hubungan antara satu pihak dengan pihak lain yang merupakan terjadinya awal </w:t>
      </w:r>
      <w:hyperlink r:id="rId200" w:tooltip="interaksi sosial" w:history="1">
        <w:r w:rsidRPr="00292776">
          <w:rPr>
            <w:rFonts w:ascii="Arial Narrow" w:hAnsi="Arial Narrow" w:cs="Times New Roman"/>
            <w:color w:val="000000"/>
            <w:sz w:val="22"/>
            <w:szCs w:val="22"/>
            <w:lang w:val="nb-NO"/>
          </w:rPr>
          <w:t>interaksi sosial</w:t>
        </w:r>
      </w:hyperlink>
      <w:r w:rsidRPr="00292776">
        <w:rPr>
          <w:rFonts w:ascii="Arial Narrow" w:hAnsi="Arial Narrow" w:cs="Times New Roman"/>
          <w:color w:val="000000"/>
          <w:sz w:val="22"/>
          <w:szCs w:val="22"/>
          <w:lang w:val="nb-NO"/>
        </w:rPr>
        <w:t>.</w:t>
      </w:r>
    </w:p>
    <w:p w14:paraId="07E9DC8F" w14:textId="77777777" w:rsidR="000C7226" w:rsidRPr="00292776" w:rsidRDefault="000C7226" w:rsidP="00292776">
      <w:pPr>
        <w:spacing w:line="276" w:lineRule="auto"/>
        <w:rPr>
          <w:rFonts w:ascii="Arial Narrow" w:hAnsi="Arial Narrow" w:cs="Times New Roman"/>
          <w:color w:val="333333"/>
          <w:sz w:val="22"/>
          <w:szCs w:val="22"/>
        </w:rPr>
      </w:pPr>
      <w:r w:rsidRPr="00292776">
        <w:rPr>
          <w:rFonts w:ascii="Arial Narrow" w:hAnsi="Arial Narrow" w:cs="Times New Roman"/>
          <w:color w:val="000000"/>
          <w:sz w:val="22"/>
          <w:szCs w:val="22"/>
        </w:rPr>
        <w:t>Kontak sosial dibedakan:</w:t>
      </w:r>
    </w:p>
    <w:p w14:paraId="31BF0E1A" w14:textId="77777777" w:rsidR="000C7226" w:rsidRPr="00292776" w:rsidRDefault="000C7226" w:rsidP="00292776">
      <w:pPr>
        <w:widowControl/>
        <w:numPr>
          <w:ilvl w:val="0"/>
          <w:numId w:val="52"/>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lang w:val="nb-NO"/>
        </w:rPr>
        <w:t>Cara pihak yang berkomunikasi; baik langsung maupun tidak langsung.</w:t>
      </w:r>
    </w:p>
    <w:p w14:paraId="098CBF1C" w14:textId="77777777" w:rsidR="000C7226" w:rsidRPr="00292776" w:rsidRDefault="000C7226" w:rsidP="00292776">
      <w:pPr>
        <w:widowControl/>
        <w:numPr>
          <w:ilvl w:val="0"/>
          <w:numId w:val="52"/>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lang w:val="sv-SE"/>
        </w:rPr>
        <w:t>Cara terjadinya; kontak primer maupun kontak sekunder.</w:t>
      </w:r>
    </w:p>
    <w:p w14:paraId="778C4978" w14:textId="77777777" w:rsidR="000C7226" w:rsidRPr="00292776" w:rsidRDefault="00C432AB" w:rsidP="00292776">
      <w:pPr>
        <w:spacing w:line="276" w:lineRule="auto"/>
        <w:rPr>
          <w:rFonts w:ascii="Arial Narrow" w:hAnsi="Arial Narrow" w:cs="Times New Roman"/>
          <w:color w:val="333333"/>
          <w:sz w:val="22"/>
          <w:szCs w:val="22"/>
        </w:rPr>
      </w:pPr>
      <w:hyperlink r:id="rId201" w:tooltip="Komunikasi" w:history="1">
        <w:r w:rsidR="000C7226" w:rsidRPr="00292776">
          <w:rPr>
            <w:rFonts w:ascii="Arial Narrow" w:hAnsi="Arial Narrow" w:cs="Times New Roman"/>
            <w:b/>
            <w:bCs/>
            <w:i/>
            <w:iCs/>
            <w:color w:val="000000"/>
            <w:sz w:val="22"/>
            <w:szCs w:val="22"/>
            <w:lang w:val="fi-FI"/>
          </w:rPr>
          <w:t>Komunikasi</w:t>
        </w:r>
      </w:hyperlink>
      <w:r w:rsidR="000C7226" w:rsidRPr="00292776">
        <w:rPr>
          <w:rFonts w:ascii="Arial Narrow" w:hAnsi="Arial Narrow" w:cs="Times New Roman"/>
          <w:b/>
          <w:bCs/>
          <w:i/>
          <w:iCs/>
          <w:color w:val="000000"/>
          <w:sz w:val="22"/>
          <w:szCs w:val="22"/>
          <w:lang w:val="fi-FI"/>
        </w:rPr>
        <w:t> Sosial</w:t>
      </w:r>
    </w:p>
    <w:p w14:paraId="5BEB788D" w14:textId="77777777" w:rsidR="000C7226" w:rsidRPr="00292776" w:rsidRDefault="00C432AB" w:rsidP="00292776">
      <w:pPr>
        <w:spacing w:line="276" w:lineRule="auto"/>
        <w:rPr>
          <w:rFonts w:ascii="Arial Narrow" w:hAnsi="Arial Narrow" w:cs="Times New Roman"/>
          <w:color w:val="333333"/>
          <w:sz w:val="22"/>
          <w:szCs w:val="22"/>
        </w:rPr>
      </w:pPr>
      <w:hyperlink r:id="rId202" w:tooltip="Proses komunikasi" w:history="1">
        <w:r w:rsidR="000C7226" w:rsidRPr="00292776">
          <w:rPr>
            <w:rFonts w:ascii="Arial Narrow" w:hAnsi="Arial Narrow" w:cs="Times New Roman"/>
            <w:color w:val="000000"/>
            <w:sz w:val="22"/>
            <w:szCs w:val="22"/>
            <w:lang w:val="fi-FI"/>
          </w:rPr>
          <w:t>Proses komunikasi</w:t>
        </w:r>
      </w:hyperlink>
      <w:r w:rsidR="000C7226" w:rsidRPr="00292776">
        <w:rPr>
          <w:rFonts w:ascii="Arial Narrow" w:hAnsi="Arial Narrow" w:cs="Times New Roman"/>
          <w:color w:val="000000"/>
          <w:sz w:val="22"/>
          <w:szCs w:val="22"/>
          <w:lang w:val="fi-FI"/>
        </w:rPr>
        <w:t> terjadi saat kontak sosial berlangsung. </w:t>
      </w:r>
      <w:r w:rsidR="000C7226" w:rsidRPr="00292776">
        <w:rPr>
          <w:rFonts w:ascii="Arial Narrow" w:hAnsi="Arial Narrow" w:cs="Times New Roman"/>
          <w:color w:val="000000"/>
          <w:sz w:val="22"/>
          <w:szCs w:val="22"/>
          <w:lang w:val="sv-SE"/>
        </w:rPr>
        <w:t>Secara harfiah </w:t>
      </w:r>
      <w:hyperlink r:id="rId203" w:tooltip="komunikasi" w:history="1">
        <w:r w:rsidR="000C7226" w:rsidRPr="00292776">
          <w:rPr>
            <w:rFonts w:ascii="Arial Narrow" w:hAnsi="Arial Narrow" w:cs="Times New Roman"/>
            <w:color w:val="000000"/>
            <w:sz w:val="22"/>
            <w:szCs w:val="22"/>
            <w:lang w:val="sv-SE"/>
          </w:rPr>
          <w:t>komunikasi</w:t>
        </w:r>
      </w:hyperlink>
      <w:r w:rsidR="000C7226" w:rsidRPr="00292776">
        <w:rPr>
          <w:rFonts w:ascii="Arial Narrow" w:hAnsi="Arial Narrow" w:cs="Times New Roman"/>
          <w:color w:val="000000"/>
          <w:sz w:val="22"/>
          <w:szCs w:val="22"/>
          <w:lang w:val="sv-SE"/>
        </w:rPr>
        <w:t>merupakan hubungan atau pergaulan dengan orang lain.</w:t>
      </w:r>
    </w:p>
    <w:p w14:paraId="737CB214"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b/>
          <w:bCs/>
          <w:i/>
          <w:iCs/>
          <w:color w:val="000000"/>
          <w:sz w:val="22"/>
          <w:szCs w:val="22"/>
        </w:rPr>
        <w:t>Teori Hubungan Antar Manusia</w:t>
      </w:r>
    </w:p>
    <w:p w14:paraId="11C8A8F2" w14:textId="77777777" w:rsidR="000C7226" w:rsidRPr="00292776" w:rsidRDefault="000C7226" w:rsidP="005F6BE0">
      <w:pPr>
        <w:widowControl/>
        <w:numPr>
          <w:ilvl w:val="0"/>
          <w:numId w:val="53"/>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nb-NO"/>
        </w:rPr>
        <w:t>Teori transaksi (model pertukaran sosial) – HAM berlangsung mengikuti kaidah transaksional.</w:t>
      </w:r>
    </w:p>
    <w:p w14:paraId="5A06132B" w14:textId="77777777" w:rsidR="000C7226" w:rsidRPr="00292776" w:rsidRDefault="000C7226" w:rsidP="005F6BE0">
      <w:pPr>
        <w:widowControl/>
        <w:numPr>
          <w:ilvl w:val="0"/>
          <w:numId w:val="53"/>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nb-NO"/>
        </w:rPr>
        <w:t>Teori peran – Pergaulan sosial sudah ada skenario yang disusun oleh masyarakat yang mengatur apa dan bagaimana peran tiap orang dalam pergaulannya.</w:t>
      </w:r>
    </w:p>
    <w:p w14:paraId="361A4EDC" w14:textId="77777777" w:rsidR="000C7226" w:rsidRPr="00292776" w:rsidRDefault="000C7226" w:rsidP="005F6BE0">
      <w:pPr>
        <w:widowControl/>
        <w:numPr>
          <w:ilvl w:val="0"/>
          <w:numId w:val="53"/>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Teori permainan – Klarifikasi manusia terbagi menjadi tiga yaitu anak-anak,</w:t>
      </w:r>
      <w:hyperlink r:id="rId204" w:tooltip="dewasa" w:history="1">
        <w:r w:rsidRPr="00292776">
          <w:rPr>
            <w:rFonts w:ascii="Arial Narrow" w:hAnsi="Arial Narrow" w:cs="Times New Roman"/>
            <w:color w:val="000000"/>
            <w:sz w:val="22"/>
            <w:szCs w:val="22"/>
            <w:lang w:val="sv-SE"/>
          </w:rPr>
          <w:t>dewasa</w:t>
        </w:r>
      </w:hyperlink>
      <w:r w:rsidRPr="00292776">
        <w:rPr>
          <w:rFonts w:ascii="Arial Narrow" w:hAnsi="Arial Narrow" w:cs="Times New Roman"/>
          <w:color w:val="000000"/>
          <w:sz w:val="22"/>
          <w:szCs w:val="22"/>
          <w:lang w:val="sv-SE"/>
        </w:rPr>
        <w:t> dan </w:t>
      </w:r>
      <w:hyperlink r:id="rId205" w:tooltip="orang tua" w:history="1">
        <w:r w:rsidRPr="00292776">
          <w:rPr>
            <w:rFonts w:ascii="Arial Narrow" w:hAnsi="Arial Narrow" w:cs="Times New Roman"/>
            <w:color w:val="000000"/>
            <w:sz w:val="22"/>
            <w:szCs w:val="22"/>
            <w:lang w:val="sv-SE"/>
          </w:rPr>
          <w:t>orang tua</w:t>
        </w:r>
      </w:hyperlink>
      <w:r w:rsidRPr="00292776">
        <w:rPr>
          <w:rFonts w:ascii="Arial Narrow" w:hAnsi="Arial Narrow" w:cs="Times New Roman"/>
          <w:color w:val="000000"/>
          <w:sz w:val="22"/>
          <w:szCs w:val="22"/>
          <w:lang w:val="sv-SE"/>
        </w:rPr>
        <w:t>. </w:t>
      </w:r>
      <w:r w:rsidRPr="00292776">
        <w:rPr>
          <w:rFonts w:ascii="Arial Narrow" w:hAnsi="Arial Narrow" w:cs="Times New Roman"/>
          <w:color w:val="000000"/>
          <w:sz w:val="22"/>
          <w:szCs w:val="22"/>
        </w:rPr>
        <w:t>Masing-masing individu mempunyai sifat yang khas.</w:t>
      </w:r>
    </w:p>
    <w:p w14:paraId="2A501987"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b/>
          <w:bCs/>
          <w:color w:val="000000"/>
          <w:sz w:val="22"/>
          <w:szCs w:val="22"/>
        </w:rPr>
        <w:t>D. </w:t>
      </w:r>
      <w:hyperlink r:id="rId206" w:tooltip="Konsep Diri" w:history="1">
        <w:r w:rsidRPr="00292776">
          <w:rPr>
            <w:rFonts w:ascii="Arial Narrow" w:hAnsi="Arial Narrow" w:cs="Times New Roman"/>
            <w:b/>
            <w:bCs/>
            <w:color w:val="000000"/>
            <w:sz w:val="22"/>
            <w:szCs w:val="22"/>
          </w:rPr>
          <w:t>Konsep Diri</w:t>
        </w:r>
      </w:hyperlink>
    </w:p>
    <w:p w14:paraId="5DF00E15"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Definisi </w:t>
      </w:r>
      <w:hyperlink r:id="rId207" w:tooltip="Konsep Diri" w:history="1">
        <w:r w:rsidRPr="00292776">
          <w:rPr>
            <w:rFonts w:ascii="Arial Narrow" w:hAnsi="Arial Narrow" w:cs="Times New Roman"/>
            <w:color w:val="000000"/>
            <w:sz w:val="22"/>
            <w:szCs w:val="22"/>
          </w:rPr>
          <w:t>Konsep Diri</w:t>
        </w:r>
      </w:hyperlink>
      <w:r w:rsidRPr="00292776">
        <w:rPr>
          <w:rFonts w:ascii="Arial Narrow" w:hAnsi="Arial Narrow" w:cs="Times New Roman"/>
          <w:color w:val="000000"/>
          <w:sz w:val="22"/>
          <w:szCs w:val="22"/>
        </w:rPr>
        <w:t> menurut Wiiliam D. Brooks adalah </w:t>
      </w:r>
      <w:r w:rsidRPr="00292776">
        <w:rPr>
          <w:rFonts w:ascii="Arial Narrow" w:hAnsi="Arial Narrow" w:cs="Times New Roman"/>
          <w:i/>
          <w:iCs/>
          <w:color w:val="000000"/>
          <w:sz w:val="22"/>
          <w:szCs w:val="22"/>
        </w:rPr>
        <w:t>those physical, social, and psychological perceptions of ourselves that we have derived from experiences and our interaction with others.</w:t>
      </w:r>
    </w:p>
    <w:p w14:paraId="5D5924C0" w14:textId="77777777" w:rsidR="000C7226" w:rsidRPr="00292776" w:rsidRDefault="00C432AB" w:rsidP="005F6BE0">
      <w:pPr>
        <w:spacing w:line="276" w:lineRule="auto"/>
        <w:jc w:val="both"/>
        <w:rPr>
          <w:rFonts w:ascii="Arial Narrow" w:hAnsi="Arial Narrow" w:cs="Times New Roman"/>
          <w:color w:val="333333"/>
          <w:sz w:val="22"/>
          <w:szCs w:val="22"/>
        </w:rPr>
      </w:pPr>
      <w:hyperlink r:id="rId208" w:tooltip="Konsep diri" w:history="1">
        <w:r w:rsidR="000C7226" w:rsidRPr="00292776">
          <w:rPr>
            <w:rFonts w:ascii="Arial Narrow" w:hAnsi="Arial Narrow" w:cs="Times New Roman"/>
            <w:color w:val="000000"/>
            <w:sz w:val="22"/>
            <w:szCs w:val="22"/>
          </w:rPr>
          <w:t>Konsep diri</w:t>
        </w:r>
      </w:hyperlink>
      <w:r w:rsidR="000C7226" w:rsidRPr="00292776">
        <w:rPr>
          <w:rFonts w:ascii="Arial Narrow" w:hAnsi="Arial Narrow" w:cs="Times New Roman"/>
          <w:color w:val="000000"/>
          <w:sz w:val="22"/>
          <w:szCs w:val="22"/>
        </w:rPr>
        <w:t> merupakan </w:t>
      </w:r>
      <w:hyperlink r:id="rId209" w:tooltip="faktor" w:history="1">
        <w:r w:rsidR="000C7226" w:rsidRPr="00292776">
          <w:rPr>
            <w:rFonts w:ascii="Arial Narrow" w:hAnsi="Arial Narrow" w:cs="Times New Roman"/>
            <w:color w:val="000000"/>
            <w:sz w:val="22"/>
            <w:szCs w:val="22"/>
          </w:rPr>
          <w:t>faktor</w:t>
        </w:r>
      </w:hyperlink>
      <w:r w:rsidR="000C7226" w:rsidRPr="00292776">
        <w:rPr>
          <w:rFonts w:ascii="Arial Narrow" w:hAnsi="Arial Narrow" w:cs="Times New Roman"/>
          <w:color w:val="000000"/>
          <w:sz w:val="22"/>
          <w:szCs w:val="22"/>
        </w:rPr>
        <w:t> yang sangat penting dan menentukan dalam </w:t>
      </w:r>
      <w:hyperlink r:id="rId210" w:tooltip="komunikasi antar pribadi" w:history="1">
        <w:r w:rsidR="000C7226" w:rsidRPr="00292776">
          <w:rPr>
            <w:rFonts w:ascii="Arial Narrow" w:hAnsi="Arial Narrow" w:cs="Times New Roman"/>
            <w:color w:val="000000"/>
            <w:sz w:val="22"/>
            <w:szCs w:val="22"/>
          </w:rPr>
          <w:t>komunikasi antar pribadi</w:t>
        </w:r>
      </w:hyperlink>
      <w:r w:rsidR="000C7226" w:rsidRPr="00292776">
        <w:rPr>
          <w:rFonts w:ascii="Arial Narrow" w:hAnsi="Arial Narrow" w:cs="Times New Roman"/>
          <w:color w:val="000000"/>
          <w:sz w:val="22"/>
          <w:szCs w:val="22"/>
        </w:rPr>
        <w:t>. Kunci keberhasilan hidup adalah </w:t>
      </w:r>
      <w:hyperlink r:id="rId211" w:tooltip="konsep diri" w:history="1">
        <w:r w:rsidR="000C7226" w:rsidRPr="00292776">
          <w:rPr>
            <w:rFonts w:ascii="Arial Narrow" w:hAnsi="Arial Narrow" w:cs="Times New Roman"/>
            <w:color w:val="000000"/>
            <w:sz w:val="22"/>
            <w:szCs w:val="22"/>
          </w:rPr>
          <w:t>konsep diri</w:t>
        </w:r>
      </w:hyperlink>
      <w:r w:rsidR="000C7226" w:rsidRPr="00292776">
        <w:rPr>
          <w:rFonts w:ascii="Arial Narrow" w:hAnsi="Arial Narrow" w:cs="Times New Roman"/>
          <w:color w:val="000000"/>
          <w:sz w:val="22"/>
          <w:szCs w:val="22"/>
        </w:rPr>
        <w:t> positip. </w:t>
      </w:r>
      <w:hyperlink r:id="rId212" w:tooltip="Konsep diri" w:history="1">
        <w:r w:rsidR="000C7226" w:rsidRPr="00292776">
          <w:rPr>
            <w:rFonts w:ascii="Arial Narrow" w:hAnsi="Arial Narrow" w:cs="Times New Roman"/>
            <w:color w:val="000000"/>
            <w:sz w:val="22"/>
            <w:szCs w:val="22"/>
          </w:rPr>
          <w:t>Konsep diri</w:t>
        </w:r>
      </w:hyperlink>
      <w:r w:rsidR="000C7226" w:rsidRPr="00292776">
        <w:rPr>
          <w:rFonts w:ascii="Arial Narrow" w:hAnsi="Arial Narrow" w:cs="Times New Roman"/>
          <w:color w:val="000000"/>
          <w:sz w:val="22"/>
          <w:szCs w:val="22"/>
        </w:rPr>
        <w:t>memainkan peran yang sangat besar dalam menentukan keberhasilan hidup seseorang, karena </w:t>
      </w:r>
      <w:hyperlink r:id="rId213" w:tooltip="konsep diri" w:history="1">
        <w:r w:rsidR="000C7226" w:rsidRPr="00292776">
          <w:rPr>
            <w:rFonts w:ascii="Arial Narrow" w:hAnsi="Arial Narrow" w:cs="Times New Roman"/>
            <w:color w:val="000000"/>
            <w:sz w:val="22"/>
            <w:szCs w:val="22"/>
          </w:rPr>
          <w:t>konsep diri</w:t>
        </w:r>
      </w:hyperlink>
      <w:r w:rsidR="000C7226" w:rsidRPr="00292776">
        <w:rPr>
          <w:rFonts w:ascii="Arial Narrow" w:hAnsi="Arial Narrow" w:cs="Times New Roman"/>
          <w:color w:val="000000"/>
          <w:sz w:val="22"/>
          <w:szCs w:val="22"/>
        </w:rPr>
        <w:t> dapat dianalogikan sebagai suatu operating sistem yang menjalankan suatu komputer. </w:t>
      </w:r>
      <w:hyperlink r:id="rId214" w:tooltip="Konsep diri" w:history="1">
        <w:r w:rsidR="000C7226" w:rsidRPr="00292776">
          <w:rPr>
            <w:rFonts w:ascii="Arial Narrow" w:hAnsi="Arial Narrow" w:cs="Times New Roman"/>
            <w:color w:val="000000"/>
            <w:sz w:val="22"/>
            <w:szCs w:val="22"/>
          </w:rPr>
          <w:t>Konsep diri</w:t>
        </w:r>
      </w:hyperlink>
      <w:r w:rsidR="000C7226" w:rsidRPr="00292776">
        <w:rPr>
          <w:rFonts w:ascii="Arial Narrow" w:hAnsi="Arial Narrow" w:cs="Times New Roman"/>
          <w:color w:val="000000"/>
          <w:sz w:val="22"/>
          <w:szCs w:val="22"/>
        </w:rPr>
        <w:t> dapat mempengaruhi kemampuan berpikir seseorang. </w:t>
      </w:r>
      <w:hyperlink r:id="rId215" w:tooltip="Konsep diri" w:history="1">
        <w:r w:rsidR="000C7226" w:rsidRPr="00292776">
          <w:rPr>
            <w:rFonts w:ascii="Arial Narrow" w:hAnsi="Arial Narrow" w:cs="Times New Roman"/>
            <w:color w:val="000000"/>
            <w:sz w:val="22"/>
            <w:szCs w:val="22"/>
          </w:rPr>
          <w:t>Konsep diri</w:t>
        </w:r>
      </w:hyperlink>
      <w:r w:rsidR="000C7226" w:rsidRPr="00292776">
        <w:rPr>
          <w:rFonts w:ascii="Arial Narrow" w:hAnsi="Arial Narrow" w:cs="Times New Roman"/>
          <w:color w:val="000000"/>
          <w:sz w:val="22"/>
          <w:szCs w:val="22"/>
        </w:rPr>
        <w:t> yang jelek akan mengakibatkan rasa tidak percaya diri, tidak berani mencoba hal-hal baru, tidak berani mencoba hal yang menantang, takut gagal, takut sukses, merasa diri bodoh, rendah diri, merasa diri tidak berharga, merasa tidak layak untuk sukses, pesimis, dan masih banyak </w:t>
      </w:r>
      <w:hyperlink r:id="rId216" w:tooltip="perilaku" w:history="1">
        <w:r w:rsidR="000C7226" w:rsidRPr="00292776">
          <w:rPr>
            <w:rFonts w:ascii="Arial Narrow" w:hAnsi="Arial Narrow" w:cs="Times New Roman"/>
            <w:color w:val="000000"/>
            <w:sz w:val="22"/>
            <w:szCs w:val="22"/>
          </w:rPr>
          <w:t>perilaku</w:t>
        </w:r>
      </w:hyperlink>
      <w:r w:rsidR="000C7226" w:rsidRPr="00292776">
        <w:rPr>
          <w:rFonts w:ascii="Arial Narrow" w:hAnsi="Arial Narrow" w:cs="Times New Roman"/>
          <w:color w:val="000000"/>
          <w:sz w:val="22"/>
          <w:szCs w:val="22"/>
        </w:rPr>
        <w:t> inferior lainnya.</w:t>
      </w:r>
    </w:p>
    <w:p w14:paraId="3FE3D3E2"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Sebaliknya orang yang </w:t>
      </w:r>
      <w:hyperlink r:id="rId217" w:tooltip="konsep" w:history="1">
        <w:r w:rsidRPr="00292776">
          <w:rPr>
            <w:rFonts w:ascii="Arial Narrow" w:hAnsi="Arial Narrow" w:cs="Times New Roman"/>
            <w:color w:val="000000"/>
            <w:sz w:val="22"/>
            <w:szCs w:val="22"/>
          </w:rPr>
          <w:t>konsep</w:t>
        </w:r>
      </w:hyperlink>
      <w:r w:rsidRPr="00292776">
        <w:rPr>
          <w:rFonts w:ascii="Arial Narrow" w:hAnsi="Arial Narrow" w:cs="Times New Roman"/>
          <w:color w:val="000000"/>
          <w:sz w:val="22"/>
          <w:szCs w:val="22"/>
        </w:rPr>
        <w:t> dirinya baik akan selalu optimis, berani mencoba hal-hal baru, berani sukses, berani gagal, percaya diri, antusias, merasa diri berharga, berani menetapkan </w:t>
      </w:r>
      <w:hyperlink r:id="rId218" w:tooltip="tujuan" w:history="1">
        <w:r w:rsidRPr="00292776">
          <w:rPr>
            <w:rFonts w:ascii="Arial Narrow" w:hAnsi="Arial Narrow" w:cs="Times New Roman"/>
            <w:color w:val="000000"/>
            <w:sz w:val="22"/>
            <w:szCs w:val="22"/>
          </w:rPr>
          <w:t>tujuan</w:t>
        </w:r>
      </w:hyperlink>
      <w:r w:rsidRPr="00292776">
        <w:rPr>
          <w:rFonts w:ascii="Arial Narrow" w:hAnsi="Arial Narrow" w:cs="Times New Roman"/>
          <w:color w:val="000000"/>
          <w:sz w:val="22"/>
          <w:szCs w:val="22"/>
        </w:rPr>
        <w:t> hidup, bersikap dan berpikir positip, dan dapat menjadi seorang pemimpin yang handal.</w:t>
      </w:r>
    </w:p>
    <w:p w14:paraId="224461CA" w14:textId="77777777" w:rsidR="000C7226" w:rsidRPr="00292776" w:rsidRDefault="00C432AB" w:rsidP="005F6BE0">
      <w:pPr>
        <w:spacing w:line="276" w:lineRule="auto"/>
        <w:jc w:val="both"/>
        <w:rPr>
          <w:rFonts w:ascii="Arial Narrow" w:hAnsi="Arial Narrow" w:cs="Times New Roman"/>
          <w:color w:val="333333"/>
          <w:sz w:val="22"/>
          <w:szCs w:val="22"/>
          <w:lang w:val="id-ID"/>
        </w:rPr>
      </w:pPr>
      <w:hyperlink r:id="rId219" w:tooltip="Komunikan" w:history="1">
        <w:r w:rsidR="000C7226" w:rsidRPr="00292776">
          <w:rPr>
            <w:rFonts w:ascii="Arial Narrow" w:hAnsi="Arial Narrow" w:cs="Times New Roman"/>
            <w:color w:val="000000"/>
            <w:sz w:val="22"/>
            <w:szCs w:val="22"/>
          </w:rPr>
          <w:t>Komunikan</w:t>
        </w:r>
      </w:hyperlink>
      <w:r w:rsidR="000C7226" w:rsidRPr="00292776">
        <w:rPr>
          <w:rFonts w:ascii="Arial Narrow" w:hAnsi="Arial Narrow" w:cs="Times New Roman"/>
          <w:color w:val="000000"/>
          <w:sz w:val="22"/>
          <w:szCs w:val="22"/>
        </w:rPr>
        <w:t> yang berkonsep diri positip adalah </w:t>
      </w:r>
      <w:hyperlink r:id="rId220" w:tooltip="Komunikan" w:history="1">
        <w:r w:rsidR="000C7226" w:rsidRPr="00292776">
          <w:rPr>
            <w:rFonts w:ascii="Arial Narrow" w:hAnsi="Arial Narrow" w:cs="Times New Roman"/>
            <w:color w:val="000000"/>
            <w:sz w:val="22"/>
            <w:szCs w:val="22"/>
          </w:rPr>
          <w:t>Komunikan</w:t>
        </w:r>
      </w:hyperlink>
      <w:r w:rsidR="000C7226" w:rsidRPr="00292776">
        <w:rPr>
          <w:rFonts w:ascii="Arial Narrow" w:hAnsi="Arial Narrow" w:cs="Times New Roman"/>
          <w:color w:val="000000"/>
          <w:sz w:val="22"/>
          <w:szCs w:val="22"/>
        </w:rPr>
        <w:t> yang Tembus Pandang</w:t>
      </w:r>
      <w:r w:rsidR="000C7226" w:rsidRPr="00292776">
        <w:rPr>
          <w:rFonts w:ascii="Arial Narrow" w:hAnsi="Arial Narrow" w:cs="Times New Roman"/>
          <w:i/>
          <w:iCs/>
          <w:color w:val="000000"/>
          <w:sz w:val="22"/>
          <w:szCs w:val="22"/>
        </w:rPr>
        <w:t>(transparent)</w:t>
      </w:r>
      <w:r w:rsidR="000C7226" w:rsidRPr="00292776">
        <w:rPr>
          <w:rFonts w:ascii="Arial Narrow" w:hAnsi="Arial Narrow" w:cs="Times New Roman"/>
          <w:color w:val="000000"/>
          <w:sz w:val="22"/>
          <w:szCs w:val="22"/>
        </w:rPr>
        <w:t>. </w:t>
      </w:r>
      <w:hyperlink r:id="rId221" w:tooltip="Faktor" w:history="1">
        <w:r w:rsidR="000C7226" w:rsidRPr="00292776">
          <w:rPr>
            <w:rFonts w:ascii="Arial Narrow" w:hAnsi="Arial Narrow" w:cs="Times New Roman"/>
            <w:color w:val="000000"/>
            <w:sz w:val="22"/>
            <w:szCs w:val="22"/>
          </w:rPr>
          <w:t>Faktor</w:t>
        </w:r>
      </w:hyperlink>
      <w:r w:rsidR="000C7226" w:rsidRPr="00292776">
        <w:rPr>
          <w:rFonts w:ascii="Arial Narrow" w:hAnsi="Arial Narrow" w:cs="Times New Roman"/>
          <w:color w:val="000000"/>
          <w:sz w:val="22"/>
          <w:szCs w:val="22"/>
        </w:rPr>
        <w:t> yang mempengaruhi: orang lain, </w:t>
      </w:r>
      <w:r w:rsidR="000C7226" w:rsidRPr="00292776">
        <w:rPr>
          <w:rFonts w:ascii="Arial Narrow" w:hAnsi="Arial Narrow" w:cs="Times New Roman"/>
          <w:i/>
          <w:iCs/>
          <w:color w:val="000000"/>
          <w:sz w:val="22"/>
          <w:szCs w:val="22"/>
        </w:rPr>
        <w:t>significant others, reference group.</w:t>
      </w:r>
    </w:p>
    <w:p w14:paraId="3468504F"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Dua macam </w:t>
      </w:r>
      <w:hyperlink r:id="rId222" w:tooltip="konsep diri" w:history="1">
        <w:r w:rsidRPr="00292776">
          <w:rPr>
            <w:rFonts w:ascii="Arial Narrow" w:hAnsi="Arial Narrow" w:cs="Times New Roman"/>
            <w:color w:val="000000"/>
            <w:sz w:val="22"/>
            <w:szCs w:val="22"/>
          </w:rPr>
          <w:t>konsep diri</w:t>
        </w:r>
      </w:hyperlink>
      <w:r w:rsidRPr="00292776">
        <w:rPr>
          <w:rFonts w:ascii="Arial Narrow" w:hAnsi="Arial Narrow" w:cs="Times New Roman"/>
          <w:color w:val="000000"/>
          <w:sz w:val="22"/>
          <w:szCs w:val="22"/>
        </w:rPr>
        <w:t> adalah sebagai berikut :</w:t>
      </w:r>
    </w:p>
    <w:p w14:paraId="20DDBCF2" w14:textId="77777777" w:rsidR="000C7226" w:rsidRPr="00292776" w:rsidRDefault="00C432AB" w:rsidP="005F6BE0">
      <w:pPr>
        <w:widowControl/>
        <w:numPr>
          <w:ilvl w:val="0"/>
          <w:numId w:val="54"/>
        </w:numPr>
        <w:autoSpaceDE/>
        <w:autoSpaceDN/>
        <w:adjustRightInd/>
        <w:spacing w:line="276" w:lineRule="auto"/>
        <w:jc w:val="both"/>
        <w:rPr>
          <w:rFonts w:ascii="Arial Narrow" w:hAnsi="Arial Narrow" w:cs="Times New Roman"/>
          <w:color w:val="000000"/>
          <w:sz w:val="22"/>
          <w:szCs w:val="22"/>
        </w:rPr>
      </w:pPr>
      <w:hyperlink r:id="rId223" w:tooltip="Konsep diri" w:history="1">
        <w:r w:rsidR="000C7226" w:rsidRPr="00292776">
          <w:rPr>
            <w:rFonts w:ascii="Arial Narrow" w:hAnsi="Arial Narrow" w:cs="Times New Roman"/>
            <w:color w:val="000000"/>
            <w:sz w:val="22"/>
            <w:szCs w:val="22"/>
            <w:lang w:val="sv-SE"/>
          </w:rPr>
          <w:t>Konsep diri</w:t>
        </w:r>
      </w:hyperlink>
      <w:r w:rsidR="000C7226" w:rsidRPr="00292776">
        <w:rPr>
          <w:rFonts w:ascii="Arial Narrow" w:hAnsi="Arial Narrow" w:cs="Times New Roman"/>
          <w:color w:val="000000"/>
          <w:sz w:val="22"/>
          <w:szCs w:val="22"/>
          <w:lang w:val="sv-SE"/>
        </w:rPr>
        <w:t> negatif: peka pada kritik; responsif sekali pada pujian; hiperkritis; cenderung merasa tidak disenangi orang lain; bersikap pesimitis pada kompetensi.</w:t>
      </w:r>
    </w:p>
    <w:p w14:paraId="75A64602" w14:textId="77777777" w:rsidR="000C7226" w:rsidRPr="00292776" w:rsidRDefault="00C432AB" w:rsidP="005F6BE0">
      <w:pPr>
        <w:widowControl/>
        <w:numPr>
          <w:ilvl w:val="0"/>
          <w:numId w:val="54"/>
        </w:numPr>
        <w:autoSpaceDE/>
        <w:autoSpaceDN/>
        <w:adjustRightInd/>
        <w:spacing w:line="276" w:lineRule="auto"/>
        <w:jc w:val="both"/>
        <w:rPr>
          <w:rFonts w:ascii="Arial Narrow" w:hAnsi="Arial Narrow" w:cs="Times New Roman"/>
          <w:color w:val="000000"/>
          <w:sz w:val="22"/>
          <w:szCs w:val="22"/>
        </w:rPr>
      </w:pPr>
      <w:hyperlink r:id="rId224" w:tooltip="Konsep diri" w:history="1">
        <w:r w:rsidR="000C7226" w:rsidRPr="00292776">
          <w:rPr>
            <w:rFonts w:ascii="Arial Narrow" w:hAnsi="Arial Narrow" w:cs="Times New Roman"/>
            <w:color w:val="000000"/>
            <w:sz w:val="22"/>
            <w:szCs w:val="22"/>
            <w:lang w:val="sv-SE"/>
          </w:rPr>
          <w:t>Konsep diri</w:t>
        </w:r>
      </w:hyperlink>
      <w:r w:rsidR="000C7226" w:rsidRPr="00292776">
        <w:rPr>
          <w:rFonts w:ascii="Arial Narrow" w:hAnsi="Arial Narrow" w:cs="Times New Roman"/>
          <w:color w:val="000000"/>
          <w:sz w:val="22"/>
          <w:szCs w:val="22"/>
          <w:lang w:val="sv-SE"/>
        </w:rPr>
        <w:t> positif: yakin akan kemampuan mengatasi masalah; merasa setara dengan orang lain; menerima pujian tanpa rasa malu; sadar akan keinginan dan </w:t>
      </w:r>
      <w:hyperlink r:id="rId225" w:tooltip="perilaku" w:history="1">
        <w:r w:rsidR="000C7226" w:rsidRPr="00292776">
          <w:rPr>
            <w:rFonts w:ascii="Arial Narrow" w:hAnsi="Arial Narrow" w:cs="Times New Roman"/>
            <w:color w:val="000000"/>
            <w:sz w:val="22"/>
            <w:szCs w:val="22"/>
            <w:lang w:val="sv-SE"/>
          </w:rPr>
          <w:t>perilaku</w:t>
        </w:r>
      </w:hyperlink>
      <w:r w:rsidR="000C7226" w:rsidRPr="00292776">
        <w:rPr>
          <w:rFonts w:ascii="Arial Narrow" w:hAnsi="Arial Narrow" w:cs="Times New Roman"/>
          <w:color w:val="000000"/>
          <w:sz w:val="22"/>
          <w:szCs w:val="22"/>
          <w:lang w:val="sv-SE"/>
        </w:rPr>
        <w:t> tidak selalu disetujui oleh orang lain; mampu memperbaiki diri.</w:t>
      </w:r>
    </w:p>
    <w:p w14:paraId="06D8C07A"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Hal-hal yang perlu dipahami tentang </w:t>
      </w:r>
      <w:hyperlink r:id="rId226" w:tooltip="konsep diri" w:history="1">
        <w:r w:rsidRPr="00292776">
          <w:rPr>
            <w:rFonts w:ascii="Arial Narrow" w:hAnsi="Arial Narrow" w:cs="Times New Roman"/>
            <w:color w:val="000000"/>
            <w:sz w:val="22"/>
            <w:szCs w:val="22"/>
          </w:rPr>
          <w:t>konsep diri</w:t>
        </w:r>
      </w:hyperlink>
      <w:r w:rsidRPr="00292776">
        <w:rPr>
          <w:rFonts w:ascii="Arial Narrow" w:hAnsi="Arial Narrow" w:cs="Times New Roman"/>
          <w:color w:val="000000"/>
          <w:sz w:val="22"/>
          <w:szCs w:val="22"/>
        </w:rPr>
        <w:t> adalah :</w:t>
      </w:r>
    </w:p>
    <w:p w14:paraId="445CC4A3" w14:textId="77777777" w:rsidR="000C7226" w:rsidRPr="00292776" w:rsidRDefault="000C7226" w:rsidP="005F6BE0">
      <w:pPr>
        <w:widowControl/>
        <w:numPr>
          <w:ilvl w:val="0"/>
          <w:numId w:val="55"/>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lastRenderedPageBreak/>
        <w:t>Dipelajari melalui pengalaman dan </w:t>
      </w:r>
      <w:hyperlink r:id="rId227" w:tooltip="interaksi" w:history="1">
        <w:r w:rsidRPr="00292776">
          <w:rPr>
            <w:rFonts w:ascii="Arial Narrow" w:hAnsi="Arial Narrow" w:cs="Times New Roman"/>
            <w:color w:val="000000"/>
            <w:sz w:val="22"/>
            <w:szCs w:val="22"/>
            <w:lang w:val="sv-SE"/>
          </w:rPr>
          <w:t>interaksi</w:t>
        </w:r>
      </w:hyperlink>
      <w:r w:rsidRPr="00292776">
        <w:rPr>
          <w:rFonts w:ascii="Arial Narrow" w:hAnsi="Arial Narrow" w:cs="Times New Roman"/>
          <w:color w:val="000000"/>
          <w:sz w:val="22"/>
          <w:szCs w:val="22"/>
          <w:lang w:val="sv-SE"/>
        </w:rPr>
        <w:t> individu dengan orang lain.</w:t>
      </w:r>
    </w:p>
    <w:p w14:paraId="35F08386" w14:textId="77777777" w:rsidR="000C7226" w:rsidRPr="00292776" w:rsidRDefault="000C7226" w:rsidP="005F6BE0">
      <w:pPr>
        <w:widowControl/>
        <w:numPr>
          <w:ilvl w:val="0"/>
          <w:numId w:val="55"/>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rPr>
        <w:t>Berkembang secara bertahap.</w:t>
      </w:r>
    </w:p>
    <w:p w14:paraId="66F26B24" w14:textId="77777777" w:rsidR="000C7226" w:rsidRPr="00292776" w:rsidRDefault="000C7226" w:rsidP="005F6BE0">
      <w:pPr>
        <w:widowControl/>
        <w:numPr>
          <w:ilvl w:val="0"/>
          <w:numId w:val="55"/>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Ditandai dengan kemampuan intelektual dan penguasaan lingkungan (positif).</w:t>
      </w:r>
    </w:p>
    <w:p w14:paraId="7D053E82" w14:textId="77777777" w:rsidR="000C7226" w:rsidRPr="00292776" w:rsidRDefault="000C7226" w:rsidP="005F6BE0">
      <w:pPr>
        <w:widowControl/>
        <w:numPr>
          <w:ilvl w:val="0"/>
          <w:numId w:val="55"/>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Negatif ditandai dengan hubungan individu dan sosial yang mal adaptif.</w:t>
      </w:r>
    </w:p>
    <w:p w14:paraId="4D3BF9C9" w14:textId="77777777" w:rsidR="000C7226" w:rsidRPr="00292776" w:rsidRDefault="000C7226" w:rsidP="005F6BE0">
      <w:pPr>
        <w:widowControl/>
        <w:numPr>
          <w:ilvl w:val="0"/>
          <w:numId w:val="55"/>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Merupakan aspek kritikal yang mendasar dan pembentukan </w:t>
      </w:r>
      <w:hyperlink r:id="rId228" w:tooltip="perilaku" w:history="1">
        <w:r w:rsidRPr="00292776">
          <w:rPr>
            <w:rFonts w:ascii="Arial Narrow" w:hAnsi="Arial Narrow" w:cs="Times New Roman"/>
            <w:color w:val="000000"/>
            <w:sz w:val="22"/>
            <w:szCs w:val="22"/>
            <w:lang w:val="sv-SE"/>
          </w:rPr>
          <w:t>perilaku</w:t>
        </w:r>
      </w:hyperlink>
      <w:r w:rsidRPr="00292776">
        <w:rPr>
          <w:rFonts w:ascii="Arial Narrow" w:hAnsi="Arial Narrow" w:cs="Times New Roman"/>
          <w:color w:val="000000"/>
          <w:sz w:val="22"/>
          <w:szCs w:val="22"/>
          <w:lang w:val="sv-SE"/>
        </w:rPr>
        <w:t> individu.</w:t>
      </w:r>
    </w:p>
    <w:p w14:paraId="10EA77E7" w14:textId="77777777" w:rsidR="000C7226" w:rsidRPr="00292776" w:rsidRDefault="000C7226" w:rsidP="005F6BE0">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Hal-hal yang penting dalam </w:t>
      </w:r>
      <w:hyperlink r:id="rId229" w:tooltip="konsep diri" w:history="1">
        <w:r w:rsidRPr="00292776">
          <w:rPr>
            <w:rFonts w:ascii="Arial Narrow" w:hAnsi="Arial Narrow" w:cs="Times New Roman"/>
            <w:color w:val="000000"/>
            <w:sz w:val="22"/>
            <w:szCs w:val="22"/>
            <w:lang w:val="sv-SE"/>
          </w:rPr>
          <w:t>konsep diri</w:t>
        </w:r>
      </w:hyperlink>
      <w:r w:rsidRPr="00292776">
        <w:rPr>
          <w:rFonts w:ascii="Arial Narrow" w:hAnsi="Arial Narrow" w:cs="Times New Roman"/>
          <w:color w:val="000000"/>
          <w:sz w:val="22"/>
          <w:szCs w:val="22"/>
          <w:lang w:val="sv-SE"/>
        </w:rPr>
        <w:t> adalah :</w:t>
      </w:r>
    </w:p>
    <w:p w14:paraId="0E069144" w14:textId="77777777" w:rsidR="000C7226" w:rsidRPr="00292776" w:rsidRDefault="000C7226" w:rsidP="005F6BE0">
      <w:pPr>
        <w:widowControl/>
        <w:numPr>
          <w:ilvl w:val="0"/>
          <w:numId w:val="56"/>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rPr>
        <w:t>Nama dan panggilan anak.</w:t>
      </w:r>
    </w:p>
    <w:p w14:paraId="2CFFA7F5" w14:textId="77777777" w:rsidR="000C7226" w:rsidRPr="00292776" w:rsidRDefault="000C7226" w:rsidP="005F6BE0">
      <w:pPr>
        <w:widowControl/>
        <w:numPr>
          <w:ilvl w:val="0"/>
          <w:numId w:val="56"/>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Pandangan individu terhadap orang lain.</w:t>
      </w:r>
    </w:p>
    <w:p w14:paraId="66DB3C11" w14:textId="77777777" w:rsidR="000C7226" w:rsidRPr="00292776" w:rsidRDefault="000C7226" w:rsidP="005F6BE0">
      <w:pPr>
        <w:widowControl/>
        <w:numPr>
          <w:ilvl w:val="0"/>
          <w:numId w:val="56"/>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rPr>
        <w:t>Suasana </w:t>
      </w:r>
      <w:hyperlink r:id="rId230" w:tooltip="keluarga" w:history="1">
        <w:r w:rsidRPr="00292776">
          <w:rPr>
            <w:rFonts w:ascii="Arial Narrow" w:hAnsi="Arial Narrow" w:cs="Times New Roman"/>
            <w:color w:val="000000"/>
            <w:sz w:val="22"/>
            <w:szCs w:val="22"/>
          </w:rPr>
          <w:t>keluarga</w:t>
        </w:r>
      </w:hyperlink>
      <w:r w:rsidRPr="00292776">
        <w:rPr>
          <w:rFonts w:ascii="Arial Narrow" w:hAnsi="Arial Narrow" w:cs="Times New Roman"/>
          <w:color w:val="000000"/>
          <w:sz w:val="22"/>
          <w:szCs w:val="22"/>
        </w:rPr>
        <w:t> yang harmonis.</w:t>
      </w:r>
    </w:p>
    <w:p w14:paraId="039C3EC2" w14:textId="77777777" w:rsidR="000C7226" w:rsidRPr="00292776" w:rsidRDefault="000C7226" w:rsidP="005F6BE0">
      <w:pPr>
        <w:widowControl/>
        <w:numPr>
          <w:ilvl w:val="0"/>
          <w:numId w:val="56"/>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rPr>
        <w:t>Penerimaan </w:t>
      </w:r>
      <w:hyperlink r:id="rId231" w:tooltip="keluarga" w:history="1">
        <w:r w:rsidRPr="00292776">
          <w:rPr>
            <w:rFonts w:ascii="Arial Narrow" w:hAnsi="Arial Narrow" w:cs="Times New Roman"/>
            <w:color w:val="000000"/>
            <w:sz w:val="22"/>
            <w:szCs w:val="22"/>
          </w:rPr>
          <w:t>keluarga</w:t>
        </w:r>
      </w:hyperlink>
    </w:p>
    <w:p w14:paraId="1C203F24" w14:textId="77777777" w:rsidR="00952B5C" w:rsidRPr="00292776" w:rsidRDefault="00952B5C" w:rsidP="005F6BE0">
      <w:pPr>
        <w:spacing w:line="276" w:lineRule="auto"/>
        <w:jc w:val="both"/>
        <w:rPr>
          <w:rFonts w:ascii="Arial Narrow" w:hAnsi="Arial Narrow"/>
          <w:sz w:val="22"/>
          <w:szCs w:val="22"/>
          <w:lang w:val="id-ID"/>
        </w:rPr>
      </w:pPr>
    </w:p>
    <w:p w14:paraId="1C23176E" w14:textId="77777777" w:rsidR="000C7226" w:rsidRPr="00292776" w:rsidRDefault="00C432AB" w:rsidP="005F6BE0">
      <w:pPr>
        <w:spacing w:line="276" w:lineRule="auto"/>
        <w:jc w:val="both"/>
        <w:rPr>
          <w:rFonts w:ascii="Arial Narrow" w:hAnsi="Arial Narrow" w:cs="Times New Roman"/>
          <w:color w:val="333333"/>
          <w:sz w:val="22"/>
          <w:szCs w:val="22"/>
        </w:rPr>
      </w:pPr>
      <w:hyperlink r:id="rId232" w:tooltip="Komponen" w:history="1">
        <w:r w:rsidR="000C7226" w:rsidRPr="00292776">
          <w:rPr>
            <w:rFonts w:ascii="Arial Narrow" w:hAnsi="Arial Narrow" w:cs="Times New Roman"/>
            <w:color w:val="000000"/>
            <w:sz w:val="22"/>
            <w:szCs w:val="22"/>
          </w:rPr>
          <w:t>Komponen</w:t>
        </w:r>
      </w:hyperlink>
      <w:r w:rsidR="000C7226" w:rsidRPr="00292776">
        <w:rPr>
          <w:rFonts w:ascii="Arial Narrow" w:hAnsi="Arial Narrow" w:cs="Times New Roman"/>
          <w:color w:val="000000"/>
          <w:sz w:val="22"/>
          <w:szCs w:val="22"/>
        </w:rPr>
        <w:t> </w:t>
      </w:r>
      <w:hyperlink r:id="rId233" w:tooltip="konsep diri" w:history="1">
        <w:r w:rsidR="000C7226" w:rsidRPr="00292776">
          <w:rPr>
            <w:rFonts w:ascii="Arial Narrow" w:hAnsi="Arial Narrow" w:cs="Times New Roman"/>
            <w:color w:val="000000"/>
            <w:sz w:val="22"/>
            <w:szCs w:val="22"/>
          </w:rPr>
          <w:t>konsep diri</w:t>
        </w:r>
      </w:hyperlink>
      <w:r w:rsidR="000C7226" w:rsidRPr="00292776">
        <w:rPr>
          <w:rFonts w:ascii="Arial Narrow" w:hAnsi="Arial Narrow" w:cs="Times New Roman"/>
          <w:color w:val="000000"/>
          <w:sz w:val="22"/>
          <w:szCs w:val="22"/>
        </w:rPr>
        <w:t> adalah :</w:t>
      </w:r>
    </w:p>
    <w:p w14:paraId="09469827" w14:textId="77777777" w:rsidR="000C7226" w:rsidRPr="00292776" w:rsidRDefault="000C7226" w:rsidP="005F6BE0">
      <w:pPr>
        <w:widowControl/>
        <w:numPr>
          <w:ilvl w:val="0"/>
          <w:numId w:val="57"/>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Gambaran diri adalah sikap individu terhadap tubuhnya, baik sadar maupun tidak sadar. </w:t>
      </w:r>
      <w:r w:rsidRPr="00292776">
        <w:rPr>
          <w:rFonts w:ascii="Arial Narrow" w:hAnsi="Arial Narrow" w:cs="Times New Roman"/>
          <w:color w:val="000000"/>
          <w:sz w:val="22"/>
          <w:szCs w:val="22"/>
        </w:rPr>
        <w:t>Meliputi : performance, potensi </w:t>
      </w:r>
      <w:hyperlink r:id="rId234" w:tooltip="tubuh" w:history="1">
        <w:r w:rsidRPr="00292776">
          <w:rPr>
            <w:rFonts w:ascii="Arial Narrow" w:hAnsi="Arial Narrow" w:cs="Times New Roman"/>
            <w:color w:val="000000"/>
            <w:sz w:val="22"/>
            <w:szCs w:val="22"/>
          </w:rPr>
          <w:t>tubuh</w:t>
        </w:r>
      </w:hyperlink>
      <w:r w:rsidRPr="00292776">
        <w:rPr>
          <w:rFonts w:ascii="Arial Narrow" w:hAnsi="Arial Narrow" w:cs="Times New Roman"/>
          <w:color w:val="000000"/>
          <w:sz w:val="22"/>
          <w:szCs w:val="22"/>
        </w:rPr>
        <w:t>, persepsi dan perasaan tentang ukuran dan bentuk </w:t>
      </w:r>
      <w:hyperlink r:id="rId235" w:tooltip="tubuh" w:history="1">
        <w:r w:rsidRPr="00292776">
          <w:rPr>
            <w:rFonts w:ascii="Arial Narrow" w:hAnsi="Arial Narrow" w:cs="Times New Roman"/>
            <w:color w:val="000000"/>
            <w:sz w:val="22"/>
            <w:szCs w:val="22"/>
          </w:rPr>
          <w:t>tubuh</w:t>
        </w:r>
      </w:hyperlink>
      <w:r w:rsidRPr="00292776">
        <w:rPr>
          <w:rFonts w:ascii="Arial Narrow" w:hAnsi="Arial Narrow" w:cs="Times New Roman"/>
          <w:color w:val="000000"/>
          <w:sz w:val="22"/>
          <w:szCs w:val="22"/>
        </w:rPr>
        <w:t>.</w:t>
      </w:r>
    </w:p>
    <w:p w14:paraId="7447C4B1" w14:textId="77777777" w:rsidR="000C7226" w:rsidRPr="00292776" w:rsidRDefault="000C7226" w:rsidP="00292776">
      <w:pPr>
        <w:widowControl/>
        <w:numPr>
          <w:ilvl w:val="0"/>
          <w:numId w:val="57"/>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lang w:val="sv-SE"/>
        </w:rPr>
        <w:t>Ideal diri adalah persepsi individu tentang perilakunya yang disesuaikan dengan standar pribadi yang terkait dengan cita-cita.</w:t>
      </w:r>
    </w:p>
    <w:p w14:paraId="0051A0CF" w14:textId="77777777" w:rsidR="000C7226" w:rsidRPr="00292776" w:rsidRDefault="000C7226" w:rsidP="00292776">
      <w:pPr>
        <w:widowControl/>
        <w:numPr>
          <w:ilvl w:val="0"/>
          <w:numId w:val="57"/>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lang w:val="sv-SE"/>
        </w:rPr>
        <w:t>Harga diri adalah penilaian individu terhadap </w:t>
      </w:r>
      <w:hyperlink r:id="rId236" w:tooltip="hasil" w:history="1">
        <w:r w:rsidRPr="00292776">
          <w:rPr>
            <w:rFonts w:ascii="Arial Narrow" w:hAnsi="Arial Narrow" w:cs="Times New Roman"/>
            <w:color w:val="000000"/>
            <w:sz w:val="22"/>
            <w:szCs w:val="22"/>
            <w:lang w:val="sv-SE"/>
          </w:rPr>
          <w:t>hasil</w:t>
        </w:r>
      </w:hyperlink>
      <w:r w:rsidRPr="00292776">
        <w:rPr>
          <w:rFonts w:ascii="Arial Narrow" w:hAnsi="Arial Narrow" w:cs="Times New Roman"/>
          <w:color w:val="000000"/>
          <w:sz w:val="22"/>
          <w:szCs w:val="22"/>
          <w:lang w:val="sv-SE"/>
        </w:rPr>
        <w:t> yang dicapai dengan cara menganalisis seberapa jauh </w:t>
      </w:r>
      <w:hyperlink r:id="rId237" w:tooltip="perilaku" w:history="1">
        <w:r w:rsidRPr="00292776">
          <w:rPr>
            <w:rFonts w:ascii="Arial Narrow" w:hAnsi="Arial Narrow" w:cs="Times New Roman"/>
            <w:color w:val="000000"/>
            <w:sz w:val="22"/>
            <w:szCs w:val="22"/>
            <w:lang w:val="sv-SE"/>
          </w:rPr>
          <w:t>perilaku</w:t>
        </w:r>
      </w:hyperlink>
      <w:r w:rsidRPr="00292776">
        <w:rPr>
          <w:rFonts w:ascii="Arial Narrow" w:hAnsi="Arial Narrow" w:cs="Times New Roman"/>
          <w:color w:val="000000"/>
          <w:sz w:val="22"/>
          <w:szCs w:val="22"/>
          <w:lang w:val="sv-SE"/>
        </w:rPr>
        <w:t> individu tersebut.</w:t>
      </w:r>
    </w:p>
    <w:p w14:paraId="5692C4E5" w14:textId="77777777" w:rsidR="000C7226" w:rsidRPr="00292776" w:rsidRDefault="000C7226" w:rsidP="00292776">
      <w:pPr>
        <w:widowControl/>
        <w:numPr>
          <w:ilvl w:val="0"/>
          <w:numId w:val="57"/>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lang w:val="sv-SE"/>
        </w:rPr>
        <w:t>Peran diri adalah pola </w:t>
      </w:r>
      <w:hyperlink r:id="rId238" w:tooltip="perilaku" w:history="1">
        <w:r w:rsidRPr="00292776">
          <w:rPr>
            <w:rFonts w:ascii="Arial Narrow" w:hAnsi="Arial Narrow" w:cs="Times New Roman"/>
            <w:color w:val="000000"/>
            <w:sz w:val="22"/>
            <w:szCs w:val="22"/>
            <w:lang w:val="sv-SE"/>
          </w:rPr>
          <w:t>perilaku</w:t>
        </w:r>
      </w:hyperlink>
      <w:r w:rsidRPr="00292776">
        <w:rPr>
          <w:rFonts w:ascii="Arial Narrow" w:hAnsi="Arial Narrow" w:cs="Times New Roman"/>
          <w:color w:val="000000"/>
          <w:sz w:val="22"/>
          <w:szCs w:val="22"/>
          <w:lang w:val="sv-SE"/>
        </w:rPr>
        <w:t> sikap nilai dan aspirasi yang diharapkan individu berdasarkan posisinya dimasyarakat.</w:t>
      </w:r>
    </w:p>
    <w:p w14:paraId="579858A9" w14:textId="77777777" w:rsidR="000C7226" w:rsidRPr="00292776" w:rsidRDefault="000C7226" w:rsidP="00292776">
      <w:pPr>
        <w:widowControl/>
        <w:numPr>
          <w:ilvl w:val="0"/>
          <w:numId w:val="57"/>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lang w:val="sv-SE"/>
        </w:rPr>
        <w:t>Identitas diri adalah kesadaran akan diri pribadi yang bersumber dari pengamatan dan penilaian sebagai sintesis semua aspek </w:t>
      </w:r>
      <w:hyperlink r:id="rId239" w:tooltip="konsep diri" w:history="1">
        <w:r w:rsidRPr="00292776">
          <w:rPr>
            <w:rFonts w:ascii="Arial Narrow" w:hAnsi="Arial Narrow" w:cs="Times New Roman"/>
            <w:color w:val="000000"/>
            <w:sz w:val="22"/>
            <w:szCs w:val="22"/>
            <w:lang w:val="sv-SE"/>
          </w:rPr>
          <w:t>konsep diri</w:t>
        </w:r>
      </w:hyperlink>
      <w:r w:rsidRPr="00292776">
        <w:rPr>
          <w:rFonts w:ascii="Arial Narrow" w:hAnsi="Arial Narrow" w:cs="Times New Roman"/>
          <w:color w:val="000000"/>
          <w:sz w:val="22"/>
          <w:szCs w:val="22"/>
          <w:lang w:val="sv-SE"/>
        </w:rPr>
        <w:t> sebagai sesuatu yang utuh.</w:t>
      </w:r>
    </w:p>
    <w:p w14:paraId="0A8E40F6" w14:textId="77777777" w:rsidR="00C115D6" w:rsidRPr="00292776" w:rsidRDefault="00C115D6" w:rsidP="00292776">
      <w:pPr>
        <w:widowControl/>
        <w:autoSpaceDE/>
        <w:autoSpaceDN/>
        <w:adjustRightInd/>
        <w:spacing w:line="276" w:lineRule="auto"/>
        <w:jc w:val="both"/>
        <w:rPr>
          <w:rFonts w:ascii="Arial Narrow" w:hAnsi="Arial Narrow" w:cs="Times New Roman"/>
          <w:sz w:val="22"/>
          <w:szCs w:val="22"/>
          <w:lang w:val="id-ID" w:eastAsia="id-ID"/>
        </w:rPr>
      </w:pPr>
    </w:p>
    <w:p w14:paraId="0E5ED09F" w14:textId="77777777" w:rsidR="00CD1D41" w:rsidRPr="00292776" w:rsidRDefault="00C432AB" w:rsidP="00292776">
      <w:pPr>
        <w:widowControl/>
        <w:autoSpaceDE/>
        <w:autoSpaceDN/>
        <w:adjustRightInd/>
        <w:spacing w:line="276" w:lineRule="auto"/>
        <w:jc w:val="both"/>
        <w:rPr>
          <w:rFonts w:ascii="Arial Narrow" w:hAnsi="Arial Narrow" w:cs="Times New Roman"/>
          <w:sz w:val="22"/>
          <w:szCs w:val="22"/>
          <w:lang w:val="id-ID" w:eastAsia="id-ID"/>
        </w:rPr>
      </w:pPr>
      <w:r>
        <w:rPr>
          <w:rFonts w:ascii="Arial Narrow" w:hAnsi="Arial Narrow"/>
          <w:b/>
          <w:noProof/>
          <w:sz w:val="22"/>
          <w:szCs w:val="22"/>
          <w:lang w:val="en-US"/>
        </w:rPr>
        <w:pict w14:anchorId="3642B03D">
          <v:rect id="_x0000_s2300" style="position:absolute;left:0;text-align:left;margin-left:212.5pt;margin-top:-209.3pt;width:22.6pt;height:450pt;rotation:90;z-index:-25151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8db3e2 [1311]" stroked="f" strokecolor="#f2f2f2" strokeweight="3pt">
            <v:shadow color="#205867" opacity=".5" offset="1pt"/>
          </v:rect>
        </w:pict>
      </w:r>
    </w:p>
    <w:p w14:paraId="66762087" w14:textId="77777777" w:rsidR="00CD1D41" w:rsidRPr="00292776" w:rsidRDefault="00CD1D41" w:rsidP="00292776">
      <w:pPr>
        <w:spacing w:line="276" w:lineRule="auto"/>
        <w:jc w:val="both"/>
        <w:rPr>
          <w:rFonts w:ascii="Arial Narrow" w:hAnsi="Arial Narrow"/>
          <w:b/>
          <w:sz w:val="22"/>
          <w:szCs w:val="22"/>
          <w:lang w:val="id-ID"/>
        </w:rPr>
      </w:pPr>
      <w:r w:rsidRPr="00292776">
        <w:rPr>
          <w:rFonts w:ascii="Arial Narrow" w:hAnsi="Arial Narrow" w:cs="Times New Roman"/>
          <w:noProof/>
          <w:sz w:val="22"/>
          <w:szCs w:val="22"/>
          <w:lang w:val="id-ID" w:eastAsia="id-ID"/>
        </w:rPr>
        <w:t xml:space="preserve">          </w:t>
      </w:r>
      <w:r w:rsidRPr="00292776">
        <w:rPr>
          <w:rFonts w:ascii="Arial Narrow" w:hAnsi="Arial Narrow"/>
          <w:b/>
          <w:sz w:val="22"/>
          <w:szCs w:val="22"/>
        </w:rPr>
        <w:t xml:space="preserve">    </w:t>
      </w:r>
      <w:r w:rsidRPr="00292776">
        <w:rPr>
          <w:rFonts w:ascii="Arial Narrow" w:hAnsi="Arial Narrow"/>
          <w:b/>
          <w:sz w:val="22"/>
          <w:szCs w:val="22"/>
          <w:lang w:val="en-US"/>
        </w:rPr>
        <w:t>RANGKUMAN</w:t>
      </w:r>
    </w:p>
    <w:p w14:paraId="5CCAC0CB" w14:textId="77777777" w:rsidR="00C115D6" w:rsidRPr="00292776" w:rsidRDefault="00C115D6" w:rsidP="00292776">
      <w:pPr>
        <w:spacing w:line="276" w:lineRule="auto"/>
        <w:jc w:val="both"/>
        <w:rPr>
          <w:rFonts w:ascii="Arial Narrow" w:hAnsi="Arial Narrow"/>
          <w:b/>
          <w:sz w:val="22"/>
          <w:szCs w:val="22"/>
          <w:lang w:val="id-ID"/>
        </w:rPr>
      </w:pPr>
    </w:p>
    <w:p w14:paraId="69531F35" w14:textId="77777777" w:rsidR="000C7226" w:rsidRPr="00292776" w:rsidRDefault="000C7226" w:rsidP="00292776">
      <w:pPr>
        <w:pStyle w:val="ListParagraph"/>
        <w:numPr>
          <w:ilvl w:val="1"/>
          <w:numId w:val="58"/>
        </w:numPr>
        <w:spacing w:line="276" w:lineRule="auto"/>
        <w:ind w:left="567" w:hanging="283"/>
        <w:rPr>
          <w:rFonts w:ascii="Arial Narrow" w:hAnsi="Arial Narrow"/>
          <w:color w:val="000000"/>
          <w:sz w:val="22"/>
          <w:szCs w:val="22"/>
        </w:rPr>
      </w:pPr>
      <w:r w:rsidRPr="00292776">
        <w:rPr>
          <w:rFonts w:ascii="Arial Narrow" w:hAnsi="Arial Narrow"/>
          <w:color w:val="000000"/>
          <w:sz w:val="22"/>
          <w:szCs w:val="22"/>
        </w:rPr>
        <w:t>HAM adalah suatu sosiologi yang konkret karena meneliti situasi kehidupan, khususnya masalah </w:t>
      </w:r>
      <w:hyperlink r:id="rId240" w:tooltip="interaksi" w:history="1">
        <w:r w:rsidRPr="00292776">
          <w:rPr>
            <w:rFonts w:ascii="Arial Narrow" w:hAnsi="Arial Narrow"/>
            <w:color w:val="000000"/>
            <w:sz w:val="22"/>
            <w:szCs w:val="22"/>
          </w:rPr>
          <w:t>interaksi</w:t>
        </w:r>
      </w:hyperlink>
      <w:r w:rsidRPr="00292776">
        <w:rPr>
          <w:rFonts w:ascii="Arial Narrow" w:hAnsi="Arial Narrow"/>
          <w:color w:val="000000"/>
          <w:sz w:val="22"/>
          <w:szCs w:val="22"/>
        </w:rPr>
        <w:t> dengan pengaruh dan psikologisnya. Jadi, </w:t>
      </w:r>
      <w:hyperlink r:id="rId241" w:tooltip="interaksi" w:history="1">
        <w:r w:rsidRPr="00292776">
          <w:rPr>
            <w:rFonts w:ascii="Arial Narrow" w:hAnsi="Arial Narrow"/>
            <w:color w:val="000000"/>
            <w:sz w:val="22"/>
            <w:szCs w:val="22"/>
          </w:rPr>
          <w:t>interaksi</w:t>
        </w:r>
      </w:hyperlink>
      <w:r w:rsidRPr="00292776">
        <w:rPr>
          <w:rFonts w:ascii="Arial Narrow" w:hAnsi="Arial Narrow"/>
          <w:color w:val="000000"/>
          <w:sz w:val="22"/>
          <w:szCs w:val="22"/>
        </w:rPr>
        <w:t> mengakibatkan dan menghasilkan penyesuaian diri secara timbal balik yang mencakup kecakapan dalam penyesuaian dengan situasi baru.</w:t>
      </w:r>
    </w:p>
    <w:p w14:paraId="34E130F0" w14:textId="77777777" w:rsidR="000C7226" w:rsidRPr="00292776" w:rsidRDefault="00C432AB" w:rsidP="00292776">
      <w:pPr>
        <w:pStyle w:val="ListParagraph"/>
        <w:numPr>
          <w:ilvl w:val="0"/>
          <w:numId w:val="58"/>
        </w:numPr>
        <w:tabs>
          <w:tab w:val="num" w:pos="567"/>
        </w:tabs>
        <w:spacing w:line="276" w:lineRule="auto"/>
        <w:ind w:left="567" w:hanging="283"/>
        <w:rPr>
          <w:rFonts w:ascii="Arial Narrow" w:hAnsi="Arial Narrow"/>
          <w:color w:val="333333"/>
          <w:sz w:val="22"/>
          <w:szCs w:val="22"/>
        </w:rPr>
      </w:pPr>
      <w:hyperlink r:id="rId242" w:tooltip="Tujuan" w:history="1">
        <w:r w:rsidR="000C7226" w:rsidRPr="00292776">
          <w:rPr>
            <w:rFonts w:ascii="Arial Narrow" w:hAnsi="Arial Narrow"/>
            <w:color w:val="000000"/>
            <w:sz w:val="22"/>
            <w:szCs w:val="22"/>
            <w:lang w:val="fi-FI"/>
          </w:rPr>
          <w:t>Tujuan</w:t>
        </w:r>
      </w:hyperlink>
      <w:r w:rsidR="000C7226" w:rsidRPr="00292776">
        <w:rPr>
          <w:rFonts w:ascii="Arial Narrow" w:hAnsi="Arial Narrow"/>
          <w:color w:val="000000"/>
          <w:sz w:val="22"/>
          <w:szCs w:val="22"/>
          <w:lang w:val="fi-FI"/>
        </w:rPr>
        <w:t> dari HAM adalah:</w:t>
      </w:r>
    </w:p>
    <w:p w14:paraId="3E1F2441" w14:textId="77777777" w:rsidR="000C7226" w:rsidRPr="00292776" w:rsidRDefault="000C7226" w:rsidP="00292776">
      <w:pPr>
        <w:widowControl/>
        <w:autoSpaceDE/>
        <w:autoSpaceDN/>
        <w:adjustRightInd/>
        <w:spacing w:line="276" w:lineRule="auto"/>
        <w:ind w:left="567"/>
        <w:rPr>
          <w:rFonts w:ascii="Arial Narrow" w:hAnsi="Arial Narrow" w:cs="Times New Roman"/>
          <w:color w:val="000000"/>
          <w:sz w:val="22"/>
          <w:szCs w:val="22"/>
        </w:rPr>
      </w:pPr>
      <w:r w:rsidRPr="00292776">
        <w:rPr>
          <w:rFonts w:ascii="Arial Narrow" w:hAnsi="Arial Narrow" w:cs="Times New Roman"/>
          <w:color w:val="000000"/>
          <w:sz w:val="22"/>
          <w:szCs w:val="22"/>
          <w:lang w:val="fi-FI"/>
        </w:rPr>
        <w:t>Memanfaatkan </w:t>
      </w:r>
      <w:hyperlink r:id="rId243" w:tooltip="pengetahuan" w:history="1">
        <w:r w:rsidRPr="00292776">
          <w:rPr>
            <w:rFonts w:ascii="Arial Narrow" w:hAnsi="Arial Narrow" w:cs="Times New Roman"/>
            <w:color w:val="000000"/>
            <w:sz w:val="22"/>
            <w:szCs w:val="22"/>
            <w:lang w:val="fi-FI"/>
          </w:rPr>
          <w:t>pengetahuan</w:t>
        </w:r>
      </w:hyperlink>
      <w:r w:rsidRPr="00292776">
        <w:rPr>
          <w:rFonts w:ascii="Arial Narrow" w:hAnsi="Arial Narrow" w:cs="Times New Roman"/>
          <w:color w:val="000000"/>
          <w:sz w:val="22"/>
          <w:szCs w:val="22"/>
          <w:lang w:val="fi-FI"/>
        </w:rPr>
        <w:t> tentang </w:t>
      </w:r>
      <w:hyperlink r:id="rId244" w:tooltip="faktor" w:history="1">
        <w:r w:rsidRPr="00292776">
          <w:rPr>
            <w:rFonts w:ascii="Arial Narrow" w:hAnsi="Arial Narrow" w:cs="Times New Roman"/>
            <w:color w:val="000000"/>
            <w:sz w:val="22"/>
            <w:szCs w:val="22"/>
            <w:lang w:val="fi-FI"/>
          </w:rPr>
          <w:t>faktor</w:t>
        </w:r>
      </w:hyperlink>
      <w:r w:rsidRPr="00292776">
        <w:rPr>
          <w:rFonts w:ascii="Arial Narrow" w:hAnsi="Arial Narrow" w:cs="Times New Roman"/>
          <w:color w:val="000000"/>
          <w:sz w:val="22"/>
          <w:szCs w:val="22"/>
          <w:lang w:val="fi-FI"/>
        </w:rPr>
        <w:t> sosial dan </w:t>
      </w:r>
      <w:hyperlink r:id="rId245" w:tooltip="psikologis" w:history="1">
        <w:r w:rsidRPr="00292776">
          <w:rPr>
            <w:rFonts w:ascii="Arial Narrow" w:hAnsi="Arial Narrow" w:cs="Times New Roman"/>
            <w:color w:val="000000"/>
            <w:sz w:val="22"/>
            <w:szCs w:val="22"/>
            <w:lang w:val="fi-FI"/>
          </w:rPr>
          <w:t>psikologis</w:t>
        </w:r>
      </w:hyperlink>
      <w:r w:rsidRPr="00292776">
        <w:rPr>
          <w:rFonts w:ascii="Arial Narrow" w:hAnsi="Arial Narrow" w:cs="Times New Roman"/>
          <w:color w:val="000000"/>
          <w:sz w:val="22"/>
          <w:szCs w:val="22"/>
          <w:lang w:val="fi-FI"/>
        </w:rPr>
        <w:t> dalam penyesuaian diri manusia sehingga terjadi keselarasan dan keserasian, dengan konflik seminimal mungkin.</w:t>
      </w:r>
    </w:p>
    <w:p w14:paraId="4BBEACE0" w14:textId="77777777" w:rsidR="000C7226" w:rsidRPr="00292776" w:rsidRDefault="000C7226" w:rsidP="00292776">
      <w:pPr>
        <w:widowControl/>
        <w:autoSpaceDE/>
        <w:autoSpaceDN/>
        <w:adjustRightInd/>
        <w:spacing w:line="276" w:lineRule="auto"/>
        <w:ind w:left="567"/>
        <w:rPr>
          <w:rFonts w:ascii="Arial Narrow" w:hAnsi="Arial Narrow" w:cs="Times New Roman"/>
          <w:color w:val="000000"/>
          <w:sz w:val="22"/>
          <w:szCs w:val="22"/>
        </w:rPr>
      </w:pPr>
      <w:r w:rsidRPr="00292776">
        <w:rPr>
          <w:rFonts w:ascii="Arial Narrow" w:hAnsi="Arial Narrow" w:cs="Times New Roman"/>
          <w:color w:val="000000"/>
          <w:sz w:val="22"/>
          <w:szCs w:val="22"/>
          <w:lang w:val="sv-SE"/>
        </w:rPr>
        <w:t>Memenuhi kebutuhan antara individu yang satu dengan yang lain.</w:t>
      </w:r>
    </w:p>
    <w:p w14:paraId="6CFAF05A" w14:textId="77777777" w:rsidR="000C7226" w:rsidRPr="00292776" w:rsidRDefault="000C7226" w:rsidP="00292776">
      <w:pPr>
        <w:widowControl/>
        <w:autoSpaceDE/>
        <w:autoSpaceDN/>
        <w:adjustRightInd/>
        <w:spacing w:line="276" w:lineRule="auto"/>
        <w:ind w:left="567"/>
        <w:rPr>
          <w:rFonts w:ascii="Arial Narrow" w:hAnsi="Arial Narrow" w:cs="Times New Roman"/>
          <w:color w:val="000000"/>
          <w:sz w:val="22"/>
          <w:szCs w:val="22"/>
        </w:rPr>
      </w:pPr>
      <w:r w:rsidRPr="00292776">
        <w:rPr>
          <w:rFonts w:ascii="Arial Narrow" w:hAnsi="Arial Narrow" w:cs="Times New Roman"/>
          <w:color w:val="000000"/>
          <w:sz w:val="22"/>
          <w:szCs w:val="22"/>
          <w:lang w:val="sv-SE"/>
        </w:rPr>
        <w:t>Memperoleh </w:t>
      </w:r>
      <w:hyperlink r:id="rId246" w:tooltip="pengetahuan" w:history="1">
        <w:r w:rsidRPr="00292776">
          <w:rPr>
            <w:rFonts w:ascii="Arial Narrow" w:hAnsi="Arial Narrow" w:cs="Times New Roman"/>
            <w:color w:val="000000"/>
            <w:sz w:val="22"/>
            <w:szCs w:val="22"/>
            <w:lang w:val="sv-SE"/>
          </w:rPr>
          <w:t>pengetahuan</w:t>
        </w:r>
      </w:hyperlink>
      <w:r w:rsidRPr="00292776">
        <w:rPr>
          <w:rFonts w:ascii="Arial Narrow" w:hAnsi="Arial Narrow" w:cs="Times New Roman"/>
          <w:color w:val="000000"/>
          <w:sz w:val="22"/>
          <w:szCs w:val="22"/>
          <w:lang w:val="sv-SE"/>
        </w:rPr>
        <w:t> dan </w:t>
      </w:r>
      <w:hyperlink r:id="rId247" w:tooltip="informasi" w:history="1">
        <w:r w:rsidRPr="00292776">
          <w:rPr>
            <w:rFonts w:ascii="Arial Narrow" w:hAnsi="Arial Narrow" w:cs="Times New Roman"/>
            <w:color w:val="000000"/>
            <w:sz w:val="22"/>
            <w:szCs w:val="22"/>
            <w:lang w:val="sv-SE"/>
          </w:rPr>
          <w:t>informasi</w:t>
        </w:r>
      </w:hyperlink>
      <w:r w:rsidRPr="00292776">
        <w:rPr>
          <w:rFonts w:ascii="Arial Narrow" w:hAnsi="Arial Narrow" w:cs="Times New Roman"/>
          <w:color w:val="000000"/>
          <w:sz w:val="22"/>
          <w:szCs w:val="22"/>
          <w:lang w:val="sv-SE"/>
        </w:rPr>
        <w:t> baru.</w:t>
      </w:r>
    </w:p>
    <w:p w14:paraId="71E3AADF" w14:textId="77777777" w:rsidR="000C7226" w:rsidRPr="00292776" w:rsidRDefault="000C7226" w:rsidP="00292776">
      <w:pPr>
        <w:widowControl/>
        <w:autoSpaceDE/>
        <w:autoSpaceDN/>
        <w:adjustRightInd/>
        <w:spacing w:line="276" w:lineRule="auto"/>
        <w:ind w:left="567"/>
        <w:rPr>
          <w:rFonts w:ascii="Arial Narrow" w:hAnsi="Arial Narrow" w:cs="Times New Roman"/>
          <w:color w:val="000000"/>
          <w:sz w:val="22"/>
          <w:szCs w:val="22"/>
        </w:rPr>
      </w:pPr>
      <w:r w:rsidRPr="00292776">
        <w:rPr>
          <w:rFonts w:ascii="Arial Narrow" w:hAnsi="Arial Narrow" w:cs="Times New Roman"/>
          <w:color w:val="000000"/>
          <w:sz w:val="22"/>
          <w:szCs w:val="22"/>
        </w:rPr>
        <w:t>Menumbuhkan sikap kerjasama.</w:t>
      </w:r>
    </w:p>
    <w:p w14:paraId="461F28B8" w14:textId="77777777" w:rsidR="000C7226" w:rsidRPr="00292776" w:rsidRDefault="000C7226" w:rsidP="00292776">
      <w:pPr>
        <w:widowControl/>
        <w:autoSpaceDE/>
        <w:autoSpaceDN/>
        <w:adjustRightInd/>
        <w:spacing w:line="276" w:lineRule="auto"/>
        <w:ind w:left="567"/>
        <w:rPr>
          <w:rFonts w:ascii="Arial Narrow" w:hAnsi="Arial Narrow" w:cs="Times New Roman"/>
          <w:color w:val="000000"/>
          <w:sz w:val="22"/>
          <w:szCs w:val="22"/>
        </w:rPr>
      </w:pPr>
      <w:r w:rsidRPr="00292776">
        <w:rPr>
          <w:rFonts w:ascii="Arial Narrow" w:hAnsi="Arial Narrow" w:cs="Times New Roman"/>
          <w:color w:val="000000"/>
          <w:sz w:val="22"/>
          <w:szCs w:val="22"/>
          <w:lang w:val="sv-SE"/>
        </w:rPr>
        <w:t>Menghilangkan sikap egois/paling benar.</w:t>
      </w:r>
    </w:p>
    <w:p w14:paraId="3469F07D" w14:textId="77777777" w:rsidR="000C7226" w:rsidRPr="00292776" w:rsidRDefault="000C7226" w:rsidP="00292776">
      <w:pPr>
        <w:widowControl/>
        <w:autoSpaceDE/>
        <w:autoSpaceDN/>
        <w:adjustRightInd/>
        <w:spacing w:line="276" w:lineRule="auto"/>
        <w:ind w:left="567"/>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Menghindari dari sikap stagnan karena “manusia adalah makhluk </w:t>
      </w:r>
      <w:r w:rsidRPr="00292776">
        <w:rPr>
          <w:rFonts w:ascii="Arial Narrow" w:hAnsi="Arial Narrow" w:cs="Times New Roman"/>
          <w:i/>
          <w:iCs/>
          <w:color w:val="000000"/>
          <w:sz w:val="22"/>
          <w:szCs w:val="22"/>
          <w:lang w:val="sv-SE"/>
        </w:rPr>
        <w:t>homo socius</w:t>
      </w:r>
      <w:r w:rsidRPr="00292776">
        <w:rPr>
          <w:rFonts w:ascii="Arial Narrow" w:hAnsi="Arial Narrow" w:cs="Times New Roman"/>
          <w:color w:val="000000"/>
          <w:sz w:val="22"/>
          <w:szCs w:val="22"/>
          <w:lang w:val="sv-SE"/>
        </w:rPr>
        <w:t>”; mengubah sikap dan </w:t>
      </w:r>
      <w:hyperlink r:id="rId248" w:tooltip="perilaku" w:history="1">
        <w:r w:rsidRPr="00292776">
          <w:rPr>
            <w:rFonts w:ascii="Arial Narrow" w:hAnsi="Arial Narrow" w:cs="Times New Roman"/>
            <w:color w:val="000000"/>
            <w:sz w:val="22"/>
            <w:szCs w:val="22"/>
            <w:lang w:val="sv-SE"/>
          </w:rPr>
          <w:t>perilaku</w:t>
        </w:r>
      </w:hyperlink>
      <w:r w:rsidRPr="00292776">
        <w:rPr>
          <w:rFonts w:ascii="Arial Narrow" w:hAnsi="Arial Narrow" w:cs="Times New Roman"/>
          <w:color w:val="000000"/>
          <w:sz w:val="22"/>
          <w:szCs w:val="22"/>
          <w:lang w:val="sv-SE"/>
        </w:rPr>
        <w:t> diri sendiri dan orang lain serta memberikan bantuan.</w:t>
      </w:r>
    </w:p>
    <w:p w14:paraId="5F3BB67D" w14:textId="77777777" w:rsidR="000C7226" w:rsidRPr="00292776" w:rsidRDefault="000C7226" w:rsidP="00292776">
      <w:pPr>
        <w:pStyle w:val="ListParagraph"/>
        <w:numPr>
          <w:ilvl w:val="0"/>
          <w:numId w:val="58"/>
        </w:numPr>
        <w:tabs>
          <w:tab w:val="num" w:pos="567"/>
        </w:tabs>
        <w:spacing w:line="276" w:lineRule="auto"/>
        <w:ind w:hanging="436"/>
        <w:rPr>
          <w:rFonts w:ascii="Arial Narrow" w:hAnsi="Arial Narrow"/>
          <w:color w:val="000000"/>
          <w:sz w:val="22"/>
          <w:szCs w:val="22"/>
          <w:lang w:val="id-ID"/>
        </w:rPr>
      </w:pPr>
      <w:r w:rsidRPr="00292776">
        <w:rPr>
          <w:rFonts w:ascii="Arial Narrow" w:hAnsi="Arial Narrow"/>
          <w:color w:val="000000"/>
          <w:sz w:val="22"/>
          <w:szCs w:val="22"/>
          <w:lang w:val="sv-SE"/>
        </w:rPr>
        <w:t>Teknik hubungan antar manusia terbagi dalam:</w:t>
      </w:r>
    </w:p>
    <w:p w14:paraId="10D4B367" w14:textId="77777777" w:rsidR="000C7226" w:rsidRPr="00292776" w:rsidRDefault="000C7226" w:rsidP="00292776">
      <w:pPr>
        <w:widowControl/>
        <w:autoSpaceDE/>
        <w:autoSpaceDN/>
        <w:adjustRightInd/>
        <w:spacing w:line="276" w:lineRule="auto"/>
        <w:ind w:left="567"/>
        <w:rPr>
          <w:rFonts w:ascii="Arial Narrow" w:hAnsi="Arial Narrow" w:cs="Times New Roman"/>
          <w:color w:val="000000"/>
          <w:sz w:val="22"/>
          <w:szCs w:val="22"/>
        </w:rPr>
      </w:pPr>
      <w:r w:rsidRPr="00292776">
        <w:rPr>
          <w:rFonts w:ascii="Arial Narrow" w:hAnsi="Arial Narrow" w:cs="Times New Roman"/>
          <w:color w:val="000000"/>
          <w:sz w:val="22"/>
          <w:szCs w:val="22"/>
          <w:lang w:val="id-ID"/>
        </w:rPr>
        <w:t>-</w:t>
      </w:r>
      <w:r w:rsidR="00415D24" w:rsidRPr="00292776">
        <w:rPr>
          <w:rFonts w:ascii="Arial Narrow" w:hAnsi="Arial Narrow" w:cs="Times New Roman"/>
          <w:color w:val="000000"/>
          <w:sz w:val="22"/>
          <w:szCs w:val="22"/>
          <w:lang w:val="id-ID"/>
        </w:rPr>
        <w:t xml:space="preserve"> </w:t>
      </w:r>
      <w:r w:rsidRPr="00292776">
        <w:rPr>
          <w:rFonts w:ascii="Arial Narrow" w:hAnsi="Arial Narrow" w:cs="Times New Roman"/>
          <w:color w:val="000000"/>
          <w:sz w:val="22"/>
          <w:szCs w:val="22"/>
        </w:rPr>
        <w:t>Tindakan sosial.</w:t>
      </w:r>
    </w:p>
    <w:p w14:paraId="4AF32FAA" w14:textId="77777777" w:rsidR="000C7226" w:rsidRPr="00292776" w:rsidRDefault="000C7226" w:rsidP="00292776">
      <w:pPr>
        <w:widowControl/>
        <w:autoSpaceDE/>
        <w:autoSpaceDN/>
        <w:adjustRightInd/>
        <w:spacing w:line="276" w:lineRule="auto"/>
        <w:ind w:left="567"/>
        <w:rPr>
          <w:rFonts w:ascii="Arial Narrow" w:hAnsi="Arial Narrow" w:cs="Times New Roman"/>
          <w:color w:val="000000"/>
          <w:sz w:val="22"/>
          <w:szCs w:val="22"/>
        </w:rPr>
      </w:pPr>
      <w:r w:rsidRPr="00292776">
        <w:rPr>
          <w:rFonts w:ascii="Arial Narrow" w:hAnsi="Arial Narrow" w:cs="Times New Roman"/>
          <w:color w:val="000000"/>
          <w:sz w:val="22"/>
          <w:szCs w:val="22"/>
          <w:lang w:val="id-ID"/>
        </w:rPr>
        <w:t xml:space="preserve">- </w:t>
      </w:r>
      <w:r w:rsidR="00415D24" w:rsidRPr="00292776">
        <w:rPr>
          <w:rFonts w:ascii="Arial Narrow" w:hAnsi="Arial Narrow" w:cs="Times New Roman"/>
          <w:color w:val="000000"/>
          <w:sz w:val="22"/>
          <w:szCs w:val="22"/>
          <w:lang w:val="id-ID"/>
        </w:rPr>
        <w:t xml:space="preserve"> </w:t>
      </w:r>
      <w:r w:rsidRPr="00292776">
        <w:rPr>
          <w:rFonts w:ascii="Arial Narrow" w:hAnsi="Arial Narrow" w:cs="Times New Roman"/>
          <w:color w:val="000000"/>
          <w:sz w:val="22"/>
          <w:szCs w:val="22"/>
        </w:rPr>
        <w:t>Kontak sosial.</w:t>
      </w:r>
    </w:p>
    <w:p w14:paraId="6E785DE7" w14:textId="77777777" w:rsidR="000C7226" w:rsidRPr="00292776" w:rsidRDefault="00415D24" w:rsidP="00292776">
      <w:pPr>
        <w:widowControl/>
        <w:autoSpaceDE/>
        <w:autoSpaceDN/>
        <w:adjustRightInd/>
        <w:spacing w:line="276" w:lineRule="auto"/>
        <w:ind w:left="567"/>
        <w:rPr>
          <w:rFonts w:ascii="Arial Narrow" w:hAnsi="Arial Narrow" w:cs="Times New Roman"/>
          <w:color w:val="000000"/>
          <w:sz w:val="22"/>
          <w:szCs w:val="22"/>
        </w:rPr>
      </w:pPr>
      <w:r w:rsidRPr="00292776">
        <w:rPr>
          <w:rFonts w:ascii="Arial Narrow" w:hAnsi="Arial Narrow"/>
          <w:sz w:val="22"/>
          <w:szCs w:val="22"/>
          <w:lang w:val="id-ID"/>
        </w:rPr>
        <w:t xml:space="preserve">- </w:t>
      </w:r>
      <w:hyperlink r:id="rId249" w:tooltip="Komunikasi" w:history="1">
        <w:r w:rsidR="000C7226" w:rsidRPr="00292776">
          <w:rPr>
            <w:rFonts w:ascii="Arial Narrow" w:hAnsi="Arial Narrow" w:cs="Times New Roman"/>
            <w:color w:val="000000"/>
            <w:sz w:val="22"/>
            <w:szCs w:val="22"/>
          </w:rPr>
          <w:t>Komunikasi</w:t>
        </w:r>
      </w:hyperlink>
      <w:r w:rsidR="000C7226" w:rsidRPr="00292776">
        <w:rPr>
          <w:rFonts w:ascii="Arial Narrow" w:hAnsi="Arial Narrow" w:cs="Times New Roman"/>
          <w:color w:val="000000"/>
          <w:sz w:val="22"/>
          <w:szCs w:val="22"/>
        </w:rPr>
        <w:t> sosial.</w:t>
      </w:r>
    </w:p>
    <w:p w14:paraId="1AB75C42" w14:textId="77777777" w:rsidR="000C7226" w:rsidRPr="00292776" w:rsidRDefault="00415D24" w:rsidP="00292776">
      <w:pPr>
        <w:widowControl/>
        <w:autoSpaceDE/>
        <w:autoSpaceDN/>
        <w:adjustRightInd/>
        <w:spacing w:line="276" w:lineRule="auto"/>
        <w:ind w:left="567"/>
        <w:rPr>
          <w:rFonts w:ascii="Arial Narrow" w:hAnsi="Arial Narrow" w:cs="Times New Roman"/>
          <w:color w:val="000000"/>
          <w:sz w:val="22"/>
          <w:szCs w:val="22"/>
          <w:lang w:val="en-US"/>
        </w:rPr>
      </w:pPr>
      <w:r w:rsidRPr="00292776">
        <w:rPr>
          <w:rFonts w:ascii="Arial Narrow" w:hAnsi="Arial Narrow" w:cs="Times New Roman"/>
          <w:color w:val="000000"/>
          <w:sz w:val="22"/>
          <w:szCs w:val="22"/>
          <w:lang w:val="id-ID"/>
        </w:rPr>
        <w:t xml:space="preserve">- </w:t>
      </w:r>
      <w:r w:rsidR="000C7226" w:rsidRPr="00292776">
        <w:rPr>
          <w:rFonts w:ascii="Arial Narrow" w:hAnsi="Arial Narrow" w:cs="Times New Roman"/>
          <w:color w:val="000000"/>
          <w:sz w:val="22"/>
          <w:szCs w:val="22"/>
        </w:rPr>
        <w:t>Teori hubungan antar manusia.</w:t>
      </w:r>
    </w:p>
    <w:p w14:paraId="075B14D7" w14:textId="77777777" w:rsidR="00CD1D41" w:rsidRPr="00292776" w:rsidRDefault="00C432AB" w:rsidP="00292776">
      <w:pPr>
        <w:pStyle w:val="ListParagraph"/>
        <w:numPr>
          <w:ilvl w:val="0"/>
          <w:numId w:val="58"/>
        </w:numPr>
        <w:tabs>
          <w:tab w:val="num" w:pos="567"/>
        </w:tabs>
        <w:spacing w:line="276" w:lineRule="auto"/>
        <w:ind w:left="567" w:hanging="283"/>
        <w:rPr>
          <w:rFonts w:ascii="Arial Narrow" w:hAnsi="Arial Narrow"/>
          <w:color w:val="000000"/>
          <w:sz w:val="22"/>
          <w:szCs w:val="22"/>
          <w:lang w:val="id-ID"/>
        </w:rPr>
      </w:pPr>
      <w:hyperlink r:id="rId250" w:tooltip="Konsep diri" w:history="1">
        <w:r w:rsidR="00415D24" w:rsidRPr="00292776">
          <w:rPr>
            <w:rFonts w:ascii="Arial Narrow" w:hAnsi="Arial Narrow"/>
            <w:color w:val="000000"/>
            <w:sz w:val="22"/>
            <w:szCs w:val="22"/>
          </w:rPr>
          <w:t>Konsep diri</w:t>
        </w:r>
      </w:hyperlink>
      <w:r w:rsidR="00415D24" w:rsidRPr="00292776">
        <w:rPr>
          <w:rFonts w:ascii="Arial Narrow" w:hAnsi="Arial Narrow"/>
          <w:color w:val="000000"/>
          <w:sz w:val="22"/>
          <w:szCs w:val="22"/>
        </w:rPr>
        <w:t> merupakan </w:t>
      </w:r>
      <w:hyperlink r:id="rId251" w:tooltip="faktor" w:history="1">
        <w:r w:rsidR="00415D24" w:rsidRPr="00292776">
          <w:rPr>
            <w:rFonts w:ascii="Arial Narrow" w:hAnsi="Arial Narrow"/>
            <w:color w:val="000000"/>
            <w:sz w:val="22"/>
            <w:szCs w:val="22"/>
          </w:rPr>
          <w:t>faktor</w:t>
        </w:r>
      </w:hyperlink>
      <w:r w:rsidR="00415D24" w:rsidRPr="00292776">
        <w:rPr>
          <w:rFonts w:ascii="Arial Narrow" w:hAnsi="Arial Narrow"/>
          <w:color w:val="000000"/>
          <w:sz w:val="22"/>
          <w:szCs w:val="22"/>
        </w:rPr>
        <w:t> yang sangat penting dan menentukan dalam </w:t>
      </w:r>
      <w:hyperlink r:id="rId252" w:tooltip="komunikasi antar pribadi" w:history="1">
        <w:r w:rsidR="00415D24" w:rsidRPr="00292776">
          <w:rPr>
            <w:rFonts w:ascii="Arial Narrow" w:hAnsi="Arial Narrow"/>
            <w:color w:val="000000"/>
            <w:sz w:val="22"/>
            <w:szCs w:val="22"/>
          </w:rPr>
          <w:t>komunikasi antar pribadi</w:t>
        </w:r>
      </w:hyperlink>
      <w:r w:rsidR="00415D24" w:rsidRPr="00292776">
        <w:rPr>
          <w:rFonts w:ascii="Arial Narrow" w:hAnsi="Arial Narrow"/>
          <w:color w:val="000000"/>
          <w:sz w:val="22"/>
          <w:szCs w:val="22"/>
        </w:rPr>
        <w:t>. Kunci keberhasilan hidup adalah </w:t>
      </w:r>
      <w:hyperlink r:id="rId253" w:tooltip="konsep diri" w:history="1">
        <w:r w:rsidR="00415D24" w:rsidRPr="00292776">
          <w:rPr>
            <w:rFonts w:ascii="Arial Narrow" w:hAnsi="Arial Narrow"/>
            <w:color w:val="000000"/>
            <w:sz w:val="22"/>
            <w:szCs w:val="22"/>
          </w:rPr>
          <w:t>konsep diri</w:t>
        </w:r>
      </w:hyperlink>
      <w:r w:rsidR="00415D24" w:rsidRPr="00292776">
        <w:rPr>
          <w:rFonts w:ascii="Arial Narrow" w:hAnsi="Arial Narrow"/>
          <w:color w:val="000000"/>
          <w:sz w:val="22"/>
          <w:szCs w:val="22"/>
        </w:rPr>
        <w:t> positi</w:t>
      </w:r>
      <w:r w:rsidR="00415D24" w:rsidRPr="00292776">
        <w:rPr>
          <w:rFonts w:ascii="Arial Narrow" w:hAnsi="Arial Narrow"/>
          <w:color w:val="000000"/>
          <w:sz w:val="22"/>
          <w:szCs w:val="22"/>
          <w:lang w:val="id-ID"/>
        </w:rPr>
        <w:t>f</w:t>
      </w:r>
      <w:r w:rsidR="00415D24" w:rsidRPr="00292776">
        <w:rPr>
          <w:rFonts w:ascii="Arial Narrow" w:hAnsi="Arial Narrow"/>
          <w:color w:val="000000"/>
          <w:sz w:val="22"/>
          <w:szCs w:val="22"/>
        </w:rPr>
        <w:t>.</w:t>
      </w:r>
    </w:p>
    <w:p w14:paraId="4C3B2CCF" w14:textId="77777777" w:rsidR="00DE1C42" w:rsidRPr="00292776" w:rsidRDefault="00DE1C42" w:rsidP="00292776">
      <w:pPr>
        <w:widowControl/>
        <w:autoSpaceDE/>
        <w:autoSpaceDN/>
        <w:adjustRightInd/>
        <w:spacing w:line="276" w:lineRule="auto"/>
        <w:contextualSpacing/>
        <w:jc w:val="both"/>
        <w:rPr>
          <w:rFonts w:ascii="Arial Narrow" w:hAnsi="Arial Narrow" w:cs="Times New Roman"/>
          <w:sz w:val="22"/>
          <w:szCs w:val="22"/>
          <w:lang w:val="id-ID" w:eastAsia="id-ID"/>
        </w:rPr>
      </w:pPr>
      <w:r w:rsidRPr="00292776">
        <w:rPr>
          <w:rFonts w:ascii="Arial Narrow" w:hAnsi="Arial Narrow" w:cs="Times New Roman"/>
          <w:i/>
          <w:iCs/>
          <w:sz w:val="22"/>
          <w:szCs w:val="22"/>
          <w:lang w:val="id-ID" w:eastAsia="id-ID"/>
        </w:rPr>
        <w:lastRenderedPageBreak/>
        <w:t xml:space="preserve">       </w:t>
      </w:r>
      <w:r w:rsidRPr="00292776">
        <w:rPr>
          <w:rFonts w:ascii="Arial Narrow" w:hAnsi="Arial Narrow" w:cs="Times New Roman"/>
          <w:sz w:val="22"/>
          <w:szCs w:val="22"/>
          <w:lang w:val="id-ID" w:eastAsia="id-ID"/>
        </w:rPr>
        <w:t>.</w:t>
      </w:r>
    </w:p>
    <w:p w14:paraId="1532DD97" w14:textId="77777777" w:rsidR="00CD1D41" w:rsidRPr="00292776" w:rsidRDefault="00DE1C42" w:rsidP="00292776">
      <w:pPr>
        <w:widowControl/>
        <w:autoSpaceDE/>
        <w:autoSpaceDN/>
        <w:adjustRightInd/>
        <w:spacing w:line="276" w:lineRule="auto"/>
        <w:contextualSpacing/>
        <w:jc w:val="both"/>
        <w:rPr>
          <w:rFonts w:ascii="Arial Narrow" w:hAnsi="Arial Narrow" w:cs="Times New Roman"/>
          <w:sz w:val="22"/>
          <w:szCs w:val="22"/>
          <w:lang w:val="id-ID"/>
        </w:rPr>
      </w:pPr>
      <w:r w:rsidRPr="00292776">
        <w:rPr>
          <w:rFonts w:ascii="Arial Narrow" w:hAnsi="Arial Narrow" w:cs="Times New Roman"/>
          <w:sz w:val="22"/>
          <w:szCs w:val="22"/>
          <w:lang w:val="id-ID" w:eastAsia="id-ID"/>
        </w:rPr>
        <w:t xml:space="preserve">       </w:t>
      </w:r>
      <w:r w:rsidR="00C432AB">
        <w:rPr>
          <w:rFonts w:ascii="Arial Narrow" w:hAnsi="Arial Narrow" w:cs="Times New Roman"/>
          <w:noProof/>
          <w:sz w:val="22"/>
          <w:szCs w:val="22"/>
          <w:lang w:val="en-US" w:eastAsia="en-US"/>
        </w:rPr>
        <w:pict w14:anchorId="376FEA07">
          <v:rect id="_x0000_s2301" style="position:absolute;left:0;text-align:left;margin-left:216.4pt;margin-top:-204.1pt;width:22.85pt;height:447.3pt;rotation:90;z-index:-251512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CD1D41" w:rsidRPr="00292776">
        <w:rPr>
          <w:rFonts w:ascii="Arial Narrow" w:hAnsi="Arial Narrow" w:cs="Times New Roman"/>
          <w:sz w:val="22"/>
          <w:szCs w:val="22"/>
        </w:rPr>
        <w:t xml:space="preserve">                                           </w:t>
      </w:r>
      <w:r w:rsidR="00CD1D41" w:rsidRPr="00292776">
        <w:rPr>
          <w:rFonts w:ascii="Arial Narrow" w:hAnsi="Arial Narrow" w:cs="Times New Roman"/>
          <w:noProof/>
          <w:sz w:val="22"/>
          <w:szCs w:val="22"/>
          <w:lang w:val="id-ID" w:eastAsia="id-ID"/>
        </w:rPr>
        <w:t xml:space="preserve">              </w:t>
      </w:r>
    </w:p>
    <w:p w14:paraId="5B6B9BE8" w14:textId="77777777" w:rsidR="00CD1D41" w:rsidRPr="00292776" w:rsidRDefault="00CD1D41" w:rsidP="00292776">
      <w:pPr>
        <w:pStyle w:val="BodyTextIndent"/>
        <w:spacing w:after="0" w:line="276" w:lineRule="auto"/>
        <w:ind w:left="0" w:firstLine="547"/>
        <w:jc w:val="both"/>
        <w:rPr>
          <w:rFonts w:ascii="Arial Narrow" w:hAnsi="Arial Narrow" w:cs="Times New Roman"/>
          <w:b/>
          <w:sz w:val="22"/>
          <w:szCs w:val="22"/>
        </w:rPr>
      </w:pPr>
      <w:r w:rsidRPr="00292776">
        <w:rPr>
          <w:rFonts w:ascii="Arial Narrow" w:hAnsi="Arial Narrow" w:cs="Times New Roman"/>
          <w:b/>
          <w:noProof/>
          <w:sz w:val="22"/>
          <w:szCs w:val="22"/>
          <w:lang w:val="id-ID" w:eastAsia="id-ID"/>
        </w:rPr>
        <w:drawing>
          <wp:anchor distT="0" distB="0" distL="114300" distR="114300" simplePos="0" relativeHeight="251800576" behindDoc="1" locked="0" layoutInCell="1" allowOverlap="1" wp14:anchorId="5B71EE86" wp14:editId="3CD87EAB">
            <wp:simplePos x="0" y="0"/>
            <wp:positionH relativeFrom="column">
              <wp:posOffset>-262890</wp:posOffset>
            </wp:positionH>
            <wp:positionV relativeFrom="paragraph">
              <wp:posOffset>-168909</wp:posOffset>
            </wp:positionV>
            <wp:extent cx="885825" cy="622964"/>
            <wp:effectExtent l="19050" t="0" r="9525" b="0"/>
            <wp:wrapNone/>
            <wp:docPr id="4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00C115D6" w:rsidRPr="00292776">
        <w:rPr>
          <w:rFonts w:ascii="Arial Narrow" w:hAnsi="Arial Narrow" w:cs="Times New Roman"/>
          <w:b/>
          <w:sz w:val="22"/>
          <w:szCs w:val="22"/>
        </w:rPr>
        <w:t xml:space="preserve">       </w:t>
      </w:r>
      <w:r w:rsidRPr="00292776">
        <w:rPr>
          <w:rFonts w:ascii="Arial Narrow" w:hAnsi="Arial Narrow" w:cs="Times New Roman"/>
          <w:b/>
          <w:sz w:val="22"/>
          <w:szCs w:val="22"/>
        </w:rPr>
        <w:t>TUGAS</w:t>
      </w:r>
    </w:p>
    <w:p w14:paraId="4A48FA02" w14:textId="77777777" w:rsidR="00CD1D41" w:rsidRPr="00292776" w:rsidRDefault="00CD1D41" w:rsidP="00292776">
      <w:pPr>
        <w:pStyle w:val="Para2"/>
        <w:spacing w:line="276" w:lineRule="auto"/>
        <w:ind w:left="360"/>
        <w:rPr>
          <w:rFonts w:ascii="Arial Narrow" w:hAnsi="Arial Narrow"/>
          <w:sz w:val="22"/>
          <w:szCs w:val="22"/>
          <w:lang w:val="en-US"/>
        </w:rPr>
      </w:pPr>
    </w:p>
    <w:p w14:paraId="6CABF9B0" w14:textId="77777777" w:rsidR="00CD1D41" w:rsidRPr="00292776" w:rsidRDefault="00CD1D41" w:rsidP="00292776">
      <w:pPr>
        <w:pStyle w:val="Para2"/>
        <w:spacing w:line="276" w:lineRule="auto"/>
        <w:ind w:left="426" w:firstLine="0"/>
        <w:rPr>
          <w:rFonts w:ascii="Arial Narrow" w:hAnsi="Arial Narrow"/>
          <w:sz w:val="22"/>
          <w:szCs w:val="22"/>
        </w:rPr>
      </w:pPr>
      <w:r w:rsidRPr="00292776">
        <w:rPr>
          <w:rFonts w:ascii="Arial Narrow" w:hAnsi="Arial Narrow"/>
          <w:sz w:val="22"/>
          <w:szCs w:val="22"/>
          <w:lang w:val="en-US"/>
        </w:rPr>
        <w:t>Lakukan</w:t>
      </w:r>
      <w:r w:rsidR="00426E65" w:rsidRPr="00292776">
        <w:rPr>
          <w:rFonts w:ascii="Arial Narrow" w:hAnsi="Arial Narrow"/>
          <w:sz w:val="22"/>
          <w:szCs w:val="22"/>
        </w:rPr>
        <w:t xml:space="preserve"> </w:t>
      </w:r>
      <w:r w:rsidR="00C115D6" w:rsidRPr="00292776">
        <w:rPr>
          <w:rFonts w:ascii="Arial Narrow" w:hAnsi="Arial Narrow"/>
          <w:sz w:val="22"/>
          <w:szCs w:val="22"/>
        </w:rPr>
        <w:t xml:space="preserve">role play komunikasi efektif </w:t>
      </w:r>
      <w:r w:rsidR="005F6BE0">
        <w:rPr>
          <w:rFonts w:ascii="Arial Narrow" w:hAnsi="Arial Narrow"/>
          <w:sz w:val="22"/>
          <w:szCs w:val="22"/>
        </w:rPr>
        <w:t>dalam pelayanan posyandu balita !</w:t>
      </w:r>
    </w:p>
    <w:p w14:paraId="1C96C269" w14:textId="77777777" w:rsidR="00CD1D41" w:rsidRPr="00292776" w:rsidRDefault="00CD1D41" w:rsidP="00292776">
      <w:pPr>
        <w:pStyle w:val="Para2"/>
        <w:spacing w:line="276" w:lineRule="auto"/>
        <w:ind w:left="426" w:firstLine="0"/>
        <w:rPr>
          <w:rFonts w:ascii="Arial Narrow" w:hAnsi="Arial Narrow"/>
          <w:sz w:val="22"/>
          <w:szCs w:val="22"/>
        </w:rPr>
      </w:pPr>
    </w:p>
    <w:p w14:paraId="5EACF828" w14:textId="77777777" w:rsidR="00CD1D41" w:rsidRPr="00292776" w:rsidRDefault="00C432AB" w:rsidP="00292776">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588046DA">
          <v:rect id="_x0000_s2303" style="position:absolute;left:0;text-align:left;margin-left:213.7pt;margin-top:-201.95pt;width:22.85pt;height:447.3pt;rotation:90;z-index:-25150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CD1D41" w:rsidRPr="00292776">
        <w:rPr>
          <w:rFonts w:ascii="Arial Narrow" w:hAnsi="Arial Narrow"/>
          <w:noProof/>
          <w:sz w:val="22"/>
          <w:szCs w:val="22"/>
          <w:lang w:eastAsia="id-ID"/>
        </w:rPr>
        <w:drawing>
          <wp:anchor distT="0" distB="0" distL="114300" distR="114300" simplePos="0" relativeHeight="251806720" behindDoc="1" locked="0" layoutInCell="1" allowOverlap="1" wp14:anchorId="4C2B0624" wp14:editId="299770F7">
            <wp:simplePos x="0" y="0"/>
            <wp:positionH relativeFrom="column">
              <wp:posOffset>-202565</wp:posOffset>
            </wp:positionH>
            <wp:positionV relativeFrom="paragraph">
              <wp:posOffset>50165</wp:posOffset>
            </wp:positionV>
            <wp:extent cx="895350" cy="784225"/>
            <wp:effectExtent l="133350" t="38100" r="0" b="92075"/>
            <wp:wrapNone/>
            <wp:docPr id="5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2CB8F159" w14:textId="77777777" w:rsidR="00CD1D41" w:rsidRPr="00292776" w:rsidRDefault="000623E9"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b/>
          <w:sz w:val="22"/>
          <w:szCs w:val="22"/>
          <w:lang w:val="id-ID"/>
        </w:rPr>
        <w:t>POST TEST</w:t>
      </w:r>
    </w:p>
    <w:p w14:paraId="4E0F9C80" w14:textId="77777777" w:rsidR="00CD1D41" w:rsidRPr="00292776" w:rsidRDefault="00CD1D41" w:rsidP="00292776">
      <w:pPr>
        <w:pStyle w:val="Para2"/>
        <w:spacing w:line="276" w:lineRule="auto"/>
        <w:ind w:left="360"/>
        <w:rPr>
          <w:rFonts w:ascii="Arial Narrow" w:hAnsi="Arial Narrow"/>
          <w:sz w:val="22"/>
          <w:szCs w:val="22"/>
          <w:lang w:val="en-US"/>
        </w:rPr>
      </w:pPr>
    </w:p>
    <w:p w14:paraId="47F3CB0B" w14:textId="77777777" w:rsidR="00CD1D41" w:rsidRPr="00292776" w:rsidRDefault="00CD1D41" w:rsidP="00292776">
      <w:pPr>
        <w:pStyle w:val="Para1"/>
        <w:spacing w:line="276" w:lineRule="auto"/>
        <w:ind w:firstLine="0"/>
        <w:rPr>
          <w:rFonts w:ascii="Arial Narrow" w:hAnsi="Arial Narrow"/>
          <w:noProof/>
          <w:sz w:val="22"/>
          <w:szCs w:val="22"/>
        </w:rPr>
      </w:pPr>
    </w:p>
    <w:p w14:paraId="6EC13817" w14:textId="77777777" w:rsidR="00CD1D41" w:rsidRPr="00292776" w:rsidRDefault="00CD1D41" w:rsidP="00292776">
      <w:pPr>
        <w:tabs>
          <w:tab w:val="left" w:pos="1710"/>
          <w:tab w:val="left" w:pos="1980"/>
        </w:tabs>
        <w:spacing w:line="276" w:lineRule="auto"/>
        <w:ind w:left="426" w:hanging="426"/>
        <w:contextualSpacing/>
        <w:rPr>
          <w:rFonts w:ascii="Arial Narrow" w:hAnsi="Arial Narrow" w:cs="Times New Roman"/>
          <w:noProof/>
          <w:sz w:val="22"/>
          <w:szCs w:val="22"/>
          <w:lang w:val="id-ID" w:eastAsia="id-ID"/>
        </w:rPr>
      </w:pPr>
      <w:r w:rsidRPr="00292776">
        <w:rPr>
          <w:rFonts w:ascii="Arial Narrow" w:hAnsi="Arial Narrow" w:cs="Times New Roman"/>
          <w:noProof/>
          <w:sz w:val="22"/>
          <w:szCs w:val="22"/>
          <w:lang w:val="id-ID" w:eastAsia="id-ID"/>
        </w:rPr>
        <w:t xml:space="preserve">       Kerjakan soal berikut ini tanpa melihat kunci jawaban. Setelah selesai coco</w:t>
      </w:r>
      <w:r w:rsidR="000623E9" w:rsidRPr="00292776">
        <w:rPr>
          <w:rFonts w:ascii="Arial Narrow" w:hAnsi="Arial Narrow" w:cs="Times New Roman"/>
          <w:noProof/>
          <w:sz w:val="22"/>
          <w:szCs w:val="22"/>
          <w:lang w:val="id-ID" w:eastAsia="id-ID"/>
        </w:rPr>
        <w:t xml:space="preserve">kkan dengan kunci jawaban untuk </w:t>
      </w:r>
      <w:r w:rsidRPr="00292776">
        <w:rPr>
          <w:rFonts w:ascii="Arial Narrow" w:hAnsi="Arial Narrow" w:cs="Times New Roman"/>
          <w:noProof/>
          <w:sz w:val="22"/>
          <w:szCs w:val="22"/>
          <w:lang w:val="id-ID" w:eastAsia="id-ID"/>
        </w:rPr>
        <w:t>mengetahui nilai yang diperoleh.</w:t>
      </w:r>
    </w:p>
    <w:p w14:paraId="0591B50F" w14:textId="77777777" w:rsidR="00415D24" w:rsidRPr="00292776" w:rsidRDefault="00415D24" w:rsidP="00292776">
      <w:pPr>
        <w:pStyle w:val="ListParagraph"/>
        <w:numPr>
          <w:ilvl w:val="1"/>
          <w:numId w:val="58"/>
        </w:numPr>
        <w:spacing w:line="276" w:lineRule="auto"/>
        <w:rPr>
          <w:rFonts w:ascii="Arial Narrow" w:hAnsi="Arial Narrow"/>
          <w:color w:val="000000"/>
          <w:sz w:val="22"/>
          <w:szCs w:val="22"/>
        </w:rPr>
      </w:pPr>
      <w:r w:rsidRPr="00292776">
        <w:rPr>
          <w:rFonts w:ascii="Arial Narrow" w:hAnsi="Arial Narrow"/>
          <w:color w:val="000000"/>
          <w:sz w:val="22"/>
          <w:szCs w:val="22"/>
        </w:rPr>
        <w:t>HAM adalah suatu sosiologi yang konkret karena meneliti situasi kehidupan, khususnya masalah </w:t>
      </w:r>
      <w:hyperlink r:id="rId254" w:tooltip="interaksi" w:history="1">
        <w:r w:rsidRPr="00292776">
          <w:rPr>
            <w:rFonts w:ascii="Arial Narrow" w:hAnsi="Arial Narrow"/>
            <w:color w:val="000000"/>
            <w:sz w:val="22"/>
            <w:szCs w:val="22"/>
          </w:rPr>
          <w:t>interaksi</w:t>
        </w:r>
      </w:hyperlink>
      <w:r w:rsidRPr="00292776">
        <w:rPr>
          <w:rFonts w:ascii="Arial Narrow" w:hAnsi="Arial Narrow"/>
          <w:color w:val="000000"/>
          <w:sz w:val="22"/>
          <w:szCs w:val="22"/>
        </w:rPr>
        <w:t> dengan pengaruh dan psikologisnya. Jadi, </w:t>
      </w:r>
      <w:hyperlink r:id="rId255" w:tooltip="interaksi" w:history="1">
        <w:r w:rsidRPr="00292776">
          <w:rPr>
            <w:rFonts w:ascii="Arial Narrow" w:hAnsi="Arial Narrow"/>
            <w:color w:val="000000"/>
            <w:sz w:val="22"/>
            <w:szCs w:val="22"/>
          </w:rPr>
          <w:t>interaksi</w:t>
        </w:r>
      </w:hyperlink>
      <w:r w:rsidRPr="00292776">
        <w:rPr>
          <w:rFonts w:ascii="Arial Narrow" w:hAnsi="Arial Narrow"/>
          <w:color w:val="000000"/>
          <w:sz w:val="22"/>
          <w:szCs w:val="22"/>
        </w:rPr>
        <w:t> mengakibatkan dan menghasilkan penyesuaian diri secara timbal balik yang mencakup kecakapan dalam penyesuaian dengan situasi baru.</w:t>
      </w:r>
      <w:r w:rsidRPr="00292776">
        <w:rPr>
          <w:rFonts w:ascii="Arial Narrow" w:hAnsi="Arial Narrow"/>
          <w:color w:val="000000"/>
          <w:sz w:val="22"/>
          <w:szCs w:val="22"/>
          <w:lang w:val="id-ID"/>
        </w:rPr>
        <w:t xml:space="preserve"> Merupakan pengertian HAM menurut</w:t>
      </w:r>
      <w:r w:rsidR="00A6765F" w:rsidRPr="00292776">
        <w:rPr>
          <w:rFonts w:ascii="Arial Narrow" w:hAnsi="Arial Narrow"/>
          <w:color w:val="000000"/>
          <w:sz w:val="22"/>
          <w:szCs w:val="22"/>
          <w:lang w:val="id-ID"/>
        </w:rPr>
        <w:t xml:space="preserve"> ?</w:t>
      </w:r>
    </w:p>
    <w:p w14:paraId="41DBA6BD" w14:textId="77777777" w:rsidR="00415D24" w:rsidRPr="00292776" w:rsidRDefault="00415D24" w:rsidP="00292776">
      <w:pPr>
        <w:pStyle w:val="ListParagraph"/>
        <w:numPr>
          <w:ilvl w:val="2"/>
          <w:numId w:val="58"/>
        </w:numPr>
        <w:spacing w:line="276" w:lineRule="auto"/>
        <w:rPr>
          <w:rFonts w:ascii="Arial Narrow" w:hAnsi="Arial Narrow"/>
          <w:color w:val="000000"/>
          <w:sz w:val="22"/>
          <w:szCs w:val="22"/>
        </w:rPr>
      </w:pPr>
      <w:r w:rsidRPr="00292776">
        <w:rPr>
          <w:rFonts w:ascii="Arial Narrow" w:hAnsi="Arial Narrow"/>
          <w:color w:val="000000"/>
          <w:sz w:val="22"/>
          <w:szCs w:val="22"/>
          <w:lang w:val="id-ID"/>
        </w:rPr>
        <w:t>Sarwono</w:t>
      </w:r>
    </w:p>
    <w:p w14:paraId="22987388" w14:textId="77777777" w:rsidR="00415D24" w:rsidRPr="00292776" w:rsidRDefault="00415D24" w:rsidP="00292776">
      <w:pPr>
        <w:pStyle w:val="ListParagraph"/>
        <w:numPr>
          <w:ilvl w:val="2"/>
          <w:numId w:val="58"/>
        </w:numPr>
        <w:spacing w:line="276" w:lineRule="auto"/>
        <w:rPr>
          <w:rFonts w:ascii="Arial Narrow" w:hAnsi="Arial Narrow"/>
          <w:color w:val="000000"/>
          <w:sz w:val="22"/>
          <w:szCs w:val="22"/>
        </w:rPr>
      </w:pPr>
      <w:r w:rsidRPr="00292776">
        <w:rPr>
          <w:rFonts w:ascii="Arial Narrow" w:hAnsi="Arial Narrow"/>
          <w:color w:val="000000"/>
          <w:sz w:val="22"/>
          <w:szCs w:val="22"/>
          <w:lang w:val="id-ID"/>
        </w:rPr>
        <w:t>Farninan Tonies</w:t>
      </w:r>
    </w:p>
    <w:p w14:paraId="4D94FE33" w14:textId="77777777" w:rsidR="00415D24" w:rsidRPr="00292776" w:rsidRDefault="00A33C27" w:rsidP="00292776">
      <w:pPr>
        <w:pStyle w:val="ListParagraph"/>
        <w:numPr>
          <w:ilvl w:val="2"/>
          <w:numId w:val="58"/>
        </w:numPr>
        <w:spacing w:line="276" w:lineRule="auto"/>
        <w:rPr>
          <w:rFonts w:ascii="Arial Narrow" w:hAnsi="Arial Narrow"/>
          <w:color w:val="000000"/>
          <w:sz w:val="22"/>
          <w:szCs w:val="22"/>
        </w:rPr>
      </w:pPr>
      <w:r w:rsidRPr="00292776">
        <w:rPr>
          <w:rFonts w:ascii="Arial Narrow" w:hAnsi="Arial Narrow"/>
          <w:color w:val="000000"/>
          <w:sz w:val="22"/>
          <w:szCs w:val="22"/>
          <w:lang w:val="id-ID"/>
        </w:rPr>
        <w:t>H. Bonner</w:t>
      </w:r>
    </w:p>
    <w:p w14:paraId="67E8C38A" w14:textId="77777777" w:rsidR="00A33C27" w:rsidRPr="00292776" w:rsidRDefault="00C432AB" w:rsidP="00292776">
      <w:pPr>
        <w:pStyle w:val="ListParagraph"/>
        <w:numPr>
          <w:ilvl w:val="2"/>
          <w:numId w:val="58"/>
        </w:numPr>
        <w:spacing w:line="276" w:lineRule="auto"/>
        <w:rPr>
          <w:rFonts w:ascii="Arial Narrow" w:hAnsi="Arial Narrow"/>
          <w:color w:val="000000"/>
          <w:sz w:val="22"/>
          <w:szCs w:val="22"/>
        </w:rPr>
      </w:pPr>
      <w:hyperlink r:id="rId256" w:tooltip="Cabot dan Kahl" w:history="1">
        <w:r w:rsidR="00A33C27" w:rsidRPr="00292776">
          <w:rPr>
            <w:rFonts w:ascii="Arial Narrow" w:hAnsi="Arial Narrow"/>
            <w:bCs/>
            <w:color w:val="000000"/>
            <w:sz w:val="22"/>
            <w:szCs w:val="22"/>
          </w:rPr>
          <w:t>Cabot dan Kahl</w:t>
        </w:r>
      </w:hyperlink>
    </w:p>
    <w:p w14:paraId="67A27D3E" w14:textId="77777777" w:rsidR="00A33C27" w:rsidRPr="00292776" w:rsidRDefault="00A33C27" w:rsidP="00292776">
      <w:pPr>
        <w:pStyle w:val="ListParagraph"/>
        <w:numPr>
          <w:ilvl w:val="2"/>
          <w:numId w:val="58"/>
        </w:numPr>
        <w:spacing w:line="276" w:lineRule="auto"/>
        <w:rPr>
          <w:rFonts w:ascii="Arial Narrow" w:hAnsi="Arial Narrow"/>
          <w:color w:val="000000"/>
          <w:sz w:val="22"/>
          <w:szCs w:val="22"/>
        </w:rPr>
      </w:pPr>
      <w:r w:rsidRPr="00292776">
        <w:rPr>
          <w:rFonts w:ascii="Arial Narrow" w:hAnsi="Arial Narrow"/>
          <w:sz w:val="22"/>
          <w:szCs w:val="22"/>
          <w:lang w:val="id-ID"/>
        </w:rPr>
        <w:t>Keith devis</w:t>
      </w:r>
    </w:p>
    <w:p w14:paraId="5FAB93E1" w14:textId="77777777" w:rsidR="003A2970" w:rsidRPr="00292776" w:rsidRDefault="00A6765F" w:rsidP="00292776">
      <w:pPr>
        <w:pStyle w:val="Para1"/>
        <w:numPr>
          <w:ilvl w:val="1"/>
          <w:numId w:val="58"/>
        </w:numPr>
        <w:spacing w:line="276" w:lineRule="auto"/>
        <w:rPr>
          <w:rFonts w:ascii="Arial Narrow" w:hAnsi="Arial Narrow"/>
          <w:noProof/>
          <w:sz w:val="22"/>
          <w:szCs w:val="22"/>
        </w:rPr>
      </w:pPr>
      <w:r w:rsidRPr="00292776">
        <w:rPr>
          <w:rFonts w:ascii="Arial Narrow" w:hAnsi="Arial Narrow"/>
          <w:noProof/>
          <w:sz w:val="22"/>
          <w:szCs w:val="22"/>
        </w:rPr>
        <w:t>Pernyatan dibawah ini benar kecuali ?</w:t>
      </w:r>
    </w:p>
    <w:p w14:paraId="54550F34" w14:textId="77777777" w:rsidR="00A6765F" w:rsidRPr="00292776" w:rsidRDefault="00A6765F" w:rsidP="00292776">
      <w:pPr>
        <w:pStyle w:val="ListParagraph"/>
        <w:numPr>
          <w:ilvl w:val="0"/>
          <w:numId w:val="59"/>
        </w:numPr>
        <w:spacing w:line="276" w:lineRule="auto"/>
        <w:ind w:left="1418" w:hanging="142"/>
        <w:rPr>
          <w:rFonts w:ascii="Arial Narrow" w:hAnsi="Arial Narrow"/>
          <w:color w:val="000000"/>
          <w:sz w:val="22"/>
          <w:szCs w:val="22"/>
        </w:rPr>
      </w:pPr>
      <w:r w:rsidRPr="00292776">
        <w:rPr>
          <w:rFonts w:ascii="Arial Narrow" w:hAnsi="Arial Narrow"/>
          <w:color w:val="000000"/>
          <w:sz w:val="22"/>
          <w:szCs w:val="22"/>
          <w:lang w:val="fi-FI"/>
        </w:rPr>
        <w:t>Memanfaatkan </w:t>
      </w:r>
      <w:hyperlink r:id="rId257" w:tooltip="pengetahuan" w:history="1">
        <w:r w:rsidRPr="00292776">
          <w:rPr>
            <w:rFonts w:ascii="Arial Narrow" w:hAnsi="Arial Narrow"/>
            <w:color w:val="000000"/>
            <w:sz w:val="22"/>
            <w:szCs w:val="22"/>
            <w:lang w:val="fi-FI"/>
          </w:rPr>
          <w:t>pengetahuan</w:t>
        </w:r>
      </w:hyperlink>
      <w:r w:rsidRPr="00292776">
        <w:rPr>
          <w:rFonts w:ascii="Arial Narrow" w:hAnsi="Arial Narrow"/>
          <w:color w:val="000000"/>
          <w:sz w:val="22"/>
          <w:szCs w:val="22"/>
          <w:lang w:val="fi-FI"/>
        </w:rPr>
        <w:t> tentang </w:t>
      </w:r>
      <w:hyperlink r:id="rId258" w:tooltip="faktor" w:history="1">
        <w:r w:rsidRPr="00292776">
          <w:rPr>
            <w:rFonts w:ascii="Arial Narrow" w:hAnsi="Arial Narrow"/>
            <w:color w:val="000000"/>
            <w:sz w:val="22"/>
            <w:szCs w:val="22"/>
            <w:lang w:val="fi-FI"/>
          </w:rPr>
          <w:t>faktor</w:t>
        </w:r>
      </w:hyperlink>
      <w:r w:rsidRPr="00292776">
        <w:rPr>
          <w:rFonts w:ascii="Arial Narrow" w:hAnsi="Arial Narrow"/>
          <w:color w:val="000000"/>
          <w:sz w:val="22"/>
          <w:szCs w:val="22"/>
          <w:lang w:val="fi-FI"/>
        </w:rPr>
        <w:t> sosial dan </w:t>
      </w:r>
      <w:hyperlink r:id="rId259" w:tooltip="psikologis" w:history="1">
        <w:r w:rsidRPr="00292776">
          <w:rPr>
            <w:rFonts w:ascii="Arial Narrow" w:hAnsi="Arial Narrow"/>
            <w:color w:val="000000"/>
            <w:sz w:val="22"/>
            <w:szCs w:val="22"/>
            <w:lang w:val="fi-FI"/>
          </w:rPr>
          <w:t>psikologis</w:t>
        </w:r>
      </w:hyperlink>
      <w:r w:rsidRPr="00292776">
        <w:rPr>
          <w:rFonts w:ascii="Arial Narrow" w:hAnsi="Arial Narrow"/>
          <w:color w:val="000000"/>
          <w:sz w:val="22"/>
          <w:szCs w:val="22"/>
          <w:lang w:val="fi-FI"/>
        </w:rPr>
        <w:t> dalam penyesuaian diri manusia sehingga terjadi keselarasan dan keserasian, dengan konflik seminimal mungkin.</w:t>
      </w:r>
    </w:p>
    <w:p w14:paraId="5E353061" w14:textId="77777777" w:rsidR="00A6765F" w:rsidRPr="00292776" w:rsidRDefault="00A6765F" w:rsidP="00292776">
      <w:pPr>
        <w:pStyle w:val="ListParagraph"/>
        <w:numPr>
          <w:ilvl w:val="0"/>
          <w:numId w:val="59"/>
        </w:numPr>
        <w:spacing w:line="276" w:lineRule="auto"/>
        <w:ind w:left="1418" w:hanging="142"/>
        <w:rPr>
          <w:rFonts w:ascii="Arial Narrow" w:hAnsi="Arial Narrow"/>
          <w:color w:val="000000"/>
          <w:sz w:val="22"/>
          <w:szCs w:val="22"/>
        </w:rPr>
      </w:pPr>
      <w:r w:rsidRPr="00292776">
        <w:rPr>
          <w:rFonts w:ascii="Arial Narrow" w:hAnsi="Arial Narrow"/>
          <w:color w:val="000000"/>
          <w:sz w:val="22"/>
          <w:szCs w:val="22"/>
          <w:lang w:val="sv-SE"/>
        </w:rPr>
        <w:t>Memenuhi kebutuhan antara individu yang satu dengan yang lain.</w:t>
      </w:r>
    </w:p>
    <w:p w14:paraId="398DE80F" w14:textId="77777777" w:rsidR="00A6765F" w:rsidRPr="00292776" w:rsidRDefault="00A6765F" w:rsidP="00292776">
      <w:pPr>
        <w:pStyle w:val="ListParagraph"/>
        <w:numPr>
          <w:ilvl w:val="0"/>
          <w:numId w:val="59"/>
        </w:numPr>
        <w:spacing w:line="276" w:lineRule="auto"/>
        <w:ind w:left="1418" w:hanging="142"/>
        <w:rPr>
          <w:rFonts w:ascii="Arial Narrow" w:hAnsi="Arial Narrow"/>
          <w:color w:val="000000"/>
          <w:sz w:val="22"/>
          <w:szCs w:val="22"/>
        </w:rPr>
      </w:pPr>
      <w:r w:rsidRPr="00292776">
        <w:rPr>
          <w:rFonts w:ascii="Arial Narrow" w:hAnsi="Arial Narrow"/>
          <w:color w:val="000000"/>
          <w:sz w:val="22"/>
          <w:szCs w:val="22"/>
          <w:lang w:val="sv-SE"/>
        </w:rPr>
        <w:t>Memperoleh </w:t>
      </w:r>
      <w:hyperlink r:id="rId260" w:tooltip="pengetahuan" w:history="1">
        <w:r w:rsidRPr="00292776">
          <w:rPr>
            <w:rFonts w:ascii="Arial Narrow" w:hAnsi="Arial Narrow"/>
            <w:color w:val="000000"/>
            <w:sz w:val="22"/>
            <w:szCs w:val="22"/>
            <w:lang w:val="sv-SE"/>
          </w:rPr>
          <w:t>pengetahuan</w:t>
        </w:r>
      </w:hyperlink>
      <w:r w:rsidRPr="00292776">
        <w:rPr>
          <w:rFonts w:ascii="Arial Narrow" w:hAnsi="Arial Narrow"/>
          <w:color w:val="000000"/>
          <w:sz w:val="22"/>
          <w:szCs w:val="22"/>
          <w:lang w:val="sv-SE"/>
        </w:rPr>
        <w:t> dan </w:t>
      </w:r>
      <w:hyperlink r:id="rId261" w:tooltip="informasi" w:history="1">
        <w:r w:rsidRPr="00292776">
          <w:rPr>
            <w:rFonts w:ascii="Arial Narrow" w:hAnsi="Arial Narrow"/>
            <w:color w:val="000000"/>
            <w:sz w:val="22"/>
            <w:szCs w:val="22"/>
            <w:lang w:val="sv-SE"/>
          </w:rPr>
          <w:t>informasi</w:t>
        </w:r>
      </w:hyperlink>
      <w:r w:rsidRPr="00292776">
        <w:rPr>
          <w:rFonts w:ascii="Arial Narrow" w:hAnsi="Arial Narrow"/>
          <w:color w:val="000000"/>
          <w:sz w:val="22"/>
          <w:szCs w:val="22"/>
          <w:lang w:val="sv-SE"/>
        </w:rPr>
        <w:t> baru.</w:t>
      </w:r>
    </w:p>
    <w:p w14:paraId="140C53BB" w14:textId="77777777" w:rsidR="00A6765F" w:rsidRPr="00292776" w:rsidRDefault="00A6765F" w:rsidP="00292776">
      <w:pPr>
        <w:pStyle w:val="ListParagraph"/>
        <w:numPr>
          <w:ilvl w:val="0"/>
          <w:numId w:val="59"/>
        </w:numPr>
        <w:spacing w:line="276" w:lineRule="auto"/>
        <w:ind w:left="1418" w:hanging="142"/>
        <w:rPr>
          <w:rFonts w:ascii="Arial Narrow" w:hAnsi="Arial Narrow"/>
          <w:color w:val="000000"/>
          <w:sz w:val="22"/>
          <w:szCs w:val="22"/>
        </w:rPr>
      </w:pPr>
      <w:r w:rsidRPr="00292776">
        <w:rPr>
          <w:rFonts w:ascii="Arial Narrow" w:hAnsi="Arial Narrow"/>
          <w:color w:val="000000"/>
          <w:sz w:val="22"/>
          <w:szCs w:val="22"/>
        </w:rPr>
        <w:t>Menumbuhkan sikap kerjasama.</w:t>
      </w:r>
    </w:p>
    <w:p w14:paraId="37F4DCF7" w14:textId="77777777" w:rsidR="00A6765F" w:rsidRPr="00292776" w:rsidRDefault="00A6765F" w:rsidP="00292776">
      <w:pPr>
        <w:pStyle w:val="ListParagraph"/>
        <w:numPr>
          <w:ilvl w:val="0"/>
          <w:numId w:val="59"/>
        </w:numPr>
        <w:spacing w:line="276" w:lineRule="auto"/>
        <w:ind w:left="1418" w:hanging="142"/>
        <w:rPr>
          <w:rFonts w:ascii="Arial Narrow" w:hAnsi="Arial Narrow"/>
          <w:color w:val="000000"/>
          <w:sz w:val="22"/>
          <w:szCs w:val="22"/>
        </w:rPr>
      </w:pPr>
      <w:r w:rsidRPr="00292776">
        <w:rPr>
          <w:rFonts w:ascii="Arial Narrow" w:hAnsi="Arial Narrow"/>
          <w:color w:val="000000"/>
          <w:sz w:val="22"/>
          <w:szCs w:val="22"/>
          <w:lang w:val="id-ID"/>
        </w:rPr>
        <w:t>Ber</w:t>
      </w:r>
      <w:r w:rsidRPr="00292776">
        <w:rPr>
          <w:rFonts w:ascii="Arial Narrow" w:hAnsi="Arial Narrow"/>
          <w:color w:val="000000"/>
          <w:sz w:val="22"/>
          <w:szCs w:val="22"/>
          <w:lang w:val="sv-SE"/>
        </w:rPr>
        <w:t>sikap egois/paling benar.</w:t>
      </w:r>
    </w:p>
    <w:p w14:paraId="47CDB3C4" w14:textId="77777777" w:rsidR="00A6765F" w:rsidRPr="00292776" w:rsidRDefault="00070F12" w:rsidP="00292776">
      <w:pPr>
        <w:pStyle w:val="Para1"/>
        <w:numPr>
          <w:ilvl w:val="1"/>
          <w:numId w:val="58"/>
        </w:numPr>
        <w:spacing w:line="276" w:lineRule="auto"/>
        <w:rPr>
          <w:rFonts w:ascii="Arial Narrow" w:hAnsi="Arial Narrow"/>
          <w:noProof/>
          <w:sz w:val="22"/>
          <w:szCs w:val="22"/>
        </w:rPr>
      </w:pPr>
      <w:r w:rsidRPr="00292776">
        <w:rPr>
          <w:rFonts w:ascii="Arial Narrow" w:hAnsi="Arial Narrow"/>
          <w:color w:val="000000"/>
          <w:sz w:val="22"/>
          <w:szCs w:val="22"/>
        </w:rPr>
        <w:t>M</w:t>
      </w:r>
      <w:r w:rsidRPr="00292776">
        <w:rPr>
          <w:rFonts w:ascii="Arial Narrow" w:hAnsi="Arial Narrow"/>
          <w:color w:val="000000"/>
          <w:sz w:val="22"/>
          <w:szCs w:val="22"/>
          <w:lang w:val="sv-SE"/>
        </w:rPr>
        <w:t>enilai </w:t>
      </w:r>
      <w:hyperlink r:id="rId262" w:tooltip="pesan" w:history="1">
        <w:r w:rsidRPr="00292776">
          <w:rPr>
            <w:rFonts w:ascii="Arial Narrow" w:hAnsi="Arial Narrow"/>
            <w:color w:val="000000"/>
            <w:sz w:val="22"/>
            <w:szCs w:val="22"/>
            <w:lang w:val="sv-SE"/>
          </w:rPr>
          <w:t>pesan</w:t>
        </w:r>
      </w:hyperlink>
      <w:r w:rsidRPr="00292776">
        <w:rPr>
          <w:rFonts w:ascii="Arial Narrow" w:hAnsi="Arial Narrow"/>
          <w:color w:val="000000"/>
          <w:sz w:val="22"/>
          <w:szCs w:val="22"/>
          <w:lang w:val="sv-SE"/>
        </w:rPr>
        <w:t> secara objektif dengan menggunakan data dan keajegan logika; membedakan dengan </w:t>
      </w:r>
      <w:hyperlink r:id="rId263" w:tooltip="mudah" w:history="1">
        <w:r w:rsidRPr="00292776">
          <w:rPr>
            <w:rFonts w:ascii="Arial Narrow" w:hAnsi="Arial Narrow"/>
            <w:color w:val="000000"/>
            <w:sz w:val="22"/>
            <w:szCs w:val="22"/>
            <w:lang w:val="sv-SE"/>
          </w:rPr>
          <w:t>mudah</w:t>
        </w:r>
      </w:hyperlink>
      <w:r w:rsidRPr="00292776">
        <w:rPr>
          <w:rFonts w:ascii="Arial Narrow" w:hAnsi="Arial Narrow"/>
          <w:color w:val="000000"/>
          <w:sz w:val="22"/>
          <w:szCs w:val="22"/>
          <w:lang w:val="sv-SE"/>
        </w:rPr>
        <w:t>, melihat suasana ; berorientasi pada isi </w:t>
      </w:r>
      <w:hyperlink r:id="rId264" w:tooltip="pesan" w:history="1">
        <w:r w:rsidRPr="00292776">
          <w:rPr>
            <w:rFonts w:ascii="Arial Narrow" w:hAnsi="Arial Narrow"/>
            <w:color w:val="000000"/>
            <w:sz w:val="22"/>
            <w:szCs w:val="22"/>
            <w:lang w:val="sv-SE"/>
          </w:rPr>
          <w:t>pesan</w:t>
        </w:r>
      </w:hyperlink>
      <w:r w:rsidRPr="00292776">
        <w:rPr>
          <w:rFonts w:ascii="Arial Narrow" w:hAnsi="Arial Narrow"/>
          <w:color w:val="000000"/>
          <w:sz w:val="22"/>
          <w:szCs w:val="22"/>
          <w:lang w:val="sv-SE"/>
        </w:rPr>
        <w:t>; mencari </w:t>
      </w:r>
      <w:hyperlink r:id="rId265" w:tooltip="informasi" w:history="1">
        <w:r w:rsidRPr="00292776">
          <w:rPr>
            <w:rFonts w:ascii="Arial Narrow" w:hAnsi="Arial Narrow"/>
            <w:color w:val="000000"/>
            <w:sz w:val="22"/>
            <w:szCs w:val="22"/>
            <w:lang w:val="sv-SE"/>
          </w:rPr>
          <w:t>informasi</w:t>
        </w:r>
      </w:hyperlink>
      <w:r w:rsidRPr="00292776">
        <w:rPr>
          <w:rFonts w:ascii="Arial Narrow" w:hAnsi="Arial Narrow"/>
          <w:color w:val="000000"/>
          <w:sz w:val="22"/>
          <w:szCs w:val="22"/>
          <w:lang w:val="sv-SE"/>
        </w:rPr>
        <w:t> dari berbagai sumber; lebih bersifat profesionalisme dan berusaha mengubah kepercayaan</w:t>
      </w:r>
      <w:r w:rsidRPr="00292776">
        <w:rPr>
          <w:rFonts w:ascii="Arial Narrow" w:hAnsi="Arial Narrow"/>
          <w:color w:val="000000"/>
          <w:sz w:val="22"/>
          <w:szCs w:val="22"/>
        </w:rPr>
        <w:t>. Adalah contoh sikap ?</w:t>
      </w:r>
    </w:p>
    <w:p w14:paraId="39763D58" w14:textId="77777777" w:rsidR="00070F12" w:rsidRPr="00292776" w:rsidRDefault="00070F12" w:rsidP="00292776">
      <w:pPr>
        <w:pStyle w:val="Para1"/>
        <w:numPr>
          <w:ilvl w:val="2"/>
          <w:numId w:val="58"/>
        </w:numPr>
        <w:spacing w:line="276" w:lineRule="auto"/>
        <w:rPr>
          <w:rFonts w:ascii="Arial Narrow" w:hAnsi="Arial Narrow"/>
          <w:noProof/>
          <w:sz w:val="22"/>
          <w:szCs w:val="22"/>
        </w:rPr>
      </w:pPr>
      <w:r w:rsidRPr="00292776">
        <w:rPr>
          <w:rFonts w:ascii="Arial Narrow" w:hAnsi="Arial Narrow"/>
          <w:color w:val="000000"/>
          <w:sz w:val="22"/>
          <w:szCs w:val="22"/>
        </w:rPr>
        <w:t>Terbuka</w:t>
      </w:r>
    </w:p>
    <w:p w14:paraId="081C3C54" w14:textId="77777777" w:rsidR="00070F12" w:rsidRPr="00292776" w:rsidRDefault="00070F12" w:rsidP="00292776">
      <w:pPr>
        <w:pStyle w:val="Para1"/>
        <w:numPr>
          <w:ilvl w:val="2"/>
          <w:numId w:val="58"/>
        </w:numPr>
        <w:spacing w:line="276" w:lineRule="auto"/>
        <w:rPr>
          <w:rFonts w:ascii="Arial Narrow" w:hAnsi="Arial Narrow"/>
          <w:noProof/>
          <w:sz w:val="22"/>
          <w:szCs w:val="22"/>
        </w:rPr>
      </w:pPr>
      <w:r w:rsidRPr="00292776">
        <w:rPr>
          <w:rFonts w:ascii="Arial Narrow" w:hAnsi="Arial Narrow"/>
          <w:color w:val="000000"/>
          <w:sz w:val="22"/>
          <w:szCs w:val="22"/>
        </w:rPr>
        <w:t>Tertutup</w:t>
      </w:r>
    </w:p>
    <w:p w14:paraId="3E431072" w14:textId="77777777" w:rsidR="00070F12" w:rsidRPr="00292776" w:rsidRDefault="00070F12" w:rsidP="00292776">
      <w:pPr>
        <w:pStyle w:val="Para1"/>
        <w:numPr>
          <w:ilvl w:val="2"/>
          <w:numId w:val="58"/>
        </w:numPr>
        <w:spacing w:line="276" w:lineRule="auto"/>
        <w:rPr>
          <w:rFonts w:ascii="Arial Narrow" w:hAnsi="Arial Narrow"/>
          <w:noProof/>
          <w:sz w:val="22"/>
          <w:szCs w:val="22"/>
        </w:rPr>
      </w:pPr>
      <w:r w:rsidRPr="00292776">
        <w:rPr>
          <w:rFonts w:ascii="Arial Narrow" w:hAnsi="Arial Narrow"/>
          <w:color w:val="000000"/>
          <w:sz w:val="22"/>
          <w:szCs w:val="22"/>
        </w:rPr>
        <w:t>Terbuka dan tertutup</w:t>
      </w:r>
    </w:p>
    <w:p w14:paraId="2DDACC84" w14:textId="77777777" w:rsidR="00070F12" w:rsidRPr="00292776" w:rsidRDefault="00070F12" w:rsidP="00292776">
      <w:pPr>
        <w:pStyle w:val="Para1"/>
        <w:numPr>
          <w:ilvl w:val="2"/>
          <w:numId w:val="58"/>
        </w:numPr>
        <w:spacing w:line="276" w:lineRule="auto"/>
        <w:rPr>
          <w:rFonts w:ascii="Arial Narrow" w:hAnsi="Arial Narrow"/>
          <w:noProof/>
          <w:sz w:val="22"/>
          <w:szCs w:val="22"/>
        </w:rPr>
      </w:pPr>
      <w:r w:rsidRPr="00292776">
        <w:rPr>
          <w:rFonts w:ascii="Arial Narrow" w:hAnsi="Arial Narrow"/>
          <w:color w:val="000000"/>
          <w:sz w:val="22"/>
          <w:szCs w:val="22"/>
        </w:rPr>
        <w:t>Terselubung</w:t>
      </w:r>
    </w:p>
    <w:p w14:paraId="3DE4BB65" w14:textId="77777777" w:rsidR="002F2F31" w:rsidRPr="00292776" w:rsidRDefault="00070F12" w:rsidP="00292776">
      <w:pPr>
        <w:pStyle w:val="Para1"/>
        <w:numPr>
          <w:ilvl w:val="2"/>
          <w:numId w:val="58"/>
        </w:numPr>
        <w:spacing w:line="276" w:lineRule="auto"/>
        <w:rPr>
          <w:rFonts w:ascii="Arial Narrow" w:hAnsi="Arial Narrow"/>
          <w:noProof/>
          <w:sz w:val="22"/>
          <w:szCs w:val="22"/>
        </w:rPr>
      </w:pPr>
      <w:r w:rsidRPr="00292776">
        <w:rPr>
          <w:rFonts w:ascii="Arial Narrow" w:hAnsi="Arial Narrow"/>
          <w:color w:val="000000"/>
          <w:sz w:val="22"/>
          <w:szCs w:val="22"/>
        </w:rPr>
        <w:t>Semua jawaban benar</w:t>
      </w:r>
    </w:p>
    <w:p w14:paraId="0AF5EA8F" w14:textId="77777777" w:rsidR="002F2F31" w:rsidRPr="00292776" w:rsidRDefault="002F2F31" w:rsidP="00292776">
      <w:pPr>
        <w:pStyle w:val="ListParagraph"/>
        <w:numPr>
          <w:ilvl w:val="1"/>
          <w:numId w:val="58"/>
        </w:numPr>
        <w:spacing w:line="276" w:lineRule="auto"/>
        <w:rPr>
          <w:rFonts w:ascii="Arial Narrow" w:hAnsi="Arial Narrow"/>
          <w:color w:val="333333"/>
          <w:sz w:val="22"/>
          <w:szCs w:val="22"/>
        </w:rPr>
      </w:pPr>
      <w:r w:rsidRPr="00292776">
        <w:rPr>
          <w:rFonts w:ascii="Arial Narrow" w:hAnsi="Arial Narrow"/>
          <w:color w:val="000000"/>
          <w:sz w:val="22"/>
          <w:szCs w:val="22"/>
        </w:rPr>
        <w:t>Hal-hal yang perlu dipahami tentang </w:t>
      </w:r>
      <w:hyperlink r:id="rId266" w:tooltip="konsep diri" w:history="1">
        <w:r w:rsidRPr="00292776">
          <w:rPr>
            <w:rFonts w:ascii="Arial Narrow" w:hAnsi="Arial Narrow"/>
            <w:color w:val="000000"/>
            <w:sz w:val="22"/>
            <w:szCs w:val="22"/>
          </w:rPr>
          <w:t>konsep diri</w:t>
        </w:r>
      </w:hyperlink>
      <w:r w:rsidRPr="00292776">
        <w:rPr>
          <w:rFonts w:ascii="Arial Narrow" w:hAnsi="Arial Narrow"/>
          <w:color w:val="000000"/>
          <w:sz w:val="22"/>
          <w:szCs w:val="22"/>
        </w:rPr>
        <w:t> adalah :</w:t>
      </w:r>
    </w:p>
    <w:p w14:paraId="173433C3" w14:textId="77777777" w:rsidR="002F2F31" w:rsidRPr="00292776" w:rsidRDefault="002F2F31" w:rsidP="00292776">
      <w:pPr>
        <w:widowControl/>
        <w:autoSpaceDE/>
        <w:autoSpaceDN/>
        <w:adjustRightInd/>
        <w:spacing w:line="276" w:lineRule="auto"/>
        <w:ind w:left="1418"/>
        <w:rPr>
          <w:rFonts w:ascii="Arial Narrow" w:hAnsi="Arial Narrow" w:cs="Times New Roman"/>
          <w:color w:val="000000"/>
          <w:sz w:val="22"/>
          <w:szCs w:val="22"/>
        </w:rPr>
      </w:pPr>
      <w:r w:rsidRPr="00292776">
        <w:rPr>
          <w:rFonts w:ascii="Arial Narrow" w:hAnsi="Arial Narrow" w:cs="Times New Roman"/>
          <w:color w:val="000000"/>
          <w:sz w:val="22"/>
          <w:szCs w:val="22"/>
          <w:lang w:val="id-ID"/>
        </w:rPr>
        <w:t xml:space="preserve">1. </w:t>
      </w:r>
      <w:r w:rsidRPr="00292776">
        <w:rPr>
          <w:rFonts w:ascii="Arial Narrow" w:hAnsi="Arial Narrow" w:cs="Times New Roman"/>
          <w:color w:val="000000"/>
          <w:sz w:val="22"/>
          <w:szCs w:val="22"/>
          <w:lang w:val="sv-SE"/>
        </w:rPr>
        <w:t>Dipelajari melalui pengalaman dan </w:t>
      </w:r>
      <w:hyperlink r:id="rId267" w:tooltip="interaksi" w:history="1">
        <w:r w:rsidRPr="00292776">
          <w:rPr>
            <w:rFonts w:ascii="Arial Narrow" w:hAnsi="Arial Narrow" w:cs="Times New Roman"/>
            <w:color w:val="000000"/>
            <w:sz w:val="22"/>
            <w:szCs w:val="22"/>
            <w:lang w:val="sv-SE"/>
          </w:rPr>
          <w:t>interaksi</w:t>
        </w:r>
      </w:hyperlink>
      <w:r w:rsidRPr="00292776">
        <w:rPr>
          <w:rFonts w:ascii="Arial Narrow" w:hAnsi="Arial Narrow" w:cs="Times New Roman"/>
          <w:color w:val="000000"/>
          <w:sz w:val="22"/>
          <w:szCs w:val="22"/>
          <w:lang w:val="sv-SE"/>
        </w:rPr>
        <w:t> individu dengan orang lain.</w:t>
      </w:r>
    </w:p>
    <w:p w14:paraId="48B28214" w14:textId="77777777" w:rsidR="002F2F31" w:rsidRPr="00292776" w:rsidRDefault="002F2F31" w:rsidP="00292776">
      <w:pPr>
        <w:widowControl/>
        <w:autoSpaceDE/>
        <w:autoSpaceDN/>
        <w:adjustRightInd/>
        <w:spacing w:line="276" w:lineRule="auto"/>
        <w:ind w:left="1418"/>
        <w:rPr>
          <w:rFonts w:ascii="Arial Narrow" w:hAnsi="Arial Narrow" w:cs="Times New Roman"/>
          <w:color w:val="000000"/>
          <w:sz w:val="22"/>
          <w:szCs w:val="22"/>
        </w:rPr>
      </w:pPr>
      <w:r w:rsidRPr="00292776">
        <w:rPr>
          <w:rFonts w:ascii="Arial Narrow" w:hAnsi="Arial Narrow" w:cs="Times New Roman"/>
          <w:color w:val="000000"/>
          <w:sz w:val="22"/>
          <w:szCs w:val="22"/>
          <w:lang w:val="id-ID"/>
        </w:rPr>
        <w:t xml:space="preserve">2. </w:t>
      </w:r>
      <w:r w:rsidRPr="00292776">
        <w:rPr>
          <w:rFonts w:ascii="Arial Narrow" w:hAnsi="Arial Narrow" w:cs="Times New Roman"/>
          <w:color w:val="000000"/>
          <w:sz w:val="22"/>
          <w:szCs w:val="22"/>
        </w:rPr>
        <w:t>Berkembang secara bertahap.</w:t>
      </w:r>
    </w:p>
    <w:p w14:paraId="033502A0" w14:textId="77777777" w:rsidR="002F2F31" w:rsidRPr="00292776" w:rsidRDefault="002F2F31" w:rsidP="00292776">
      <w:pPr>
        <w:widowControl/>
        <w:autoSpaceDE/>
        <w:autoSpaceDN/>
        <w:adjustRightInd/>
        <w:spacing w:line="276" w:lineRule="auto"/>
        <w:ind w:left="1418"/>
        <w:rPr>
          <w:rFonts w:ascii="Arial Narrow" w:hAnsi="Arial Narrow" w:cs="Times New Roman"/>
          <w:color w:val="000000"/>
          <w:sz w:val="22"/>
          <w:szCs w:val="22"/>
        </w:rPr>
      </w:pPr>
      <w:r w:rsidRPr="00292776">
        <w:rPr>
          <w:rFonts w:ascii="Arial Narrow" w:hAnsi="Arial Narrow" w:cs="Times New Roman"/>
          <w:color w:val="000000"/>
          <w:sz w:val="22"/>
          <w:szCs w:val="22"/>
          <w:lang w:val="id-ID"/>
        </w:rPr>
        <w:t xml:space="preserve">3. </w:t>
      </w:r>
      <w:r w:rsidRPr="00292776">
        <w:rPr>
          <w:rFonts w:ascii="Arial Narrow" w:hAnsi="Arial Narrow" w:cs="Times New Roman"/>
          <w:color w:val="000000"/>
          <w:sz w:val="22"/>
          <w:szCs w:val="22"/>
          <w:lang w:val="sv-SE"/>
        </w:rPr>
        <w:t>Ditandai dengan kemampuan intelektual dan penguasaan lingkungan (positif).</w:t>
      </w:r>
    </w:p>
    <w:p w14:paraId="23B260EF" w14:textId="77777777" w:rsidR="002F2F31" w:rsidRPr="00292776" w:rsidRDefault="002F2F31" w:rsidP="00292776">
      <w:pPr>
        <w:widowControl/>
        <w:autoSpaceDE/>
        <w:autoSpaceDN/>
        <w:adjustRightInd/>
        <w:spacing w:line="276" w:lineRule="auto"/>
        <w:ind w:left="1418"/>
        <w:rPr>
          <w:rFonts w:ascii="Arial Narrow" w:hAnsi="Arial Narrow" w:cs="Times New Roman"/>
          <w:color w:val="000000"/>
          <w:sz w:val="22"/>
          <w:szCs w:val="22"/>
        </w:rPr>
      </w:pPr>
      <w:r w:rsidRPr="00292776">
        <w:rPr>
          <w:rFonts w:ascii="Arial Narrow" w:hAnsi="Arial Narrow" w:cs="Times New Roman"/>
          <w:color w:val="000000"/>
          <w:sz w:val="22"/>
          <w:szCs w:val="22"/>
          <w:lang w:val="id-ID"/>
        </w:rPr>
        <w:t xml:space="preserve">4. </w:t>
      </w:r>
      <w:r w:rsidRPr="00292776">
        <w:rPr>
          <w:rFonts w:ascii="Arial Narrow" w:hAnsi="Arial Narrow" w:cs="Times New Roman"/>
          <w:color w:val="000000"/>
          <w:sz w:val="22"/>
          <w:szCs w:val="22"/>
          <w:lang w:val="sv-SE"/>
        </w:rPr>
        <w:t>Negatif ditandai dengan hubungan individu dan sosial yang mal adaptif.</w:t>
      </w:r>
    </w:p>
    <w:p w14:paraId="0D3D7C22" w14:textId="77777777" w:rsidR="002F2F31" w:rsidRPr="00292776" w:rsidRDefault="002F2F31" w:rsidP="00292776">
      <w:pPr>
        <w:widowControl/>
        <w:autoSpaceDE/>
        <w:autoSpaceDN/>
        <w:adjustRightInd/>
        <w:spacing w:line="276" w:lineRule="auto"/>
        <w:ind w:left="1418"/>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id-ID"/>
        </w:rPr>
        <w:t xml:space="preserve">5. </w:t>
      </w:r>
      <w:r w:rsidRPr="00292776">
        <w:rPr>
          <w:rFonts w:ascii="Arial Narrow" w:hAnsi="Arial Narrow" w:cs="Times New Roman"/>
          <w:color w:val="000000"/>
          <w:sz w:val="22"/>
          <w:szCs w:val="22"/>
          <w:lang w:val="sv-SE"/>
        </w:rPr>
        <w:t>Merupakan aspek kritikal yang mendasar dan pembentukan </w:t>
      </w:r>
      <w:hyperlink r:id="rId268" w:tooltip="perilaku" w:history="1">
        <w:r w:rsidRPr="00292776">
          <w:rPr>
            <w:rFonts w:ascii="Arial Narrow" w:hAnsi="Arial Narrow" w:cs="Times New Roman"/>
            <w:color w:val="000000"/>
            <w:sz w:val="22"/>
            <w:szCs w:val="22"/>
            <w:lang w:val="sv-SE"/>
          </w:rPr>
          <w:t>perilaku</w:t>
        </w:r>
      </w:hyperlink>
      <w:r w:rsidRPr="00292776">
        <w:rPr>
          <w:rFonts w:ascii="Arial Narrow" w:hAnsi="Arial Narrow" w:cs="Times New Roman"/>
          <w:color w:val="000000"/>
          <w:sz w:val="22"/>
          <w:szCs w:val="22"/>
          <w:lang w:val="sv-SE"/>
        </w:rPr>
        <w:t> individu.</w:t>
      </w:r>
    </w:p>
    <w:p w14:paraId="0ACFDD87" w14:textId="77777777" w:rsidR="002F2F31" w:rsidRPr="00292776" w:rsidRDefault="002F2F31" w:rsidP="00292776">
      <w:pPr>
        <w:widowControl/>
        <w:autoSpaceDE/>
        <w:autoSpaceDN/>
        <w:adjustRightInd/>
        <w:spacing w:line="276" w:lineRule="auto"/>
        <w:ind w:left="1418"/>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id-ID"/>
        </w:rPr>
        <w:t>Pernyataan diatas yang benar terdapat pada nomor ?</w:t>
      </w:r>
    </w:p>
    <w:p w14:paraId="637227DB" w14:textId="77777777" w:rsidR="002F2F31" w:rsidRPr="00292776" w:rsidRDefault="002F2F31" w:rsidP="00292776">
      <w:pPr>
        <w:widowControl/>
        <w:autoSpaceDE/>
        <w:autoSpaceDN/>
        <w:adjustRightInd/>
        <w:spacing w:line="276" w:lineRule="auto"/>
        <w:ind w:left="1418"/>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id-ID"/>
        </w:rPr>
        <w:t>a.1,3,4</w:t>
      </w:r>
    </w:p>
    <w:p w14:paraId="2D6FF605" w14:textId="77777777" w:rsidR="002F2F31" w:rsidRPr="00292776" w:rsidRDefault="002F2F31" w:rsidP="00292776">
      <w:pPr>
        <w:widowControl/>
        <w:autoSpaceDE/>
        <w:autoSpaceDN/>
        <w:adjustRightInd/>
        <w:spacing w:line="276" w:lineRule="auto"/>
        <w:ind w:left="1418"/>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id-ID"/>
        </w:rPr>
        <w:lastRenderedPageBreak/>
        <w:t>b. 2,3,4</w:t>
      </w:r>
    </w:p>
    <w:p w14:paraId="3B3DE227" w14:textId="77777777" w:rsidR="002F2F31" w:rsidRPr="00292776" w:rsidRDefault="002F2F31" w:rsidP="00292776">
      <w:pPr>
        <w:widowControl/>
        <w:autoSpaceDE/>
        <w:autoSpaceDN/>
        <w:adjustRightInd/>
        <w:spacing w:line="276" w:lineRule="auto"/>
        <w:ind w:left="1418"/>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id-ID"/>
        </w:rPr>
        <w:t>c. 1,2,4,5</w:t>
      </w:r>
    </w:p>
    <w:p w14:paraId="5019BED2" w14:textId="77777777" w:rsidR="002F2F31" w:rsidRPr="00292776" w:rsidRDefault="002F2F31" w:rsidP="00292776">
      <w:pPr>
        <w:widowControl/>
        <w:autoSpaceDE/>
        <w:autoSpaceDN/>
        <w:adjustRightInd/>
        <w:spacing w:line="276" w:lineRule="auto"/>
        <w:ind w:left="1418"/>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id-ID"/>
        </w:rPr>
        <w:t>d. 1,2,3,4</w:t>
      </w:r>
    </w:p>
    <w:p w14:paraId="06BA512A" w14:textId="77777777" w:rsidR="002F2F31" w:rsidRPr="00292776" w:rsidRDefault="002F2F31" w:rsidP="00292776">
      <w:pPr>
        <w:widowControl/>
        <w:autoSpaceDE/>
        <w:autoSpaceDN/>
        <w:adjustRightInd/>
        <w:spacing w:line="276" w:lineRule="auto"/>
        <w:ind w:left="1418"/>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id-ID"/>
        </w:rPr>
        <w:t>e. Semua Benar</w:t>
      </w:r>
    </w:p>
    <w:p w14:paraId="34C867B0" w14:textId="77777777" w:rsidR="00F2017C" w:rsidRPr="00292776" w:rsidRDefault="00F2017C" w:rsidP="00292776">
      <w:pPr>
        <w:pStyle w:val="ListParagraph"/>
        <w:numPr>
          <w:ilvl w:val="1"/>
          <w:numId w:val="58"/>
        </w:numPr>
        <w:tabs>
          <w:tab w:val="num" w:pos="1134"/>
        </w:tabs>
        <w:spacing w:line="276" w:lineRule="auto"/>
        <w:rPr>
          <w:rFonts w:ascii="Arial Narrow" w:hAnsi="Arial Narrow"/>
          <w:color w:val="000000"/>
          <w:sz w:val="22"/>
          <w:szCs w:val="22"/>
          <w:lang w:val="id-ID"/>
        </w:rPr>
      </w:pPr>
      <w:r w:rsidRPr="00292776">
        <w:rPr>
          <w:rFonts w:ascii="Arial Narrow" w:hAnsi="Arial Narrow"/>
          <w:color w:val="000000"/>
          <w:sz w:val="22"/>
          <w:szCs w:val="22"/>
          <w:lang w:val="sv-SE"/>
        </w:rPr>
        <w:t>Teknik hubungan antar manusia terbagi dalam</w:t>
      </w:r>
      <w:r w:rsidR="00B909DC" w:rsidRPr="00292776">
        <w:rPr>
          <w:rFonts w:ascii="Arial Narrow" w:hAnsi="Arial Narrow"/>
          <w:color w:val="000000"/>
          <w:sz w:val="22"/>
          <w:szCs w:val="22"/>
          <w:lang w:val="id-ID"/>
        </w:rPr>
        <w:t xml:space="preserve"> hal-hal dibawah ini kecuali terdapat dalam nomor ?</w:t>
      </w:r>
    </w:p>
    <w:p w14:paraId="073EA3F5" w14:textId="77777777" w:rsidR="00F2017C" w:rsidRPr="00292776" w:rsidRDefault="00F2017C" w:rsidP="00292776">
      <w:pPr>
        <w:pStyle w:val="ListParagraph"/>
        <w:numPr>
          <w:ilvl w:val="0"/>
          <w:numId w:val="60"/>
        </w:numPr>
        <w:spacing w:line="276" w:lineRule="auto"/>
        <w:rPr>
          <w:rFonts w:ascii="Arial Narrow" w:hAnsi="Arial Narrow"/>
          <w:color w:val="000000"/>
          <w:sz w:val="22"/>
          <w:szCs w:val="22"/>
        </w:rPr>
      </w:pPr>
      <w:r w:rsidRPr="00292776">
        <w:rPr>
          <w:rFonts w:ascii="Arial Narrow" w:hAnsi="Arial Narrow"/>
          <w:color w:val="000000"/>
          <w:sz w:val="22"/>
          <w:szCs w:val="22"/>
        </w:rPr>
        <w:t>Tindakan sosial.</w:t>
      </w:r>
    </w:p>
    <w:p w14:paraId="09249964" w14:textId="77777777" w:rsidR="00F2017C" w:rsidRPr="00292776" w:rsidRDefault="00F2017C" w:rsidP="00292776">
      <w:pPr>
        <w:pStyle w:val="ListParagraph"/>
        <w:numPr>
          <w:ilvl w:val="0"/>
          <w:numId w:val="60"/>
        </w:numPr>
        <w:spacing w:line="276" w:lineRule="auto"/>
        <w:rPr>
          <w:rFonts w:ascii="Arial Narrow" w:hAnsi="Arial Narrow"/>
          <w:color w:val="000000"/>
          <w:sz w:val="22"/>
          <w:szCs w:val="22"/>
        </w:rPr>
      </w:pPr>
      <w:r w:rsidRPr="00292776">
        <w:rPr>
          <w:rFonts w:ascii="Arial Narrow" w:hAnsi="Arial Narrow"/>
          <w:color w:val="000000"/>
          <w:sz w:val="22"/>
          <w:szCs w:val="22"/>
        </w:rPr>
        <w:t>Kontak sosial.</w:t>
      </w:r>
    </w:p>
    <w:p w14:paraId="5C1D4B52" w14:textId="77777777" w:rsidR="00F2017C" w:rsidRPr="00292776" w:rsidRDefault="00C432AB" w:rsidP="00292776">
      <w:pPr>
        <w:pStyle w:val="ListParagraph"/>
        <w:numPr>
          <w:ilvl w:val="0"/>
          <w:numId w:val="60"/>
        </w:numPr>
        <w:spacing w:line="276" w:lineRule="auto"/>
        <w:rPr>
          <w:rFonts w:ascii="Arial Narrow" w:hAnsi="Arial Narrow"/>
          <w:color w:val="000000"/>
          <w:sz w:val="22"/>
          <w:szCs w:val="22"/>
        </w:rPr>
      </w:pPr>
      <w:hyperlink r:id="rId269" w:tooltip="Komunikasi" w:history="1">
        <w:r w:rsidR="00F2017C" w:rsidRPr="00292776">
          <w:rPr>
            <w:rFonts w:ascii="Arial Narrow" w:hAnsi="Arial Narrow"/>
            <w:color w:val="000000"/>
            <w:sz w:val="22"/>
            <w:szCs w:val="22"/>
          </w:rPr>
          <w:t>Komunikasi</w:t>
        </w:r>
      </w:hyperlink>
      <w:r w:rsidR="00F2017C" w:rsidRPr="00292776">
        <w:rPr>
          <w:rFonts w:ascii="Arial Narrow" w:hAnsi="Arial Narrow"/>
          <w:color w:val="000000"/>
          <w:sz w:val="22"/>
          <w:szCs w:val="22"/>
        </w:rPr>
        <w:t> sosial.</w:t>
      </w:r>
    </w:p>
    <w:p w14:paraId="6ADF7941" w14:textId="77777777" w:rsidR="00F2017C" w:rsidRPr="00292776" w:rsidRDefault="00F2017C" w:rsidP="00292776">
      <w:pPr>
        <w:pStyle w:val="ListParagraph"/>
        <w:numPr>
          <w:ilvl w:val="0"/>
          <w:numId w:val="60"/>
        </w:numPr>
        <w:spacing w:line="276" w:lineRule="auto"/>
        <w:rPr>
          <w:rFonts w:ascii="Arial Narrow" w:hAnsi="Arial Narrow"/>
          <w:color w:val="000000"/>
          <w:sz w:val="22"/>
          <w:szCs w:val="22"/>
        </w:rPr>
      </w:pPr>
      <w:r w:rsidRPr="00292776">
        <w:rPr>
          <w:rFonts w:ascii="Arial Narrow" w:hAnsi="Arial Narrow"/>
          <w:color w:val="000000"/>
          <w:sz w:val="22"/>
          <w:szCs w:val="22"/>
        </w:rPr>
        <w:t>Teori hubungan antar manusia.</w:t>
      </w:r>
    </w:p>
    <w:p w14:paraId="1A3BA51B" w14:textId="77777777" w:rsidR="00B909DC" w:rsidRPr="00292776" w:rsidRDefault="00B909DC" w:rsidP="00292776">
      <w:pPr>
        <w:pStyle w:val="ListParagraph"/>
        <w:numPr>
          <w:ilvl w:val="0"/>
          <w:numId w:val="60"/>
        </w:numPr>
        <w:spacing w:line="276" w:lineRule="auto"/>
        <w:rPr>
          <w:rFonts w:ascii="Arial Narrow" w:hAnsi="Arial Narrow"/>
          <w:color w:val="000000"/>
          <w:sz w:val="22"/>
          <w:szCs w:val="22"/>
        </w:rPr>
      </w:pPr>
      <w:r w:rsidRPr="00292776">
        <w:rPr>
          <w:rFonts w:ascii="Arial Narrow" w:hAnsi="Arial Narrow"/>
          <w:color w:val="000000"/>
          <w:sz w:val="22"/>
          <w:szCs w:val="22"/>
          <w:lang w:val="id-ID"/>
        </w:rPr>
        <w:t>Kontak keluarga</w:t>
      </w:r>
    </w:p>
    <w:p w14:paraId="7D39C543" w14:textId="77777777" w:rsidR="00B909DC" w:rsidRPr="00292776" w:rsidRDefault="00B909DC" w:rsidP="00292776">
      <w:pPr>
        <w:pStyle w:val="ListParagraph"/>
        <w:numPr>
          <w:ilvl w:val="2"/>
          <w:numId w:val="58"/>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1</w:t>
      </w:r>
    </w:p>
    <w:p w14:paraId="2C518DFB" w14:textId="77777777" w:rsidR="00B909DC" w:rsidRPr="00292776" w:rsidRDefault="00B909DC" w:rsidP="00292776">
      <w:pPr>
        <w:pStyle w:val="ListParagraph"/>
        <w:numPr>
          <w:ilvl w:val="2"/>
          <w:numId w:val="58"/>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2</w:t>
      </w:r>
    </w:p>
    <w:p w14:paraId="4FC0ACBA" w14:textId="77777777" w:rsidR="00B909DC" w:rsidRPr="00292776" w:rsidRDefault="00B909DC" w:rsidP="00292776">
      <w:pPr>
        <w:pStyle w:val="ListParagraph"/>
        <w:numPr>
          <w:ilvl w:val="2"/>
          <w:numId w:val="58"/>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3</w:t>
      </w:r>
    </w:p>
    <w:p w14:paraId="2DAF2D8B" w14:textId="77777777" w:rsidR="00B909DC" w:rsidRPr="00292776" w:rsidRDefault="00B909DC" w:rsidP="00292776">
      <w:pPr>
        <w:pStyle w:val="ListParagraph"/>
        <w:numPr>
          <w:ilvl w:val="2"/>
          <w:numId w:val="58"/>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4</w:t>
      </w:r>
    </w:p>
    <w:p w14:paraId="3472FC66" w14:textId="77777777" w:rsidR="00B909DC" w:rsidRPr="00292776" w:rsidRDefault="00B909DC" w:rsidP="00292776">
      <w:pPr>
        <w:pStyle w:val="ListParagraph"/>
        <w:numPr>
          <w:ilvl w:val="2"/>
          <w:numId w:val="58"/>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5</w:t>
      </w:r>
    </w:p>
    <w:p w14:paraId="3A4992CC" w14:textId="77777777" w:rsidR="002F2F31" w:rsidRPr="00292776" w:rsidRDefault="002F2F31" w:rsidP="00292776">
      <w:pPr>
        <w:widowControl/>
        <w:autoSpaceDE/>
        <w:autoSpaceDN/>
        <w:adjustRightInd/>
        <w:spacing w:line="276" w:lineRule="auto"/>
        <w:ind w:left="1418" w:hanging="284"/>
        <w:rPr>
          <w:rFonts w:ascii="Arial Narrow" w:hAnsi="Arial Narrow" w:cs="Times New Roman"/>
          <w:color w:val="000000"/>
          <w:sz w:val="22"/>
          <w:szCs w:val="22"/>
          <w:lang w:val="id-ID"/>
        </w:rPr>
      </w:pPr>
    </w:p>
    <w:p w14:paraId="3391695D" w14:textId="77777777" w:rsidR="002F2F31" w:rsidRPr="00292776" w:rsidRDefault="002F2F31" w:rsidP="00292776">
      <w:pPr>
        <w:pStyle w:val="Para1"/>
        <w:spacing w:line="276" w:lineRule="auto"/>
        <w:rPr>
          <w:rFonts w:ascii="Arial Narrow" w:hAnsi="Arial Narrow"/>
          <w:noProof/>
          <w:sz w:val="22"/>
          <w:szCs w:val="22"/>
        </w:rPr>
      </w:pPr>
    </w:p>
    <w:p w14:paraId="6C83D2AC" w14:textId="77777777" w:rsidR="00C115D6" w:rsidRPr="00292776" w:rsidRDefault="00C115D6" w:rsidP="00292776">
      <w:pPr>
        <w:pStyle w:val="Para1"/>
        <w:spacing w:line="276" w:lineRule="auto"/>
        <w:rPr>
          <w:rFonts w:ascii="Arial Narrow" w:hAnsi="Arial Narrow"/>
          <w:noProof/>
          <w:sz w:val="22"/>
          <w:szCs w:val="22"/>
        </w:rPr>
      </w:pPr>
    </w:p>
    <w:p w14:paraId="1836120A" w14:textId="77777777" w:rsidR="002F2F31" w:rsidRPr="00292776" w:rsidRDefault="002F2F31" w:rsidP="00292776">
      <w:pPr>
        <w:pStyle w:val="Para1"/>
        <w:spacing w:line="276" w:lineRule="auto"/>
        <w:ind w:left="720" w:firstLine="0"/>
        <w:rPr>
          <w:rFonts w:ascii="Arial Narrow" w:hAnsi="Arial Narrow"/>
          <w:noProof/>
          <w:sz w:val="22"/>
          <w:szCs w:val="22"/>
        </w:rPr>
      </w:pPr>
    </w:p>
    <w:p w14:paraId="6D5EBF5B" w14:textId="77777777" w:rsidR="00CD1D41" w:rsidRPr="00292776" w:rsidRDefault="00CD1D41" w:rsidP="00292776">
      <w:pPr>
        <w:pStyle w:val="Para1"/>
        <w:spacing w:line="276" w:lineRule="auto"/>
        <w:ind w:firstLine="0"/>
        <w:rPr>
          <w:rFonts w:ascii="Arial Narrow" w:hAnsi="Arial Narrow"/>
          <w:noProof/>
          <w:sz w:val="22"/>
          <w:szCs w:val="22"/>
        </w:rPr>
      </w:pPr>
      <w:r w:rsidRPr="00292776">
        <w:rPr>
          <w:rFonts w:ascii="Arial Narrow" w:hAnsi="Arial Narrow"/>
          <w:noProof/>
          <w:sz w:val="22"/>
          <w:szCs w:val="22"/>
        </w:rPr>
        <w:t>KUNCI JAWABAN</w:t>
      </w:r>
    </w:p>
    <w:p w14:paraId="66DFE8F6" w14:textId="77777777" w:rsidR="00CD1D41" w:rsidRPr="00292776" w:rsidRDefault="00A33C27" w:rsidP="00292776">
      <w:pPr>
        <w:pStyle w:val="ListParagraph"/>
        <w:numPr>
          <w:ilvl w:val="0"/>
          <w:numId w:val="10"/>
        </w:numPr>
        <w:tabs>
          <w:tab w:val="left" w:pos="1710"/>
          <w:tab w:val="left" w:pos="1980"/>
        </w:tabs>
        <w:spacing w:line="276" w:lineRule="auto"/>
        <w:contextualSpacing/>
        <w:rPr>
          <w:rFonts w:ascii="Arial Narrow" w:hAnsi="Arial Narrow"/>
          <w:sz w:val="22"/>
          <w:szCs w:val="22"/>
          <w:lang w:val="id-ID"/>
        </w:rPr>
      </w:pPr>
      <w:r w:rsidRPr="00292776">
        <w:rPr>
          <w:rFonts w:ascii="Arial Narrow" w:hAnsi="Arial Narrow"/>
          <w:sz w:val="22"/>
          <w:szCs w:val="22"/>
          <w:lang w:val="id-ID"/>
        </w:rPr>
        <w:t>D</w:t>
      </w:r>
    </w:p>
    <w:p w14:paraId="36F91C94" w14:textId="77777777" w:rsidR="00C45F71" w:rsidRPr="00292776" w:rsidRDefault="00A6765F" w:rsidP="00292776">
      <w:pPr>
        <w:pStyle w:val="ListParagraph"/>
        <w:numPr>
          <w:ilvl w:val="0"/>
          <w:numId w:val="10"/>
        </w:numPr>
        <w:tabs>
          <w:tab w:val="left" w:pos="1710"/>
          <w:tab w:val="left" w:pos="1980"/>
        </w:tabs>
        <w:spacing w:line="276" w:lineRule="auto"/>
        <w:contextualSpacing/>
        <w:rPr>
          <w:rFonts w:ascii="Arial Narrow" w:hAnsi="Arial Narrow"/>
          <w:sz w:val="22"/>
          <w:szCs w:val="22"/>
          <w:lang w:val="id-ID"/>
        </w:rPr>
      </w:pPr>
      <w:r w:rsidRPr="00292776">
        <w:rPr>
          <w:rFonts w:ascii="Arial Narrow" w:hAnsi="Arial Narrow"/>
          <w:sz w:val="22"/>
          <w:szCs w:val="22"/>
          <w:lang w:val="id-ID"/>
        </w:rPr>
        <w:t>E</w:t>
      </w:r>
    </w:p>
    <w:p w14:paraId="0DCA333C" w14:textId="77777777" w:rsidR="00C45F71" w:rsidRPr="00292776" w:rsidRDefault="00070F12" w:rsidP="00292776">
      <w:pPr>
        <w:pStyle w:val="ListParagraph"/>
        <w:numPr>
          <w:ilvl w:val="0"/>
          <w:numId w:val="10"/>
        </w:numPr>
        <w:tabs>
          <w:tab w:val="left" w:pos="1710"/>
          <w:tab w:val="left" w:pos="1980"/>
        </w:tabs>
        <w:spacing w:line="276" w:lineRule="auto"/>
        <w:contextualSpacing/>
        <w:rPr>
          <w:rFonts w:ascii="Arial Narrow" w:hAnsi="Arial Narrow"/>
          <w:sz w:val="22"/>
          <w:szCs w:val="22"/>
          <w:lang w:val="id-ID"/>
        </w:rPr>
      </w:pPr>
      <w:r w:rsidRPr="00292776">
        <w:rPr>
          <w:rFonts w:ascii="Arial Narrow" w:hAnsi="Arial Narrow"/>
          <w:sz w:val="22"/>
          <w:szCs w:val="22"/>
          <w:lang w:val="id-ID"/>
        </w:rPr>
        <w:t>A</w:t>
      </w:r>
    </w:p>
    <w:p w14:paraId="211C33A1" w14:textId="77777777" w:rsidR="00C45F71" w:rsidRPr="00292776" w:rsidRDefault="002F2F31" w:rsidP="00292776">
      <w:pPr>
        <w:pStyle w:val="ListParagraph"/>
        <w:numPr>
          <w:ilvl w:val="0"/>
          <w:numId w:val="10"/>
        </w:numPr>
        <w:tabs>
          <w:tab w:val="left" w:pos="1710"/>
          <w:tab w:val="left" w:pos="1980"/>
        </w:tabs>
        <w:spacing w:line="276" w:lineRule="auto"/>
        <w:contextualSpacing/>
        <w:rPr>
          <w:rFonts w:ascii="Arial Narrow" w:hAnsi="Arial Narrow"/>
          <w:sz w:val="22"/>
          <w:szCs w:val="22"/>
          <w:lang w:val="id-ID"/>
        </w:rPr>
      </w:pPr>
      <w:r w:rsidRPr="00292776">
        <w:rPr>
          <w:rFonts w:ascii="Arial Narrow" w:hAnsi="Arial Narrow"/>
          <w:sz w:val="22"/>
          <w:szCs w:val="22"/>
          <w:lang w:val="id-ID"/>
        </w:rPr>
        <w:t>E</w:t>
      </w:r>
    </w:p>
    <w:p w14:paraId="51F56F1E" w14:textId="77777777" w:rsidR="00C45F71" w:rsidRPr="00292776" w:rsidRDefault="00B909DC" w:rsidP="00292776">
      <w:pPr>
        <w:pStyle w:val="ListParagraph"/>
        <w:numPr>
          <w:ilvl w:val="0"/>
          <w:numId w:val="10"/>
        </w:numPr>
        <w:tabs>
          <w:tab w:val="left" w:pos="1710"/>
          <w:tab w:val="left" w:pos="1980"/>
        </w:tabs>
        <w:spacing w:line="276" w:lineRule="auto"/>
        <w:contextualSpacing/>
        <w:rPr>
          <w:rFonts w:ascii="Arial Narrow" w:hAnsi="Arial Narrow"/>
          <w:sz w:val="22"/>
          <w:szCs w:val="22"/>
          <w:lang w:val="id-ID"/>
        </w:rPr>
      </w:pPr>
      <w:r w:rsidRPr="00292776">
        <w:rPr>
          <w:rFonts w:ascii="Arial Narrow" w:hAnsi="Arial Narrow"/>
          <w:sz w:val="22"/>
          <w:szCs w:val="22"/>
          <w:lang w:val="id-ID"/>
        </w:rPr>
        <w:t>E</w:t>
      </w:r>
    </w:p>
    <w:p w14:paraId="4FB4C49D" w14:textId="77777777" w:rsidR="002616DF" w:rsidRPr="00292776" w:rsidRDefault="00617640" w:rsidP="00292776">
      <w:pPr>
        <w:spacing w:line="276" w:lineRule="auto"/>
        <w:jc w:val="both"/>
        <w:rPr>
          <w:rFonts w:ascii="Arial Narrow" w:hAnsi="Arial Narrow" w:cs="Times New Roman"/>
          <w:sz w:val="22"/>
          <w:szCs w:val="22"/>
          <w:lang w:val="id-ID"/>
        </w:rPr>
      </w:pPr>
      <w:r w:rsidRPr="00292776">
        <w:rPr>
          <w:rFonts w:ascii="Arial Narrow" w:hAnsi="Arial Narrow" w:cs="Times New Roman"/>
          <w:sz w:val="22"/>
          <w:szCs w:val="22"/>
          <w:lang w:val="id-ID"/>
        </w:rPr>
        <w:tab/>
      </w:r>
    </w:p>
    <w:p w14:paraId="64E79865" w14:textId="77777777" w:rsidR="00617640" w:rsidRPr="00292776" w:rsidRDefault="00617640" w:rsidP="00292776">
      <w:pPr>
        <w:spacing w:line="276" w:lineRule="auto"/>
        <w:jc w:val="both"/>
        <w:rPr>
          <w:rFonts w:ascii="Arial Narrow" w:hAnsi="Arial Narrow" w:cs="Times New Roman"/>
          <w:sz w:val="22"/>
          <w:szCs w:val="22"/>
          <w:lang w:val="id-ID"/>
        </w:rPr>
      </w:pPr>
      <w:r w:rsidRPr="00292776">
        <w:rPr>
          <w:rFonts w:ascii="Arial Narrow" w:hAnsi="Arial Narrow" w:cs="Times New Roman"/>
          <w:sz w:val="22"/>
          <w:szCs w:val="22"/>
          <w:lang w:val="id-ID"/>
        </w:rPr>
        <w:tab/>
      </w:r>
      <w:r w:rsidR="00C432AB">
        <w:rPr>
          <w:rFonts w:ascii="Arial Narrow" w:hAnsi="Arial Narrow" w:cs="Times New Roman"/>
          <w:noProof/>
          <w:sz w:val="22"/>
          <w:szCs w:val="22"/>
          <w:lang w:val="en-US" w:eastAsia="en-US"/>
        </w:rPr>
        <w:pict w14:anchorId="31D57E0F">
          <v:rect id="_x0000_s2304" style="position:absolute;left:0;text-align:left;margin-left:216.4pt;margin-top:-204.1pt;width:22.85pt;height:447.3pt;rotation:90;z-index:-251505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Pr="00292776">
        <w:rPr>
          <w:rFonts w:ascii="Arial Narrow" w:hAnsi="Arial Narrow" w:cs="Times New Roman"/>
          <w:sz w:val="22"/>
          <w:szCs w:val="22"/>
        </w:rPr>
        <w:t xml:space="preserve">                                          </w:t>
      </w:r>
      <w:r w:rsidRPr="00292776">
        <w:rPr>
          <w:rFonts w:ascii="Arial Narrow" w:hAnsi="Arial Narrow" w:cs="Times New Roman"/>
          <w:noProof/>
          <w:sz w:val="22"/>
          <w:szCs w:val="22"/>
          <w:lang w:val="id-ID" w:eastAsia="id-ID"/>
        </w:rPr>
        <w:t xml:space="preserve">            </w:t>
      </w:r>
    </w:p>
    <w:p w14:paraId="23CE40F8" w14:textId="77777777" w:rsidR="00617640" w:rsidRPr="00292776" w:rsidRDefault="00617640"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noProof/>
          <w:sz w:val="22"/>
          <w:szCs w:val="22"/>
          <w:lang w:val="id-ID" w:eastAsia="id-ID"/>
        </w:rPr>
        <w:drawing>
          <wp:anchor distT="0" distB="0" distL="114300" distR="114300" simplePos="0" relativeHeight="251809792" behindDoc="1" locked="0" layoutInCell="1" allowOverlap="1" wp14:anchorId="6651E67B" wp14:editId="6F03DF23">
            <wp:simplePos x="0" y="0"/>
            <wp:positionH relativeFrom="column">
              <wp:posOffset>-262890</wp:posOffset>
            </wp:positionH>
            <wp:positionV relativeFrom="paragraph">
              <wp:posOffset>-168909</wp:posOffset>
            </wp:positionV>
            <wp:extent cx="885825" cy="622964"/>
            <wp:effectExtent l="19050" t="0" r="9525" b="0"/>
            <wp:wrapNone/>
            <wp:docPr id="5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292776">
        <w:rPr>
          <w:rFonts w:ascii="Arial Narrow" w:hAnsi="Arial Narrow" w:cs="Times New Roman"/>
          <w:sz w:val="22"/>
          <w:szCs w:val="22"/>
        </w:rPr>
        <w:t xml:space="preserve">        </w:t>
      </w:r>
      <w:r w:rsidRPr="00292776">
        <w:rPr>
          <w:rFonts w:ascii="Arial Narrow" w:hAnsi="Arial Narrow" w:cs="Times New Roman"/>
          <w:b/>
          <w:sz w:val="22"/>
          <w:szCs w:val="22"/>
          <w:lang w:val="id-ID"/>
        </w:rPr>
        <w:t>EVALUASI</w:t>
      </w:r>
    </w:p>
    <w:p w14:paraId="3A9F419C" w14:textId="77777777" w:rsidR="00CD1D41" w:rsidRPr="00292776" w:rsidRDefault="00CD1D41" w:rsidP="00292776">
      <w:pPr>
        <w:spacing w:line="276" w:lineRule="auto"/>
        <w:contextualSpacing/>
        <w:jc w:val="center"/>
        <w:rPr>
          <w:rFonts w:ascii="Arial Narrow" w:hAnsi="Arial Narrow" w:cs="Times New Roman"/>
          <w:b/>
          <w:sz w:val="22"/>
          <w:szCs w:val="22"/>
          <w:lang w:val="id-ID"/>
        </w:rPr>
      </w:pPr>
    </w:p>
    <w:p w14:paraId="0AA4DD82" w14:textId="77777777" w:rsidR="00B6791C" w:rsidRPr="00292776" w:rsidRDefault="00B6791C" w:rsidP="00292776">
      <w:pPr>
        <w:pStyle w:val="Para1"/>
        <w:spacing w:line="276" w:lineRule="auto"/>
        <w:ind w:left="0" w:firstLine="567"/>
        <w:rPr>
          <w:rFonts w:ascii="Arial Narrow" w:hAnsi="Arial Narrow"/>
          <w:sz w:val="22"/>
          <w:szCs w:val="22"/>
        </w:rPr>
      </w:pPr>
      <w:r w:rsidRPr="00292776">
        <w:rPr>
          <w:rFonts w:ascii="Arial Narrow" w:hAnsi="Arial Narrow"/>
          <w:sz w:val="22"/>
          <w:szCs w:val="22"/>
        </w:rPr>
        <w:t>Lakukan evaluasi skor</w:t>
      </w:r>
      <w:r w:rsidRPr="00292776">
        <w:rPr>
          <w:rFonts w:ascii="Arial Narrow" w:hAnsi="Arial Narrow"/>
          <w:sz w:val="22"/>
          <w:szCs w:val="22"/>
          <w:lang w:val="en-US"/>
        </w:rPr>
        <w:t xml:space="preserve"> post test</w:t>
      </w:r>
      <w:r w:rsidRPr="00292776">
        <w:rPr>
          <w:rFonts w:ascii="Arial Narrow" w:hAnsi="Arial Narrow"/>
          <w:sz w:val="22"/>
          <w:szCs w:val="22"/>
        </w:rPr>
        <w:t xml:space="preserve"> dan praktika. Bila anda telah mencapai tingkat kemampuan 68 % atau lebih, anda dapat meneruskan pada kompetensi selanjutnya untuk mata kuliah Komunikasi dalam Praktik Kebidanan. Tetapi bila tingkat penguasaan anda masih kurang 68 %, anda harus mengulangi materi kegiatan belajar ini, terutama pada bagian-bagian yang belum anda kuasai.</w:t>
      </w:r>
    </w:p>
    <w:p w14:paraId="71D283EA" w14:textId="77777777" w:rsidR="00CD1D41" w:rsidRPr="00292776" w:rsidRDefault="00CD1D41" w:rsidP="00292776">
      <w:pPr>
        <w:spacing w:line="276" w:lineRule="auto"/>
        <w:ind w:left="567"/>
        <w:contextualSpacing/>
        <w:rPr>
          <w:rFonts w:ascii="Arial Narrow" w:hAnsi="Arial Narrow" w:cs="Times New Roman"/>
          <w:b/>
          <w:sz w:val="22"/>
          <w:szCs w:val="22"/>
          <w:lang w:val="id-ID"/>
        </w:rPr>
      </w:pPr>
    </w:p>
    <w:p w14:paraId="341B90FC" w14:textId="77777777" w:rsidR="00653507" w:rsidRPr="00292776" w:rsidRDefault="00653507" w:rsidP="00292776">
      <w:pPr>
        <w:spacing w:line="276" w:lineRule="auto"/>
        <w:contextualSpacing/>
        <w:jc w:val="center"/>
        <w:rPr>
          <w:rFonts w:ascii="Arial Narrow" w:hAnsi="Arial Narrow" w:cs="Times New Roman"/>
          <w:b/>
          <w:sz w:val="22"/>
          <w:szCs w:val="22"/>
          <w:lang w:val="id-ID"/>
        </w:rPr>
      </w:pPr>
    </w:p>
    <w:p w14:paraId="2095D975" w14:textId="77777777" w:rsidR="00653507" w:rsidRPr="00292776" w:rsidRDefault="00653507" w:rsidP="00292776">
      <w:pPr>
        <w:spacing w:line="276" w:lineRule="auto"/>
        <w:contextualSpacing/>
        <w:jc w:val="center"/>
        <w:rPr>
          <w:rFonts w:ascii="Arial Narrow" w:hAnsi="Arial Narrow" w:cs="Times New Roman"/>
          <w:b/>
          <w:sz w:val="22"/>
          <w:szCs w:val="22"/>
          <w:lang w:val="id-ID"/>
        </w:rPr>
      </w:pPr>
    </w:p>
    <w:p w14:paraId="2FC4230A" w14:textId="77777777" w:rsidR="00653507" w:rsidRPr="00292776" w:rsidRDefault="00653507" w:rsidP="00292776">
      <w:pPr>
        <w:spacing w:line="276" w:lineRule="auto"/>
        <w:contextualSpacing/>
        <w:jc w:val="center"/>
        <w:rPr>
          <w:rFonts w:ascii="Arial Narrow" w:hAnsi="Arial Narrow" w:cs="Times New Roman"/>
          <w:b/>
          <w:sz w:val="22"/>
          <w:szCs w:val="22"/>
          <w:lang w:val="id-ID"/>
        </w:rPr>
      </w:pPr>
    </w:p>
    <w:p w14:paraId="1280FFB1" w14:textId="77777777" w:rsidR="006C5A22" w:rsidRPr="00292776" w:rsidRDefault="006C5A22" w:rsidP="00292776">
      <w:pPr>
        <w:spacing w:line="276" w:lineRule="auto"/>
        <w:contextualSpacing/>
        <w:jc w:val="center"/>
        <w:rPr>
          <w:rFonts w:ascii="Arial Narrow" w:hAnsi="Arial Narrow" w:cs="Times New Roman"/>
          <w:b/>
          <w:sz w:val="22"/>
          <w:szCs w:val="22"/>
          <w:lang w:val="id-ID"/>
        </w:rPr>
      </w:pPr>
    </w:p>
    <w:p w14:paraId="79DDE098" w14:textId="77777777" w:rsidR="006C5A22" w:rsidRPr="00292776" w:rsidRDefault="006C5A22" w:rsidP="00292776">
      <w:pPr>
        <w:spacing w:line="276" w:lineRule="auto"/>
        <w:contextualSpacing/>
        <w:jc w:val="center"/>
        <w:rPr>
          <w:rFonts w:ascii="Arial Narrow" w:hAnsi="Arial Narrow" w:cs="Times New Roman"/>
          <w:b/>
          <w:sz w:val="22"/>
          <w:szCs w:val="22"/>
          <w:lang w:val="id-ID"/>
        </w:rPr>
      </w:pPr>
    </w:p>
    <w:p w14:paraId="4FFE295E" w14:textId="77777777" w:rsidR="006C5A22" w:rsidRPr="00292776" w:rsidRDefault="006C5A22" w:rsidP="00292776">
      <w:pPr>
        <w:spacing w:line="276" w:lineRule="auto"/>
        <w:contextualSpacing/>
        <w:jc w:val="center"/>
        <w:rPr>
          <w:rFonts w:ascii="Arial Narrow" w:hAnsi="Arial Narrow" w:cs="Times New Roman"/>
          <w:b/>
          <w:sz w:val="22"/>
          <w:szCs w:val="22"/>
          <w:lang w:val="id-ID"/>
        </w:rPr>
      </w:pPr>
    </w:p>
    <w:p w14:paraId="6485E89E" w14:textId="77777777" w:rsidR="006C5A22" w:rsidRPr="00292776" w:rsidRDefault="006C5A22" w:rsidP="00292776">
      <w:pPr>
        <w:spacing w:line="276" w:lineRule="auto"/>
        <w:contextualSpacing/>
        <w:jc w:val="center"/>
        <w:rPr>
          <w:rFonts w:ascii="Arial Narrow" w:hAnsi="Arial Narrow" w:cs="Times New Roman"/>
          <w:b/>
          <w:sz w:val="22"/>
          <w:szCs w:val="22"/>
          <w:lang w:val="id-ID"/>
        </w:rPr>
      </w:pPr>
    </w:p>
    <w:p w14:paraId="0039DDB4" w14:textId="77777777" w:rsidR="008904F5" w:rsidRPr="00292776" w:rsidRDefault="008904F5" w:rsidP="00292776">
      <w:pPr>
        <w:spacing w:line="276" w:lineRule="auto"/>
        <w:contextualSpacing/>
        <w:rPr>
          <w:rFonts w:ascii="Arial Narrow" w:hAnsi="Arial Narrow" w:cs="Times New Roman"/>
          <w:b/>
          <w:sz w:val="22"/>
          <w:szCs w:val="22"/>
          <w:lang w:val="id-ID"/>
        </w:rPr>
      </w:pPr>
    </w:p>
    <w:p w14:paraId="46FAEFDF" w14:textId="77777777" w:rsidR="008904F5" w:rsidRPr="00292776" w:rsidRDefault="008904F5" w:rsidP="00292776">
      <w:pPr>
        <w:spacing w:line="276" w:lineRule="auto"/>
        <w:contextualSpacing/>
        <w:rPr>
          <w:rFonts w:ascii="Arial Narrow" w:hAnsi="Arial Narrow" w:cs="Times New Roman"/>
          <w:b/>
          <w:sz w:val="22"/>
          <w:szCs w:val="22"/>
          <w:lang w:val="id-ID"/>
        </w:rPr>
      </w:pPr>
    </w:p>
    <w:p w14:paraId="23D121AB" w14:textId="77777777" w:rsidR="008904F5" w:rsidRPr="00292776" w:rsidRDefault="008904F5" w:rsidP="00292776">
      <w:pPr>
        <w:pStyle w:val="Para1"/>
        <w:spacing w:line="276" w:lineRule="auto"/>
        <w:ind w:left="0" w:firstLine="0"/>
        <w:rPr>
          <w:rFonts w:ascii="Arial Narrow" w:hAnsi="Arial Narrow"/>
          <w:sz w:val="22"/>
          <w:szCs w:val="22"/>
        </w:rPr>
      </w:pPr>
      <w:r w:rsidRPr="00292776">
        <w:rPr>
          <w:rFonts w:ascii="Arial Narrow" w:hAnsi="Arial Narrow"/>
          <w:b/>
          <w:noProof/>
          <w:sz w:val="22"/>
          <w:szCs w:val="22"/>
          <w:lang w:eastAsia="id-ID"/>
        </w:rPr>
        <w:drawing>
          <wp:anchor distT="0" distB="0" distL="114300" distR="114300" simplePos="0" relativeHeight="251812864" behindDoc="1" locked="0" layoutInCell="1" allowOverlap="1" wp14:anchorId="0294357C" wp14:editId="0AD47B97">
            <wp:simplePos x="0" y="0"/>
            <wp:positionH relativeFrom="column">
              <wp:posOffset>-12065</wp:posOffset>
            </wp:positionH>
            <wp:positionV relativeFrom="paragraph">
              <wp:posOffset>-182245</wp:posOffset>
            </wp:positionV>
            <wp:extent cx="925195" cy="834390"/>
            <wp:effectExtent l="19050" t="0" r="8255" b="0"/>
            <wp:wrapNone/>
            <wp:docPr id="6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00C432AB">
        <w:rPr>
          <w:rFonts w:ascii="Arial Narrow" w:hAnsi="Arial Narrow"/>
          <w:b/>
          <w:noProof/>
          <w:sz w:val="22"/>
          <w:szCs w:val="22"/>
          <w:lang w:val="en-US"/>
        </w:rPr>
        <w:pict w14:anchorId="14960369">
          <v:rect id="_x0000_s2308" style="position:absolute;left:0;text-align:left;margin-left:208.95pt;margin-top:-209.15pt;width:33.85pt;height:452.35pt;rotation:90;z-index:-251499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f243e [1615]" stroked="f" strokecolor="#f2f2f2" strokeweight="3pt">
            <v:shadow color="#205867" opacity=".5" offset="1pt"/>
          </v:rect>
        </w:pict>
      </w:r>
    </w:p>
    <w:p w14:paraId="29057550" w14:textId="77777777" w:rsidR="008904F5" w:rsidRPr="00292776" w:rsidRDefault="00901F7C" w:rsidP="00292776">
      <w:pPr>
        <w:pStyle w:val="SubJudul1"/>
        <w:tabs>
          <w:tab w:val="clear" w:pos="360"/>
          <w:tab w:val="clear" w:pos="1080"/>
          <w:tab w:val="left" w:pos="900"/>
        </w:tabs>
        <w:spacing w:line="276" w:lineRule="auto"/>
        <w:jc w:val="center"/>
        <w:rPr>
          <w:rFonts w:ascii="Arial Narrow" w:hAnsi="Arial Narrow"/>
          <w:color w:val="FFFFFF" w:themeColor="background1"/>
          <w:sz w:val="22"/>
          <w:szCs w:val="22"/>
        </w:rPr>
      </w:pPr>
      <w:r w:rsidRPr="00292776">
        <w:rPr>
          <w:rFonts w:ascii="Arial Narrow" w:hAnsi="Arial Narrow"/>
          <w:color w:val="FFFFFF" w:themeColor="background1"/>
          <w:sz w:val="22"/>
          <w:szCs w:val="22"/>
        </w:rPr>
        <w:lastRenderedPageBreak/>
        <w:t>MODUL VI. Konsep diri</w:t>
      </w:r>
    </w:p>
    <w:p w14:paraId="51724FE2" w14:textId="77777777" w:rsidR="008904F5" w:rsidRPr="00292776" w:rsidRDefault="008904F5" w:rsidP="00292776">
      <w:pPr>
        <w:tabs>
          <w:tab w:val="left" w:pos="426"/>
        </w:tabs>
        <w:spacing w:line="276" w:lineRule="auto"/>
        <w:ind w:left="288"/>
        <w:rPr>
          <w:rFonts w:ascii="Arial Narrow" w:hAnsi="Arial Narrow" w:cs="Times New Roman"/>
          <w:sz w:val="22"/>
          <w:szCs w:val="22"/>
          <w:lang w:val="id-ID"/>
        </w:rPr>
      </w:pPr>
      <w:r w:rsidRPr="00292776">
        <w:rPr>
          <w:rFonts w:ascii="Arial Narrow" w:hAnsi="Arial Narrow" w:cs="Times New Roman"/>
          <w:sz w:val="22"/>
          <w:szCs w:val="22"/>
          <w:lang w:val="id-ID"/>
        </w:rPr>
        <w:t xml:space="preserve">                  </w:t>
      </w:r>
    </w:p>
    <w:p w14:paraId="296F786E" w14:textId="77777777" w:rsidR="00052EA5" w:rsidRPr="00292776" w:rsidRDefault="00052EA5" w:rsidP="00292776">
      <w:pPr>
        <w:tabs>
          <w:tab w:val="left" w:pos="426"/>
        </w:tabs>
        <w:spacing w:line="276" w:lineRule="auto"/>
        <w:ind w:left="288" w:firstLine="1320"/>
        <w:rPr>
          <w:rFonts w:ascii="Arial Narrow" w:hAnsi="Arial Narrow" w:cs="Times New Roman"/>
          <w:sz w:val="22"/>
          <w:szCs w:val="22"/>
          <w:lang w:val="id-ID"/>
        </w:rPr>
      </w:pPr>
    </w:p>
    <w:p w14:paraId="346BD9F2" w14:textId="77777777" w:rsidR="00C450E6" w:rsidRPr="00292776" w:rsidRDefault="00C450E6" w:rsidP="008257B0">
      <w:pPr>
        <w:pStyle w:val="ListParagraph"/>
        <w:numPr>
          <w:ilvl w:val="0"/>
          <w:numId w:val="14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Tema Modul</w:t>
      </w:r>
      <w:r w:rsidRPr="00292776">
        <w:rPr>
          <w:rFonts w:ascii="Arial Narrow" w:hAnsi="Arial Narrow"/>
          <w:sz w:val="22"/>
          <w:szCs w:val="22"/>
          <w:lang w:val="id-ID"/>
        </w:rPr>
        <w:tab/>
      </w:r>
      <w:r w:rsidRPr="00292776">
        <w:rPr>
          <w:rFonts w:ascii="Arial Narrow" w:hAnsi="Arial Narrow"/>
          <w:sz w:val="22"/>
          <w:szCs w:val="22"/>
          <w:lang w:val="id-ID"/>
        </w:rPr>
        <w:tab/>
        <w:t xml:space="preserve">       : Modul Praktikum Konsep Diri</w:t>
      </w:r>
    </w:p>
    <w:p w14:paraId="2894E56B" w14:textId="77777777" w:rsidR="00C450E6" w:rsidRPr="00292776" w:rsidRDefault="00C450E6" w:rsidP="008257B0">
      <w:pPr>
        <w:pStyle w:val="ListParagraph"/>
        <w:numPr>
          <w:ilvl w:val="0"/>
          <w:numId w:val="14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Mata Kuliah/Kode</w:t>
      </w:r>
      <w:r w:rsidRPr="00292776">
        <w:rPr>
          <w:rFonts w:ascii="Arial Narrow" w:hAnsi="Arial Narrow"/>
          <w:sz w:val="22"/>
          <w:szCs w:val="22"/>
          <w:lang w:val="id-ID"/>
        </w:rPr>
        <w:tab/>
        <w:t xml:space="preserve">       : </w:t>
      </w:r>
      <w:r w:rsidRPr="00292776">
        <w:rPr>
          <w:rFonts w:ascii="Arial Narrow" w:hAnsi="Arial Narrow" w:cs="Tahoma"/>
          <w:sz w:val="22"/>
          <w:szCs w:val="22"/>
        </w:rPr>
        <w:t>Bd.5.</w:t>
      </w:r>
      <w:r w:rsidRPr="00292776">
        <w:rPr>
          <w:rFonts w:ascii="Arial Narrow" w:hAnsi="Arial Narrow" w:cs="Tahoma"/>
          <w:sz w:val="22"/>
          <w:szCs w:val="22"/>
          <w:lang w:val="id-ID"/>
        </w:rPr>
        <w:t>202</w:t>
      </w:r>
    </w:p>
    <w:p w14:paraId="7331FECD" w14:textId="77777777" w:rsidR="00C450E6" w:rsidRPr="00292776" w:rsidRDefault="00C450E6" w:rsidP="008257B0">
      <w:pPr>
        <w:pStyle w:val="ListParagraph"/>
        <w:numPr>
          <w:ilvl w:val="0"/>
          <w:numId w:val="14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Jumlah SKS</w:t>
      </w:r>
      <w:r w:rsidRPr="00292776">
        <w:rPr>
          <w:rFonts w:ascii="Arial Narrow" w:hAnsi="Arial Narrow"/>
          <w:sz w:val="22"/>
          <w:szCs w:val="22"/>
          <w:lang w:val="id-ID"/>
        </w:rPr>
        <w:tab/>
      </w:r>
      <w:r w:rsidRPr="00292776">
        <w:rPr>
          <w:rFonts w:ascii="Arial Narrow" w:hAnsi="Arial Narrow"/>
          <w:sz w:val="22"/>
          <w:szCs w:val="22"/>
          <w:lang w:val="id-ID"/>
        </w:rPr>
        <w:tab/>
        <w:t xml:space="preserve">       : </w:t>
      </w:r>
      <w:r w:rsidRPr="00292776">
        <w:rPr>
          <w:rFonts w:ascii="Arial Narrow" w:hAnsi="Arial Narrow"/>
          <w:sz w:val="22"/>
          <w:szCs w:val="22"/>
        </w:rPr>
        <w:t>2</w:t>
      </w:r>
      <w:r w:rsidRPr="00292776">
        <w:rPr>
          <w:rFonts w:ascii="Arial Narrow" w:hAnsi="Arial Narrow"/>
          <w:sz w:val="22"/>
          <w:szCs w:val="22"/>
          <w:lang w:val="id-ID"/>
        </w:rPr>
        <w:t xml:space="preserve"> SKS (</w:t>
      </w:r>
      <w:r w:rsidRPr="00292776">
        <w:rPr>
          <w:rFonts w:ascii="Arial Narrow" w:hAnsi="Arial Narrow"/>
          <w:sz w:val="22"/>
          <w:szCs w:val="22"/>
        </w:rPr>
        <w:t>1</w:t>
      </w:r>
      <w:r w:rsidRPr="00292776">
        <w:rPr>
          <w:rFonts w:ascii="Arial Narrow" w:hAnsi="Arial Narrow"/>
          <w:sz w:val="22"/>
          <w:szCs w:val="22"/>
          <w:lang w:val="id-ID"/>
        </w:rPr>
        <w:t xml:space="preserve">T, </w:t>
      </w:r>
      <w:r w:rsidRPr="00292776">
        <w:rPr>
          <w:rFonts w:ascii="Arial Narrow" w:hAnsi="Arial Narrow"/>
          <w:sz w:val="22"/>
          <w:szCs w:val="22"/>
        </w:rPr>
        <w:t>1</w:t>
      </w:r>
      <w:r w:rsidRPr="00292776">
        <w:rPr>
          <w:rFonts w:ascii="Arial Narrow" w:hAnsi="Arial Narrow"/>
          <w:sz w:val="22"/>
          <w:szCs w:val="22"/>
          <w:lang w:val="id-ID"/>
        </w:rPr>
        <w:t>P)</w:t>
      </w:r>
    </w:p>
    <w:p w14:paraId="600902DF" w14:textId="77777777" w:rsidR="00C450E6" w:rsidRPr="00292776" w:rsidRDefault="00C450E6" w:rsidP="008257B0">
      <w:pPr>
        <w:pStyle w:val="ListParagraph"/>
        <w:numPr>
          <w:ilvl w:val="0"/>
          <w:numId w:val="14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Alokasi waktu</w:t>
      </w:r>
      <w:r w:rsidRPr="00292776">
        <w:rPr>
          <w:rFonts w:ascii="Arial Narrow" w:hAnsi="Arial Narrow"/>
          <w:sz w:val="22"/>
          <w:szCs w:val="22"/>
          <w:lang w:val="id-ID"/>
        </w:rPr>
        <w:tab/>
        <w:t xml:space="preserve">       : P= 100 menit</w:t>
      </w:r>
    </w:p>
    <w:p w14:paraId="54BFFD5A" w14:textId="77777777" w:rsidR="00C450E6" w:rsidRPr="00292776" w:rsidRDefault="00C450E6" w:rsidP="008257B0">
      <w:pPr>
        <w:pStyle w:val="ListParagraph"/>
        <w:numPr>
          <w:ilvl w:val="0"/>
          <w:numId w:val="14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Semester</w:t>
      </w:r>
      <w:r w:rsidRPr="00292776">
        <w:rPr>
          <w:rFonts w:ascii="Arial Narrow" w:hAnsi="Arial Narrow"/>
          <w:sz w:val="22"/>
          <w:szCs w:val="22"/>
          <w:lang w:val="id-ID"/>
        </w:rPr>
        <w:tab/>
      </w:r>
      <w:r w:rsidRPr="00292776">
        <w:rPr>
          <w:rFonts w:ascii="Arial Narrow" w:hAnsi="Arial Narrow"/>
          <w:sz w:val="22"/>
          <w:szCs w:val="22"/>
          <w:lang w:val="id-ID"/>
        </w:rPr>
        <w:tab/>
        <w:t xml:space="preserve">       : II</w:t>
      </w:r>
    </w:p>
    <w:p w14:paraId="64674574" w14:textId="77777777" w:rsidR="00C450E6" w:rsidRPr="00292776" w:rsidRDefault="00C450E6" w:rsidP="008257B0">
      <w:pPr>
        <w:pStyle w:val="ListParagraph"/>
        <w:numPr>
          <w:ilvl w:val="0"/>
          <w:numId w:val="149"/>
        </w:numPr>
        <w:spacing w:line="276" w:lineRule="auto"/>
        <w:ind w:left="426" w:hanging="426"/>
        <w:rPr>
          <w:rFonts w:ascii="Arial Narrow" w:eastAsia="Calibri" w:hAnsi="Arial Narrow" w:cs="Arial"/>
          <w:sz w:val="22"/>
          <w:szCs w:val="22"/>
        </w:rPr>
      </w:pPr>
      <w:r w:rsidRPr="00292776">
        <w:rPr>
          <w:rFonts w:ascii="Arial Narrow" w:hAnsi="Arial Narrow"/>
          <w:sz w:val="22"/>
          <w:szCs w:val="22"/>
          <w:lang w:val="id-ID"/>
        </w:rPr>
        <w:t>Tujuan Pembelajaran</w:t>
      </w:r>
      <w:r w:rsidRPr="00292776">
        <w:rPr>
          <w:rFonts w:ascii="Arial Narrow" w:hAnsi="Arial Narrow"/>
          <w:sz w:val="22"/>
          <w:szCs w:val="22"/>
          <w:lang w:val="id-ID"/>
        </w:rPr>
        <w:tab/>
        <w:t xml:space="preserve">       : </w:t>
      </w:r>
      <w:r w:rsidRPr="00292776">
        <w:rPr>
          <w:rFonts w:ascii="Arial Narrow" w:hAnsi="Arial Narrow"/>
          <w:sz w:val="22"/>
          <w:szCs w:val="22"/>
          <w:lang w:val="id-ID"/>
        </w:rPr>
        <w:br/>
        <w:t>Mahasiswa mampu</w:t>
      </w:r>
      <w:r w:rsidRPr="00292776">
        <w:rPr>
          <w:rFonts w:ascii="Arial Narrow" w:hAnsi="Arial Narrow"/>
          <w:sz w:val="22"/>
          <w:szCs w:val="22"/>
        </w:rPr>
        <w:t xml:space="preserve"> </w:t>
      </w:r>
      <w:r w:rsidRPr="00292776">
        <w:rPr>
          <w:rFonts w:ascii="Arial Narrow" w:eastAsia="Calibri" w:hAnsi="Arial Narrow" w:cs="Arial"/>
          <w:sz w:val="22"/>
          <w:szCs w:val="22"/>
          <w:lang w:val="id-ID"/>
        </w:rPr>
        <w:t>menjelaskan konsep diri</w:t>
      </w:r>
    </w:p>
    <w:p w14:paraId="68E05239" w14:textId="77777777" w:rsidR="00C450E6" w:rsidRPr="00292776" w:rsidRDefault="00C450E6" w:rsidP="008257B0">
      <w:pPr>
        <w:pStyle w:val="ListParagraph"/>
        <w:numPr>
          <w:ilvl w:val="0"/>
          <w:numId w:val="14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Gambaran umum modul  :</w:t>
      </w:r>
    </w:p>
    <w:p w14:paraId="00BF41CF" w14:textId="77777777" w:rsidR="00C450E6" w:rsidRPr="00292776" w:rsidRDefault="00C450E6" w:rsidP="00292776">
      <w:pPr>
        <w:widowControl/>
        <w:tabs>
          <w:tab w:val="left" w:pos="792"/>
        </w:tabs>
        <w:autoSpaceDE/>
        <w:autoSpaceDN/>
        <w:adjustRightInd/>
        <w:spacing w:line="276" w:lineRule="auto"/>
        <w:ind w:left="426"/>
        <w:jc w:val="both"/>
        <w:rPr>
          <w:rFonts w:ascii="Arial Narrow" w:eastAsia="Calibri" w:hAnsi="Arial Narrow"/>
          <w:sz w:val="22"/>
          <w:szCs w:val="22"/>
          <w:lang w:val="id-ID"/>
        </w:rPr>
      </w:pPr>
      <w:r w:rsidRPr="00292776">
        <w:rPr>
          <w:rFonts w:ascii="Arial Narrow" w:hAnsi="Arial Narrow"/>
          <w:sz w:val="22"/>
          <w:szCs w:val="22"/>
          <w:lang w:val="sv-SE"/>
        </w:rPr>
        <w:t>Modul ini secara khusus akan membahas tent</w:t>
      </w:r>
      <w:r w:rsidRPr="00292776">
        <w:rPr>
          <w:rFonts w:ascii="Arial Narrow" w:hAnsi="Arial Narrow"/>
          <w:sz w:val="22"/>
          <w:szCs w:val="22"/>
          <w:lang w:val="id-ID"/>
        </w:rPr>
        <w:t xml:space="preserve">ang praktikum </w:t>
      </w:r>
      <w:r w:rsidRPr="00292776">
        <w:rPr>
          <w:rFonts w:ascii="Arial Narrow" w:eastAsia="Calibri" w:hAnsi="Arial Narrow"/>
          <w:sz w:val="22"/>
          <w:szCs w:val="22"/>
          <w:lang w:val="id-ID"/>
        </w:rPr>
        <w:t>konsep diri dengan</w:t>
      </w:r>
      <w:r w:rsidRPr="00292776">
        <w:rPr>
          <w:rFonts w:ascii="Arial Narrow" w:hAnsi="Arial Narrow"/>
          <w:sz w:val="22"/>
          <w:szCs w:val="22"/>
          <w:lang w:val="id-ID"/>
        </w:rPr>
        <w:t xml:space="preserve"> presentasi</w:t>
      </w:r>
      <w:r w:rsidRPr="00292776">
        <w:rPr>
          <w:rFonts w:ascii="Arial Narrow" w:eastAsia="Calibri" w:hAnsi="Arial Narrow"/>
          <w:sz w:val="22"/>
          <w:szCs w:val="22"/>
          <w:lang w:val="id-ID"/>
        </w:rPr>
        <w:t>.</w:t>
      </w:r>
    </w:p>
    <w:p w14:paraId="444C414B" w14:textId="77777777" w:rsidR="00C450E6" w:rsidRPr="00292776" w:rsidRDefault="00C450E6" w:rsidP="008257B0">
      <w:pPr>
        <w:pStyle w:val="ListParagraph"/>
        <w:numPr>
          <w:ilvl w:val="0"/>
          <w:numId w:val="14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 xml:space="preserve">Karakteristik mahasiswa (Prasyarat)  : </w:t>
      </w:r>
    </w:p>
    <w:p w14:paraId="3C71C2B3" w14:textId="77777777" w:rsidR="00C450E6" w:rsidRPr="00292776" w:rsidRDefault="00C450E6" w:rsidP="00292776">
      <w:pPr>
        <w:pStyle w:val="ListParagraph"/>
        <w:spacing w:line="276" w:lineRule="auto"/>
        <w:ind w:left="426"/>
        <w:rPr>
          <w:rStyle w:val="a"/>
          <w:rFonts w:ascii="Arial Narrow" w:hAnsi="Arial Narrow"/>
          <w:sz w:val="22"/>
          <w:szCs w:val="22"/>
          <w:lang w:val="id-ID"/>
        </w:rPr>
      </w:pPr>
      <w:r w:rsidRPr="00292776">
        <w:rPr>
          <w:rFonts w:ascii="Arial Narrow" w:hAnsi="Arial Narrow"/>
          <w:sz w:val="22"/>
          <w:szCs w:val="22"/>
          <w:lang w:val="id-ID"/>
        </w:rPr>
        <w:t xml:space="preserve">Modul ini ditujukan bagi mahasiswa semester II Prodi D III Kebidanan </w:t>
      </w:r>
      <w:r w:rsidR="006C31C7">
        <w:rPr>
          <w:rFonts w:ascii="Arial Narrow" w:hAnsi="Arial Narrow"/>
          <w:sz w:val="22"/>
          <w:szCs w:val="22"/>
          <w:lang w:val="id-ID"/>
        </w:rPr>
        <w:t>Magelang</w:t>
      </w:r>
      <w:r w:rsidRPr="00292776">
        <w:rPr>
          <w:rFonts w:ascii="Arial Narrow" w:hAnsi="Arial Narrow"/>
          <w:sz w:val="22"/>
          <w:szCs w:val="22"/>
          <w:lang w:val="id-ID"/>
        </w:rPr>
        <w:t xml:space="preserve"> Poltekkes Kemenkes Semarang yang telah mengikuti pembelajaran</w:t>
      </w:r>
      <w:r w:rsidRPr="00292776">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734713E8" w14:textId="77777777" w:rsidR="00C450E6" w:rsidRPr="00292776" w:rsidRDefault="00C450E6" w:rsidP="008257B0">
      <w:pPr>
        <w:pStyle w:val="ListParagraph"/>
        <w:numPr>
          <w:ilvl w:val="0"/>
          <w:numId w:val="14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 xml:space="preserve">Target Kompetensi : </w:t>
      </w:r>
    </w:p>
    <w:p w14:paraId="08D3A50B" w14:textId="77777777" w:rsidR="00C450E6" w:rsidRPr="00292776" w:rsidRDefault="00C450E6" w:rsidP="00292776">
      <w:pPr>
        <w:pStyle w:val="ListParagraph"/>
        <w:spacing w:line="276" w:lineRule="auto"/>
        <w:ind w:left="426"/>
        <w:rPr>
          <w:rFonts w:ascii="Arial Narrow" w:hAnsi="Arial Narrow"/>
          <w:sz w:val="22"/>
          <w:szCs w:val="22"/>
          <w:lang w:val="id-ID"/>
        </w:rPr>
      </w:pPr>
      <w:r w:rsidRPr="00292776">
        <w:rPr>
          <w:rFonts w:ascii="Arial Narrow" w:hAnsi="Arial Narrow"/>
          <w:sz w:val="22"/>
          <w:szCs w:val="22"/>
          <w:lang w:val="id-ID"/>
        </w:rPr>
        <w:t>Mahasiswa dapat menjelaskan konsep diri</w:t>
      </w:r>
    </w:p>
    <w:p w14:paraId="3A6F50EB" w14:textId="77777777" w:rsidR="00C450E6" w:rsidRPr="00292776" w:rsidRDefault="00C450E6" w:rsidP="008257B0">
      <w:pPr>
        <w:pStyle w:val="ListParagraph"/>
        <w:numPr>
          <w:ilvl w:val="0"/>
          <w:numId w:val="14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 xml:space="preserve">Indikator  : </w:t>
      </w:r>
    </w:p>
    <w:p w14:paraId="5B800A81" w14:textId="77777777" w:rsidR="00C450E6" w:rsidRPr="00292776" w:rsidRDefault="00C450E6" w:rsidP="00292776">
      <w:pPr>
        <w:pStyle w:val="ListParagraph"/>
        <w:spacing w:line="276" w:lineRule="auto"/>
        <w:ind w:left="426"/>
        <w:rPr>
          <w:rStyle w:val="a"/>
          <w:rFonts w:ascii="Arial Narrow" w:hAnsi="Arial Narrow"/>
          <w:sz w:val="22"/>
          <w:szCs w:val="22"/>
          <w:lang w:val="id-ID"/>
        </w:rPr>
      </w:pPr>
      <w:r w:rsidRPr="00292776">
        <w:rPr>
          <w:rFonts w:ascii="Arial Narrow" w:hAnsi="Arial Narrow"/>
          <w:sz w:val="22"/>
          <w:szCs w:val="22"/>
          <w:lang w:val="id-ID"/>
        </w:rPr>
        <w:t>Mahasiswa mampu menjelaskan konsep diri</w:t>
      </w:r>
    </w:p>
    <w:p w14:paraId="5A1FED79" w14:textId="77777777" w:rsidR="00C450E6" w:rsidRPr="00292776" w:rsidRDefault="00C450E6" w:rsidP="008257B0">
      <w:pPr>
        <w:pStyle w:val="ListParagraph"/>
        <w:numPr>
          <w:ilvl w:val="0"/>
          <w:numId w:val="14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Materi pembelajaran</w:t>
      </w:r>
      <w:r w:rsidRPr="00292776">
        <w:rPr>
          <w:rFonts w:ascii="Arial Narrow" w:hAnsi="Arial Narrow"/>
          <w:sz w:val="22"/>
          <w:szCs w:val="22"/>
          <w:lang w:val="id-ID"/>
        </w:rPr>
        <w:tab/>
        <w:t xml:space="preserve">   : Terlampir</w:t>
      </w:r>
    </w:p>
    <w:p w14:paraId="15E62967" w14:textId="77777777" w:rsidR="00C450E6" w:rsidRPr="00292776" w:rsidRDefault="00C450E6" w:rsidP="008257B0">
      <w:pPr>
        <w:pStyle w:val="ListParagraph"/>
        <w:numPr>
          <w:ilvl w:val="0"/>
          <w:numId w:val="14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 xml:space="preserve">Stratategi pembelajaran : Diskusi, tanya jawab, </w:t>
      </w:r>
      <w:r w:rsidR="00292776" w:rsidRPr="00292776">
        <w:rPr>
          <w:rFonts w:ascii="Arial Narrow" w:hAnsi="Arial Narrow"/>
          <w:sz w:val="22"/>
          <w:szCs w:val="22"/>
          <w:lang w:val="id-ID"/>
        </w:rPr>
        <w:t>presentsi</w:t>
      </w:r>
    </w:p>
    <w:p w14:paraId="39CF2438" w14:textId="77777777" w:rsidR="00C450E6" w:rsidRPr="00292776" w:rsidRDefault="00C450E6" w:rsidP="008257B0">
      <w:pPr>
        <w:pStyle w:val="ListParagraph"/>
        <w:numPr>
          <w:ilvl w:val="0"/>
          <w:numId w:val="14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Sarana penunjang pembelajaran : LCD, Komputer</w:t>
      </w:r>
    </w:p>
    <w:p w14:paraId="5AAD3CFA" w14:textId="77777777" w:rsidR="00C450E6" w:rsidRPr="00292776" w:rsidRDefault="00C450E6" w:rsidP="008257B0">
      <w:pPr>
        <w:pStyle w:val="ListParagraph"/>
        <w:numPr>
          <w:ilvl w:val="0"/>
          <w:numId w:val="149"/>
        </w:numPr>
        <w:spacing w:line="276" w:lineRule="auto"/>
        <w:ind w:left="426" w:hanging="426"/>
        <w:rPr>
          <w:rFonts w:ascii="Arial Narrow" w:hAnsi="Arial Narrow"/>
          <w:sz w:val="22"/>
          <w:szCs w:val="22"/>
          <w:lang w:val="id-ID"/>
        </w:rPr>
      </w:pPr>
      <w:r w:rsidRPr="00292776">
        <w:rPr>
          <w:rFonts w:ascii="Arial Narrow" w:hAnsi="Arial Narrow"/>
          <w:sz w:val="22"/>
          <w:szCs w:val="22"/>
          <w:lang w:val="id-ID"/>
        </w:rPr>
        <w:t>Prosedur (Petunjuk Penggunaan Modul) :</w:t>
      </w:r>
    </w:p>
    <w:p w14:paraId="43092B58" w14:textId="77777777" w:rsidR="00C450E6" w:rsidRPr="00292776" w:rsidRDefault="00C450E6" w:rsidP="00292776">
      <w:pPr>
        <w:pStyle w:val="ListParagraph"/>
        <w:spacing w:line="276" w:lineRule="auto"/>
        <w:ind w:left="426"/>
        <w:rPr>
          <w:rFonts w:ascii="Arial Narrow" w:hAnsi="Arial Narrow"/>
          <w:sz w:val="22"/>
          <w:szCs w:val="22"/>
          <w:lang w:val="id-ID"/>
        </w:rPr>
      </w:pPr>
      <w:r w:rsidRPr="00292776">
        <w:rPr>
          <w:rFonts w:ascii="Arial Narrow" w:hAnsi="Arial Narrow"/>
          <w:sz w:val="22"/>
          <w:szCs w:val="22"/>
          <w:lang w:val="id-ID"/>
        </w:rPr>
        <w:t>a.   Bagi Peserta didik</w:t>
      </w:r>
    </w:p>
    <w:p w14:paraId="51D0B7B8" w14:textId="77777777" w:rsidR="00C450E6" w:rsidRPr="00292776" w:rsidRDefault="00C450E6" w:rsidP="008257B0">
      <w:pPr>
        <w:pStyle w:val="ListParagraph"/>
        <w:numPr>
          <w:ilvl w:val="0"/>
          <w:numId w:val="150"/>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Mahasiswa membaca dan memahami uraian materi yang disajikan, serta membaca referensi yang direkomendasikan</w:t>
      </w:r>
    </w:p>
    <w:p w14:paraId="4F24E522" w14:textId="77777777" w:rsidR="00C450E6" w:rsidRPr="00292776" w:rsidRDefault="00C450E6" w:rsidP="008257B0">
      <w:pPr>
        <w:pStyle w:val="ListParagraph"/>
        <w:numPr>
          <w:ilvl w:val="0"/>
          <w:numId w:val="150"/>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Mahasiswa berlatih skill sesuai dengan checklist dan mempraktikan nya secara mandiri</w:t>
      </w:r>
    </w:p>
    <w:p w14:paraId="55773AA4" w14:textId="77777777" w:rsidR="00C450E6" w:rsidRPr="00292776" w:rsidRDefault="00292776" w:rsidP="008257B0">
      <w:pPr>
        <w:pStyle w:val="ListParagraph"/>
        <w:numPr>
          <w:ilvl w:val="0"/>
          <w:numId w:val="151"/>
        </w:numPr>
        <w:spacing w:line="276" w:lineRule="auto"/>
        <w:ind w:left="1276" w:hanging="283"/>
        <w:contextualSpacing/>
        <w:rPr>
          <w:rFonts w:ascii="Arial Narrow" w:hAnsi="Arial Narrow"/>
          <w:sz w:val="22"/>
          <w:szCs w:val="22"/>
          <w:lang w:val="id-ID"/>
        </w:rPr>
      </w:pPr>
      <w:r w:rsidRPr="00292776">
        <w:rPr>
          <w:rFonts w:ascii="Arial Narrow" w:hAnsi="Arial Narrow"/>
          <w:sz w:val="22"/>
          <w:szCs w:val="22"/>
          <w:lang w:val="id-ID"/>
        </w:rPr>
        <w:t>Membuat makalah tentang konsep diri</w:t>
      </w:r>
    </w:p>
    <w:p w14:paraId="5A1197FE" w14:textId="77777777" w:rsidR="00292776" w:rsidRPr="00292776" w:rsidRDefault="00292776" w:rsidP="008257B0">
      <w:pPr>
        <w:pStyle w:val="ListParagraph"/>
        <w:numPr>
          <w:ilvl w:val="0"/>
          <w:numId w:val="151"/>
        </w:numPr>
        <w:spacing w:line="276" w:lineRule="auto"/>
        <w:ind w:left="1276" w:hanging="283"/>
        <w:contextualSpacing/>
        <w:rPr>
          <w:rFonts w:ascii="Arial Narrow" w:hAnsi="Arial Narrow"/>
          <w:sz w:val="22"/>
          <w:szCs w:val="22"/>
          <w:lang w:val="id-ID"/>
        </w:rPr>
      </w:pPr>
      <w:r w:rsidRPr="00292776">
        <w:rPr>
          <w:rFonts w:ascii="Arial Narrow" w:hAnsi="Arial Narrow"/>
          <w:sz w:val="22"/>
          <w:szCs w:val="22"/>
          <w:lang w:val="id-ID"/>
        </w:rPr>
        <w:t>Mempresentasikan di depan kelas</w:t>
      </w:r>
    </w:p>
    <w:p w14:paraId="7000D31F" w14:textId="77777777" w:rsidR="00C450E6" w:rsidRPr="00292776" w:rsidRDefault="00C450E6" w:rsidP="008257B0">
      <w:pPr>
        <w:pStyle w:val="ListParagraph"/>
        <w:numPr>
          <w:ilvl w:val="0"/>
          <w:numId w:val="151"/>
        </w:numPr>
        <w:spacing w:line="276" w:lineRule="auto"/>
        <w:ind w:left="1276" w:hanging="283"/>
        <w:contextualSpacing/>
        <w:rPr>
          <w:rFonts w:ascii="Arial Narrow" w:hAnsi="Arial Narrow"/>
          <w:sz w:val="22"/>
          <w:szCs w:val="22"/>
          <w:lang w:val="id-ID"/>
        </w:rPr>
      </w:pPr>
      <w:r w:rsidRPr="00292776">
        <w:rPr>
          <w:rFonts w:ascii="Arial Narrow" w:hAnsi="Arial Narrow"/>
          <w:sz w:val="22"/>
          <w:szCs w:val="22"/>
          <w:lang w:val="id-ID"/>
        </w:rPr>
        <w:t>Me</w:t>
      </w:r>
      <w:r w:rsidR="00292776" w:rsidRPr="00292776">
        <w:rPr>
          <w:rFonts w:ascii="Arial Narrow" w:hAnsi="Arial Narrow"/>
          <w:sz w:val="22"/>
          <w:szCs w:val="22"/>
          <w:lang w:val="id-ID"/>
        </w:rPr>
        <w:t>mbuat kesimpulan</w:t>
      </w:r>
    </w:p>
    <w:p w14:paraId="6AB04305" w14:textId="77777777" w:rsidR="00C450E6" w:rsidRPr="00292776" w:rsidRDefault="00C450E6" w:rsidP="00292776">
      <w:pPr>
        <w:pStyle w:val="ListParagraph"/>
        <w:spacing w:line="276" w:lineRule="auto"/>
        <w:ind w:left="709" w:hanging="283"/>
        <w:contextualSpacing/>
        <w:rPr>
          <w:rFonts w:ascii="Arial Narrow" w:hAnsi="Arial Narrow"/>
          <w:sz w:val="22"/>
          <w:szCs w:val="22"/>
          <w:lang w:val="id-ID"/>
        </w:rPr>
      </w:pPr>
      <w:r w:rsidRPr="00292776">
        <w:rPr>
          <w:rFonts w:ascii="Arial Narrow" w:hAnsi="Arial Narrow"/>
          <w:sz w:val="22"/>
          <w:szCs w:val="22"/>
          <w:lang w:val="id-ID"/>
        </w:rPr>
        <w:t>b.   Peran Pendidik / Dosen</w:t>
      </w:r>
    </w:p>
    <w:p w14:paraId="07081347" w14:textId="77777777" w:rsidR="00C450E6" w:rsidRPr="00292776" w:rsidRDefault="00C450E6" w:rsidP="008257B0">
      <w:pPr>
        <w:pStyle w:val="ListParagraph"/>
        <w:numPr>
          <w:ilvl w:val="0"/>
          <w:numId w:val="152"/>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Sebagai fasilitator</w:t>
      </w:r>
    </w:p>
    <w:p w14:paraId="5BD832F4" w14:textId="77777777" w:rsidR="00C450E6" w:rsidRPr="00292776" w:rsidRDefault="00C450E6" w:rsidP="008257B0">
      <w:pPr>
        <w:pStyle w:val="ListParagraph"/>
        <w:numPr>
          <w:ilvl w:val="0"/>
          <w:numId w:val="152"/>
        </w:numPr>
        <w:spacing w:line="276" w:lineRule="auto"/>
        <w:ind w:left="993" w:hanging="284"/>
        <w:contextualSpacing/>
        <w:rPr>
          <w:rFonts w:ascii="Arial Narrow" w:hAnsi="Arial Narrow"/>
          <w:sz w:val="22"/>
          <w:szCs w:val="22"/>
          <w:lang w:val="id-ID"/>
        </w:rPr>
      </w:pPr>
      <w:r w:rsidRPr="00292776">
        <w:rPr>
          <w:rFonts w:ascii="Arial Narrow" w:hAnsi="Arial Narrow"/>
          <w:sz w:val="22"/>
          <w:szCs w:val="22"/>
          <w:lang w:val="id-ID"/>
        </w:rPr>
        <w:t>Sebagai mediator</w:t>
      </w:r>
    </w:p>
    <w:p w14:paraId="1027A245" w14:textId="77777777" w:rsidR="00C450E6" w:rsidRPr="00292776" w:rsidRDefault="00C450E6" w:rsidP="008257B0">
      <w:pPr>
        <w:pStyle w:val="ListParagraph"/>
        <w:numPr>
          <w:ilvl w:val="0"/>
          <w:numId w:val="149"/>
        </w:numPr>
        <w:spacing w:line="276" w:lineRule="auto"/>
        <w:ind w:left="426" w:hanging="426"/>
        <w:rPr>
          <w:rFonts w:ascii="Arial Narrow" w:hAnsi="Arial Narrow"/>
          <w:noProof/>
          <w:sz w:val="22"/>
          <w:szCs w:val="22"/>
          <w:lang w:eastAsia="id-ID"/>
        </w:rPr>
      </w:pPr>
      <w:r w:rsidRPr="00292776">
        <w:rPr>
          <w:rFonts w:ascii="Arial Narrow" w:hAnsi="Arial Narrow"/>
          <w:noProof/>
          <w:sz w:val="22"/>
          <w:szCs w:val="22"/>
          <w:lang w:val="id-ID" w:eastAsia="id-ID"/>
        </w:rPr>
        <w:t>Metode evaluasi : Uji post test</w:t>
      </w:r>
    </w:p>
    <w:p w14:paraId="5B88EC8F" w14:textId="77777777" w:rsidR="00C450E6" w:rsidRPr="00292776" w:rsidRDefault="00C450E6" w:rsidP="008257B0">
      <w:pPr>
        <w:pStyle w:val="ListParagraph"/>
        <w:numPr>
          <w:ilvl w:val="0"/>
          <w:numId w:val="149"/>
        </w:numPr>
        <w:spacing w:line="276" w:lineRule="auto"/>
        <w:ind w:left="426" w:hanging="426"/>
        <w:rPr>
          <w:rFonts w:ascii="Arial Narrow" w:hAnsi="Arial Narrow"/>
          <w:noProof/>
          <w:sz w:val="22"/>
          <w:szCs w:val="22"/>
          <w:lang w:eastAsia="id-ID"/>
        </w:rPr>
      </w:pPr>
      <w:r w:rsidRPr="00292776">
        <w:rPr>
          <w:rFonts w:ascii="Arial Narrow" w:hAnsi="Arial Narrow"/>
          <w:noProof/>
          <w:sz w:val="22"/>
          <w:szCs w:val="22"/>
          <w:lang w:val="id-ID" w:eastAsia="id-ID"/>
        </w:rPr>
        <w:t>Metode penilaian : Nilai uji post test, responsi</w:t>
      </w:r>
    </w:p>
    <w:p w14:paraId="2EE80C55" w14:textId="77777777" w:rsidR="00C450E6" w:rsidRPr="00292776" w:rsidRDefault="00C450E6" w:rsidP="008257B0">
      <w:pPr>
        <w:pStyle w:val="ListParagraph"/>
        <w:numPr>
          <w:ilvl w:val="0"/>
          <w:numId w:val="149"/>
        </w:numPr>
        <w:spacing w:line="276" w:lineRule="auto"/>
        <w:ind w:left="426" w:hanging="426"/>
        <w:rPr>
          <w:rFonts w:ascii="Arial Narrow" w:hAnsi="Arial Narrow"/>
          <w:noProof/>
          <w:sz w:val="22"/>
          <w:szCs w:val="22"/>
          <w:lang w:eastAsia="id-ID"/>
        </w:rPr>
      </w:pPr>
      <w:r w:rsidRPr="00292776">
        <w:rPr>
          <w:rFonts w:ascii="Arial Narrow" w:hAnsi="Arial Narrow"/>
          <w:noProof/>
          <w:sz w:val="22"/>
          <w:szCs w:val="22"/>
          <w:lang w:val="id-ID" w:eastAsia="id-ID"/>
        </w:rPr>
        <w:t>Daftar Pustaka</w:t>
      </w:r>
    </w:p>
    <w:p w14:paraId="172DDF50" w14:textId="77777777" w:rsidR="00C450E6" w:rsidRPr="00292776" w:rsidRDefault="00C450E6" w:rsidP="008257B0">
      <w:pPr>
        <w:pStyle w:val="ListParagraph"/>
        <w:numPr>
          <w:ilvl w:val="0"/>
          <w:numId w:val="153"/>
        </w:numPr>
        <w:tabs>
          <w:tab w:val="left" w:pos="720"/>
        </w:tabs>
        <w:spacing w:line="276" w:lineRule="auto"/>
        <w:ind w:hanging="861"/>
        <w:contextualSpacing/>
        <w:rPr>
          <w:rFonts w:ascii="Arial Narrow" w:eastAsia="Calibri" w:hAnsi="Arial Narrow" w:cs="Arial"/>
          <w:sz w:val="22"/>
          <w:szCs w:val="22"/>
        </w:rPr>
      </w:pPr>
      <w:r w:rsidRPr="00292776">
        <w:rPr>
          <w:rFonts w:ascii="Arial Narrow" w:eastAsia="Calibri" w:hAnsi="Arial Narrow" w:cs="Arial"/>
          <w:sz w:val="22"/>
          <w:szCs w:val="22"/>
        </w:rPr>
        <w:t xml:space="preserve">Dalami, Ermawati dkk. 2009. </w:t>
      </w:r>
      <w:r w:rsidRPr="00292776">
        <w:rPr>
          <w:rFonts w:ascii="Arial Narrow" w:eastAsia="Calibri" w:hAnsi="Arial Narrow" w:cs="Arial"/>
          <w:i/>
          <w:sz w:val="22"/>
          <w:szCs w:val="22"/>
        </w:rPr>
        <w:t>Komunikasi dan Konseling dalam Praktik Kebidanan</w:t>
      </w:r>
      <w:r w:rsidRPr="00292776">
        <w:rPr>
          <w:rFonts w:ascii="Arial Narrow" w:eastAsia="Calibri" w:hAnsi="Arial Narrow" w:cs="Arial"/>
          <w:sz w:val="22"/>
          <w:szCs w:val="22"/>
        </w:rPr>
        <w:t>. Jakarta : TIM.</w:t>
      </w:r>
    </w:p>
    <w:p w14:paraId="55DCD003" w14:textId="77777777" w:rsidR="00C450E6" w:rsidRPr="00292776" w:rsidRDefault="00C450E6" w:rsidP="008257B0">
      <w:pPr>
        <w:pStyle w:val="ListParagraph"/>
        <w:numPr>
          <w:ilvl w:val="0"/>
          <w:numId w:val="153"/>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rPr>
        <w:t xml:space="preserve">Herri Zan Pieter. 2012. </w:t>
      </w:r>
      <w:r w:rsidRPr="00292776">
        <w:rPr>
          <w:rFonts w:ascii="Arial Narrow" w:eastAsia="Calibri" w:hAnsi="Arial Narrow" w:cs="Arial"/>
          <w:i/>
          <w:sz w:val="22"/>
          <w:szCs w:val="22"/>
        </w:rPr>
        <w:t>Pengantar Komunikasi dan Konseling dalam Praktik Kebidanan</w:t>
      </w:r>
      <w:r w:rsidRPr="00292776">
        <w:rPr>
          <w:rFonts w:ascii="Arial Narrow" w:eastAsia="Calibri" w:hAnsi="Arial Narrow" w:cs="Arial"/>
          <w:sz w:val="22"/>
          <w:szCs w:val="22"/>
        </w:rPr>
        <w:t>. Jakarta : Kencana Premedia Group.</w:t>
      </w:r>
    </w:p>
    <w:p w14:paraId="1324D5AA" w14:textId="77777777" w:rsidR="00C450E6" w:rsidRPr="00292776" w:rsidRDefault="00C450E6" w:rsidP="008257B0">
      <w:pPr>
        <w:pStyle w:val="ListParagraph"/>
        <w:numPr>
          <w:ilvl w:val="0"/>
          <w:numId w:val="153"/>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rPr>
        <w:t xml:space="preserve">Priyanto, Agus. 2009. </w:t>
      </w:r>
      <w:r w:rsidRPr="00292776">
        <w:rPr>
          <w:rFonts w:ascii="Arial Narrow" w:eastAsia="Calibri" w:hAnsi="Arial Narrow" w:cs="Arial"/>
          <w:i/>
          <w:sz w:val="22"/>
          <w:szCs w:val="22"/>
        </w:rPr>
        <w:t>Komunikasi dan Konseling : Aplikasi dalam Sarana Pelayanan Kesehatan untuk Perawat dan Bidan</w:t>
      </w:r>
      <w:r w:rsidRPr="00292776">
        <w:rPr>
          <w:rFonts w:ascii="Arial Narrow" w:eastAsia="Calibri" w:hAnsi="Arial Narrow" w:cs="Arial"/>
          <w:sz w:val="22"/>
          <w:szCs w:val="22"/>
        </w:rPr>
        <w:t>. Jakarta : Salemba Medika.</w:t>
      </w:r>
    </w:p>
    <w:p w14:paraId="072594AE" w14:textId="77777777" w:rsidR="00C450E6" w:rsidRPr="00292776" w:rsidRDefault="00C450E6" w:rsidP="008257B0">
      <w:pPr>
        <w:pStyle w:val="ListParagraph"/>
        <w:numPr>
          <w:ilvl w:val="0"/>
          <w:numId w:val="153"/>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lang w:val="id-ID"/>
        </w:rPr>
        <w:t xml:space="preserve">Romauli, Suryani. 2013. </w:t>
      </w:r>
      <w:r w:rsidRPr="00292776">
        <w:rPr>
          <w:rFonts w:ascii="Arial Narrow" w:eastAsia="Calibri" w:hAnsi="Arial Narrow" w:cs="Arial"/>
          <w:i/>
          <w:sz w:val="22"/>
          <w:szCs w:val="22"/>
          <w:lang w:val="id-ID"/>
        </w:rPr>
        <w:t>Komunikasi Kebidanan</w:t>
      </w:r>
      <w:r w:rsidRPr="00292776">
        <w:rPr>
          <w:rFonts w:ascii="Arial Narrow" w:eastAsia="Calibri" w:hAnsi="Arial Narrow" w:cs="Arial"/>
          <w:sz w:val="22"/>
          <w:szCs w:val="22"/>
          <w:lang w:val="id-ID"/>
        </w:rPr>
        <w:t>. Jakarta : TIM.</w:t>
      </w:r>
    </w:p>
    <w:p w14:paraId="47C59A59" w14:textId="77777777" w:rsidR="00C450E6" w:rsidRPr="00292776" w:rsidRDefault="00C450E6" w:rsidP="008257B0">
      <w:pPr>
        <w:pStyle w:val="ListParagraph"/>
        <w:numPr>
          <w:ilvl w:val="0"/>
          <w:numId w:val="153"/>
        </w:numPr>
        <w:tabs>
          <w:tab w:val="left" w:pos="720"/>
        </w:tabs>
        <w:spacing w:line="276" w:lineRule="auto"/>
        <w:ind w:left="709" w:hanging="283"/>
        <w:contextualSpacing/>
        <w:rPr>
          <w:rFonts w:ascii="Arial Narrow" w:eastAsia="Calibri" w:hAnsi="Arial Narrow" w:cs="Arial"/>
          <w:sz w:val="22"/>
          <w:szCs w:val="22"/>
        </w:rPr>
      </w:pPr>
      <w:r w:rsidRPr="00292776">
        <w:rPr>
          <w:rFonts w:ascii="Arial Narrow" w:eastAsia="Calibri" w:hAnsi="Arial Narrow" w:cs="Arial"/>
          <w:sz w:val="22"/>
          <w:szCs w:val="22"/>
        </w:rPr>
        <w:lastRenderedPageBreak/>
        <w:t xml:space="preserve">Tyastuti, Siti dkk. 2009. </w:t>
      </w:r>
      <w:r w:rsidRPr="00292776">
        <w:rPr>
          <w:rFonts w:ascii="Arial Narrow" w:eastAsia="Calibri" w:hAnsi="Arial Narrow" w:cs="Arial"/>
          <w:i/>
          <w:sz w:val="22"/>
          <w:szCs w:val="22"/>
        </w:rPr>
        <w:t>Komunikasi dan Konseling dalam Pelayanan Kebidanan Cetakan Ketiga</w:t>
      </w:r>
      <w:r w:rsidRPr="00292776">
        <w:rPr>
          <w:rFonts w:ascii="Arial Narrow" w:eastAsia="Calibri" w:hAnsi="Arial Narrow" w:cs="Arial"/>
          <w:sz w:val="22"/>
          <w:szCs w:val="22"/>
        </w:rPr>
        <w:t>. Yogyakarta : Fitramaya.</w:t>
      </w:r>
    </w:p>
    <w:p w14:paraId="02BF1896" w14:textId="77777777" w:rsidR="008904F5" w:rsidRPr="00292776" w:rsidRDefault="008904F5" w:rsidP="00292776">
      <w:pPr>
        <w:pStyle w:val="ListParagraph"/>
        <w:tabs>
          <w:tab w:val="left" w:pos="720"/>
        </w:tabs>
        <w:spacing w:line="276" w:lineRule="auto"/>
        <w:ind w:left="1440"/>
        <w:contextualSpacing/>
        <w:rPr>
          <w:rFonts w:ascii="Arial Narrow" w:hAnsi="Arial Narrow" w:cs="Arial"/>
          <w:sz w:val="22"/>
          <w:szCs w:val="22"/>
        </w:rPr>
      </w:pPr>
    </w:p>
    <w:p w14:paraId="781ED435" w14:textId="77777777" w:rsidR="008904F5" w:rsidRPr="00292776" w:rsidRDefault="00C432AB" w:rsidP="00292776">
      <w:pPr>
        <w:pStyle w:val="SubJudul1"/>
        <w:tabs>
          <w:tab w:val="clear" w:pos="360"/>
          <w:tab w:val="clear" w:pos="1440"/>
        </w:tabs>
        <w:spacing w:line="276" w:lineRule="auto"/>
        <w:rPr>
          <w:rFonts w:ascii="Arial Narrow" w:hAnsi="Arial Narrow"/>
          <w:sz w:val="22"/>
          <w:szCs w:val="22"/>
        </w:rPr>
      </w:pPr>
      <w:r>
        <w:rPr>
          <w:rFonts w:ascii="Arial Narrow" w:hAnsi="Arial Narrow"/>
          <w:b w:val="0"/>
          <w:noProof/>
          <w:color w:val="FFFFFF" w:themeColor="background1"/>
          <w:sz w:val="22"/>
          <w:szCs w:val="22"/>
          <w:lang w:eastAsia="id-ID"/>
        </w:rPr>
        <w:pict w14:anchorId="5A0D9C6A">
          <v:oval id="_x0000_s2309" style="position:absolute;left:0;text-align:left;margin-left:4.75pt;margin-top:5.6pt;width:27.9pt;height:27.75pt;z-index:-25149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" fillcolor="#4f81bd" strokecolor="#f2f2f2" strokeweight="3pt">
            <v:shadow on="t" color="#243f60" opacity=".5" offset="1pt"/>
          </v:oval>
        </w:pict>
      </w:r>
      <w:r>
        <w:rPr>
          <w:rFonts w:ascii="Arial Narrow" w:hAnsi="Arial Narrow"/>
          <w:b w:val="0"/>
          <w:noProof/>
          <w:sz w:val="22"/>
          <w:szCs w:val="22"/>
          <w:lang w:val="en-US"/>
        </w:rPr>
        <w:pict w14:anchorId="573671D3">
          <v:rect id="_x0000_s2307" style="position:absolute;left:0;text-align:left;margin-left:232.65pt;margin-top:-186.1pt;width:22.6pt;height:416.25pt;rotation:90;z-index:-25150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01236" stroked="f" strokecolor="#f2f2f2" strokeweight="3pt">
            <v:shadow color="#205867" opacity=".5" offset="1pt"/>
          </v:rect>
        </w:pict>
      </w:r>
    </w:p>
    <w:p w14:paraId="51BFEB6B" w14:textId="77777777" w:rsidR="008904F5" w:rsidRPr="00292776" w:rsidRDefault="00292776" w:rsidP="00292776">
      <w:pPr>
        <w:pStyle w:val="SubJudul1"/>
        <w:tabs>
          <w:tab w:val="clear" w:pos="360"/>
          <w:tab w:val="clear" w:pos="1080"/>
          <w:tab w:val="left" w:pos="900"/>
        </w:tabs>
        <w:spacing w:line="276" w:lineRule="auto"/>
        <w:ind w:left="1170"/>
        <w:rPr>
          <w:rFonts w:ascii="Arial Narrow" w:hAnsi="Arial Narrow"/>
          <w:b w:val="0"/>
          <w:color w:val="FFFFFF" w:themeColor="background1"/>
          <w:sz w:val="22"/>
          <w:szCs w:val="22"/>
        </w:rPr>
      </w:pPr>
      <w:r w:rsidRPr="00292776">
        <w:rPr>
          <w:rFonts w:ascii="Arial Narrow" w:hAnsi="Arial Narrow"/>
          <w:b w:val="0"/>
          <w:color w:val="FFFFFF" w:themeColor="background1"/>
          <w:sz w:val="22"/>
          <w:szCs w:val="22"/>
        </w:rPr>
        <w:t xml:space="preserve">  </w:t>
      </w:r>
      <w:r w:rsidR="008904F5" w:rsidRPr="00292776">
        <w:rPr>
          <w:rFonts w:ascii="Arial Narrow" w:hAnsi="Arial Narrow"/>
          <w:b w:val="0"/>
          <w:color w:val="FFFFFF" w:themeColor="background1"/>
          <w:sz w:val="22"/>
          <w:szCs w:val="22"/>
        </w:rPr>
        <w:t>uraian materi</w:t>
      </w:r>
    </w:p>
    <w:p w14:paraId="4AB74382" w14:textId="77777777" w:rsidR="008904F5" w:rsidRPr="00292776" w:rsidRDefault="008904F5" w:rsidP="00292776">
      <w:pPr>
        <w:widowControl/>
        <w:autoSpaceDE/>
        <w:autoSpaceDN/>
        <w:adjustRightInd/>
        <w:spacing w:line="276" w:lineRule="auto"/>
        <w:jc w:val="both"/>
        <w:rPr>
          <w:rFonts w:ascii="Arial Narrow" w:hAnsi="Arial Narrow" w:cs="Times New Roman"/>
          <w:sz w:val="22"/>
          <w:szCs w:val="22"/>
          <w:lang w:val="id-ID" w:eastAsia="id-ID"/>
        </w:rPr>
      </w:pPr>
    </w:p>
    <w:p w14:paraId="73A5B1AF" w14:textId="77777777" w:rsidR="0082770D" w:rsidRPr="00292776" w:rsidRDefault="0082770D" w:rsidP="00292776">
      <w:pPr>
        <w:pStyle w:val="ListParagraph"/>
        <w:numPr>
          <w:ilvl w:val="3"/>
          <w:numId w:val="58"/>
        </w:numPr>
        <w:shd w:val="clear" w:color="auto" w:fill="FFFFFF"/>
        <w:spacing w:line="276" w:lineRule="auto"/>
        <w:ind w:left="284" w:hanging="284"/>
        <w:rPr>
          <w:rFonts w:ascii="Arial Narrow" w:hAnsi="Arial Narrow"/>
          <w:b/>
          <w:color w:val="000000"/>
          <w:sz w:val="22"/>
          <w:szCs w:val="22"/>
          <w:lang w:val="id-ID"/>
        </w:rPr>
      </w:pPr>
      <w:r w:rsidRPr="00292776">
        <w:rPr>
          <w:rFonts w:ascii="Arial Narrow" w:hAnsi="Arial Narrow"/>
          <w:b/>
          <w:color w:val="000000"/>
          <w:sz w:val="22"/>
          <w:szCs w:val="22"/>
          <w:lang w:val="id-ID"/>
        </w:rPr>
        <w:t>Konsep Membuka Diri Menurut Johari</w:t>
      </w:r>
    </w:p>
    <w:p w14:paraId="369E7026" w14:textId="77777777" w:rsidR="0082770D" w:rsidRPr="00292776" w:rsidRDefault="0082770D" w:rsidP="00292776">
      <w:pPr>
        <w:pStyle w:val="ListParagraph"/>
        <w:shd w:val="clear" w:color="auto" w:fill="FFFFFF"/>
        <w:spacing w:line="276" w:lineRule="auto"/>
        <w:ind w:left="284"/>
        <w:rPr>
          <w:rFonts w:ascii="Arial Narrow" w:hAnsi="Arial Narrow"/>
          <w:b/>
          <w:color w:val="000000"/>
          <w:sz w:val="22"/>
          <w:szCs w:val="22"/>
          <w:lang w:val="id-ID"/>
        </w:rPr>
      </w:pPr>
      <w:r w:rsidRPr="00292776">
        <w:rPr>
          <w:rFonts w:ascii="Arial Narrow" w:hAnsi="Arial Narrow"/>
          <w:b/>
          <w:noProof/>
          <w:color w:val="000000"/>
          <w:sz w:val="22"/>
          <w:szCs w:val="22"/>
          <w:lang w:val="id-ID" w:eastAsia="id-ID"/>
        </w:rPr>
        <w:drawing>
          <wp:inline distT="0" distB="0" distL="0" distR="0" wp14:anchorId="5EB98F9B" wp14:editId="0FC712FD">
            <wp:extent cx="1900555" cy="1746885"/>
            <wp:effectExtent l="19050" t="0" r="4445" b="0"/>
            <wp:docPr id="6" name="Picture 1" descr="http://1.bp.blogspot.com/-rLhPsK5hRtc/UWvqNlZ2KLI/AAAAAAAAJ0A/viLFSJ2djtw/s200/johari+window.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rLhPsK5hRtc/UWvqNlZ2KLI/AAAAAAAAJ0A/viLFSJ2djtw/s200/johari+window.jpg">
                      <a:hlinkClick r:id="rId270"/>
                    </pic:cNvPr>
                    <pic:cNvPicPr>
                      <a:picLocks noChangeAspect="1" noChangeArrowheads="1"/>
                    </pic:cNvPicPr>
                  </pic:nvPicPr>
                  <pic:blipFill>
                    <a:blip r:embed="rId271" cstate="print"/>
                    <a:srcRect/>
                    <a:stretch>
                      <a:fillRect/>
                    </a:stretch>
                  </pic:blipFill>
                  <pic:spPr bwMode="auto">
                    <a:xfrm>
                      <a:off x="0" y="0"/>
                      <a:ext cx="1900555" cy="1746885"/>
                    </a:xfrm>
                    <a:prstGeom prst="rect">
                      <a:avLst/>
                    </a:prstGeom>
                    <a:noFill/>
                    <a:ln w="9525">
                      <a:noFill/>
                      <a:miter lim="800000"/>
                      <a:headEnd/>
                      <a:tailEnd/>
                    </a:ln>
                  </pic:spPr>
                </pic:pic>
              </a:graphicData>
            </a:graphic>
          </wp:inline>
        </w:drawing>
      </w:r>
    </w:p>
    <w:p w14:paraId="77413918" w14:textId="77777777" w:rsidR="00901F7C" w:rsidRPr="00292776" w:rsidRDefault="00901F7C" w:rsidP="00292776">
      <w:pPr>
        <w:shd w:val="clear" w:color="auto" w:fill="FFFFFF"/>
        <w:spacing w:line="276" w:lineRule="auto"/>
        <w:ind w:firstLine="720"/>
        <w:jc w:val="both"/>
        <w:rPr>
          <w:rFonts w:ascii="Arial Narrow" w:hAnsi="Arial Narrow"/>
          <w:color w:val="000000"/>
          <w:sz w:val="22"/>
          <w:szCs w:val="22"/>
        </w:rPr>
      </w:pPr>
      <w:r w:rsidRPr="00292776">
        <w:rPr>
          <w:rFonts w:ascii="Arial Narrow" w:hAnsi="Arial Narrow"/>
          <w:color w:val="000000"/>
          <w:sz w:val="22"/>
          <w:szCs w:val="22"/>
        </w:rPr>
        <w:t>Teori Johari Window (Jedela Johari) merupakan perangkat sederhana dan berguna dalam mengilustrasikan dan meningkatkan kesadaran diri serta pengertian bersama individu-individu yang ada dalam suatu kelompok tertentu. Midel ini juga berfungsi dalam meningkatkan hubungan antar kelompok yang sekaligus mengilustrasikan kembali proses memberi maupun menerima feedback. </w:t>
      </w:r>
    </w:p>
    <w:p w14:paraId="1C383F03" w14:textId="77777777" w:rsidR="00901F7C" w:rsidRPr="00292776" w:rsidRDefault="00901F7C" w:rsidP="00292776">
      <w:pPr>
        <w:shd w:val="clear" w:color="auto" w:fill="FFFFFF"/>
        <w:spacing w:line="276" w:lineRule="auto"/>
        <w:ind w:firstLine="720"/>
        <w:jc w:val="both"/>
        <w:rPr>
          <w:rFonts w:ascii="Arial Narrow" w:hAnsi="Arial Narrow"/>
          <w:color w:val="000000"/>
          <w:sz w:val="22"/>
          <w:szCs w:val="22"/>
        </w:rPr>
      </w:pPr>
      <w:r w:rsidRPr="00292776">
        <w:rPr>
          <w:rFonts w:ascii="Arial Narrow" w:hAnsi="Arial Narrow"/>
          <w:color w:val="000000"/>
          <w:sz w:val="22"/>
          <w:szCs w:val="22"/>
        </w:rPr>
        <w:t>Jendela Johari sendiri dikembangkan atau dipelopori oleh Psikolog Amerika, Joseph Luft dan Harry Ingham pada tahun 1950-an ketika meneliti untuk program proses dari kelompok mereka. Uniknya, nama "Johari" sendiri sebenarnya diambil dari potongan masing-masing nama mereka. "Jo" untuk Luft, dan "Harry" untuk Ingham. Dalam selang waktu yang tak lama, Jendela Johari banyak dimanfaatkan sebagai pengertian dan latihan kesadaran diri, peningkatan personal &amp; komunikasi. Hubungan inter-personal, kelompok-kelompok dinamis, dan peningkatan tim dan hubungan inter-grup.</w:t>
      </w:r>
    </w:p>
    <w:p w14:paraId="34D62225" w14:textId="77777777" w:rsidR="00901F7C" w:rsidRPr="00292776" w:rsidRDefault="00901F7C" w:rsidP="00292776">
      <w:pPr>
        <w:shd w:val="clear" w:color="auto" w:fill="FFFFFF"/>
        <w:spacing w:line="276" w:lineRule="auto"/>
        <w:ind w:firstLine="720"/>
        <w:jc w:val="both"/>
        <w:rPr>
          <w:rFonts w:ascii="Arial Narrow" w:hAnsi="Arial Narrow"/>
          <w:color w:val="000000"/>
          <w:sz w:val="22"/>
          <w:szCs w:val="22"/>
        </w:rPr>
      </w:pPr>
      <w:r w:rsidRPr="00292776">
        <w:rPr>
          <w:rFonts w:ascii="Arial Narrow" w:hAnsi="Arial Narrow"/>
          <w:color w:val="000000"/>
          <w:sz w:val="22"/>
          <w:szCs w:val="22"/>
        </w:rPr>
        <w:t>Terminologi kata Jendela Johari mengarah pada-personel/dari pribadi dan orang lain. Personal untuk diri individu itu sendiri, sebagai subjek manusia dalam analisa Jendela joharu. Selanjutnya, orang lain berarti objek lain dari kelompok pribadi. Jendela Johari juga berhubungan dengan teoti intelegen emisional, emotional Intelligence theory (EQ), dan kesadaran individu serta peningkatan EQ.</w:t>
      </w:r>
    </w:p>
    <w:p w14:paraId="15E8A6EE" w14:textId="77777777" w:rsidR="00901F7C" w:rsidRPr="00292776" w:rsidRDefault="00901F7C" w:rsidP="00292776">
      <w:pPr>
        <w:shd w:val="clear" w:color="auto" w:fill="FFFFFF"/>
        <w:spacing w:line="276" w:lineRule="auto"/>
        <w:ind w:firstLine="720"/>
        <w:jc w:val="both"/>
        <w:rPr>
          <w:rFonts w:ascii="Arial Narrow" w:hAnsi="Arial Narrow"/>
          <w:color w:val="000000"/>
          <w:sz w:val="22"/>
          <w:szCs w:val="22"/>
        </w:rPr>
      </w:pPr>
      <w:r w:rsidRPr="00292776">
        <w:rPr>
          <w:rFonts w:ascii="Arial Narrow" w:hAnsi="Arial Narrow"/>
          <w:color w:val="000000"/>
          <w:sz w:val="22"/>
          <w:szCs w:val="22"/>
        </w:rPr>
        <w:t>Dalam kebanyakan training atau pelatihan, proses memberi dan menerima feedback adalah unsur terpenting. Melalui proses feedback tersebut, kita bisa melihat/mengenal orang lain, dan demikian sebaliknya. Individu lain juga belajar bagaimana pandangan kita terhadap mereka. Feedback menginformasikan kepada individu ataupun kelompok, baik secara verbal maupun non-verbal dalam berkomunikasi. Informasi yang diberikan seseorang menceritakan kepada yang lain bagaimana perilaku mereka mempengaruhi dia, bagaimana perasaannya, dan apa yang diterimanya (feedback dan self disclosure). Feedback juga bisa diartikan sebagai reaksi yang diberikan oleh orang lain, biasanya lebih menonjol pada persepsi dan perasaan mereka, menceritakan bagaimana perilaku seseorang bisa mempengaruhi mereka (menerima feedback). </w:t>
      </w:r>
    </w:p>
    <w:p w14:paraId="1958C8DD" w14:textId="77777777" w:rsidR="00901F7C" w:rsidRPr="00292776" w:rsidRDefault="00901F7C" w:rsidP="00292776">
      <w:pPr>
        <w:shd w:val="clear" w:color="auto" w:fill="FFFFFF"/>
        <w:spacing w:line="276" w:lineRule="auto"/>
        <w:ind w:firstLine="720"/>
        <w:jc w:val="both"/>
        <w:rPr>
          <w:rFonts w:ascii="Arial Narrow" w:hAnsi="Arial Narrow"/>
          <w:color w:val="000000"/>
          <w:sz w:val="22"/>
          <w:szCs w:val="22"/>
        </w:rPr>
      </w:pPr>
      <w:r w:rsidRPr="00292776">
        <w:rPr>
          <w:rFonts w:ascii="Arial Narrow" w:hAnsi="Arial Narrow"/>
          <w:color w:val="000000"/>
          <w:sz w:val="22"/>
          <w:szCs w:val="22"/>
        </w:rPr>
        <w:t>Ketika Jendela Johari digunakan untuk membangun hubungan antar kelompok 'personal' dikategorikan sebagai kelompok dan 'orang lain' menjadi kelompok lain.</w:t>
      </w:r>
    </w:p>
    <w:p w14:paraId="7E1E75F0" w14:textId="77777777" w:rsidR="00901F7C" w:rsidRPr="00292776" w:rsidRDefault="00901F7C" w:rsidP="00292776">
      <w:pPr>
        <w:shd w:val="clear" w:color="auto" w:fill="FFFFFF"/>
        <w:spacing w:line="276" w:lineRule="auto"/>
        <w:ind w:firstLine="720"/>
        <w:jc w:val="both"/>
        <w:rPr>
          <w:rFonts w:ascii="Arial Narrow" w:hAnsi="Arial Narrow"/>
          <w:color w:val="000000"/>
          <w:sz w:val="22"/>
          <w:szCs w:val="22"/>
        </w:rPr>
      </w:pPr>
      <w:r w:rsidRPr="00292776">
        <w:rPr>
          <w:rFonts w:ascii="Arial Narrow" w:hAnsi="Arial Narrow"/>
          <w:color w:val="000000"/>
          <w:sz w:val="22"/>
          <w:szCs w:val="22"/>
        </w:rPr>
        <w:t>Terdapat 4 perspektif Jendela Johari yang biasa disebut dengan 'daerah' atau 'kuadran'. Masing-masing daerah mengandung informasi perasaan, motivasi, dan lain- lain yang dikenali oleh individu, dengan catatan apakah informasi tersebut dikenali ataupun tidak terdeteksi oleh si individu, dan apakah informasi tersebut juga bisa dikenali oleh kelompok lain, atau malah tidak tahu sama sekali.</w:t>
      </w:r>
    </w:p>
    <w:p w14:paraId="719F661B" w14:textId="77777777" w:rsidR="00901F7C" w:rsidRPr="00292776" w:rsidRDefault="00901F7C" w:rsidP="00292776">
      <w:pPr>
        <w:shd w:val="clear" w:color="auto" w:fill="FFFFFF"/>
        <w:spacing w:line="276" w:lineRule="auto"/>
        <w:jc w:val="both"/>
        <w:rPr>
          <w:rFonts w:ascii="Arial Narrow" w:hAnsi="Arial Narrow"/>
          <w:color w:val="000000"/>
          <w:sz w:val="22"/>
          <w:szCs w:val="22"/>
        </w:rPr>
      </w:pPr>
      <w:r w:rsidRPr="00292776">
        <w:rPr>
          <w:rFonts w:ascii="Arial Narrow" w:hAnsi="Arial Narrow"/>
          <w:color w:val="000000"/>
          <w:sz w:val="22"/>
          <w:szCs w:val="22"/>
        </w:rPr>
        <w:lastRenderedPageBreak/>
        <w:t>Adapun daerah pengenalan diri dari Jendela Johari tersebut dapat dilihat pada diagram di berikut:    </w:t>
      </w:r>
    </w:p>
    <w:tbl>
      <w:tblPr>
        <w:tblW w:w="0" w:type="auto"/>
        <w:tblInd w:w="250" w:type="dxa"/>
        <w:tblCellMar>
          <w:left w:w="0" w:type="dxa"/>
          <w:right w:w="0" w:type="dxa"/>
        </w:tblCellMar>
        <w:tblLook w:val="04A0" w:firstRow="1" w:lastRow="0" w:firstColumn="1" w:lastColumn="0" w:noHBand="0" w:noVBand="1"/>
      </w:tblPr>
      <w:tblGrid>
        <w:gridCol w:w="2552"/>
        <w:gridCol w:w="3260"/>
      </w:tblGrid>
      <w:tr w:rsidR="00901F7C" w:rsidRPr="00292776" w14:paraId="58518DD7" w14:textId="77777777" w:rsidTr="00952B5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1D05A2" w14:textId="77777777" w:rsidR="00901F7C" w:rsidRPr="00292776" w:rsidRDefault="00901F7C" w:rsidP="00292776">
            <w:pPr>
              <w:spacing w:line="276" w:lineRule="auto"/>
              <w:rPr>
                <w:rFonts w:ascii="Arial Narrow" w:hAnsi="Arial Narrow" w:cs="Times New Roman"/>
                <w:sz w:val="22"/>
                <w:szCs w:val="22"/>
              </w:rPr>
            </w:pPr>
            <w:r w:rsidRPr="00292776">
              <w:rPr>
                <w:rFonts w:ascii="Arial Narrow" w:hAnsi="Arial Narrow"/>
                <w:b/>
                <w:bCs/>
                <w:sz w:val="22"/>
                <w:szCs w:val="22"/>
              </w:rPr>
              <w:t>Known by self</w:t>
            </w:r>
          </w:p>
        </w:tc>
        <w:tc>
          <w:tcPr>
            <w:tcW w:w="3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6DDA03" w14:textId="77777777" w:rsidR="00901F7C" w:rsidRPr="00292776" w:rsidRDefault="00901F7C" w:rsidP="00292776">
            <w:pPr>
              <w:spacing w:line="276" w:lineRule="auto"/>
              <w:jc w:val="both"/>
              <w:rPr>
                <w:rFonts w:ascii="Arial Narrow" w:hAnsi="Arial Narrow" w:cs="Times New Roman"/>
                <w:sz w:val="22"/>
                <w:szCs w:val="22"/>
              </w:rPr>
            </w:pPr>
            <w:r w:rsidRPr="00292776">
              <w:rPr>
                <w:rFonts w:ascii="Arial Narrow" w:hAnsi="Arial Narrow"/>
                <w:b/>
                <w:bCs/>
                <w:sz w:val="22"/>
                <w:szCs w:val="22"/>
              </w:rPr>
              <w:t> </w:t>
            </w:r>
            <w:r w:rsidRPr="00292776">
              <w:rPr>
                <w:rFonts w:ascii="Arial Narrow" w:hAnsi="Arial Narrow" w:cs="Times New Roman"/>
                <w:b/>
                <w:bCs/>
                <w:sz w:val="22"/>
                <w:szCs w:val="22"/>
              </w:rPr>
              <w:t> </w:t>
            </w:r>
            <w:r w:rsidRPr="00292776">
              <w:rPr>
                <w:rFonts w:ascii="Arial Narrow" w:hAnsi="Arial Narrow"/>
                <w:b/>
                <w:bCs/>
                <w:sz w:val="22"/>
                <w:szCs w:val="22"/>
              </w:rPr>
              <w:t>Unknown by self</w:t>
            </w:r>
          </w:p>
        </w:tc>
      </w:tr>
      <w:tr w:rsidR="00901F7C" w:rsidRPr="00292776" w14:paraId="6DF7D261" w14:textId="77777777" w:rsidTr="00952B5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BB488C" w14:textId="77777777" w:rsidR="00901F7C" w:rsidRPr="00292776" w:rsidRDefault="00901F7C" w:rsidP="00292776">
            <w:pPr>
              <w:spacing w:line="276" w:lineRule="auto"/>
              <w:rPr>
                <w:rFonts w:ascii="Arial Narrow" w:hAnsi="Arial Narrow" w:cs="Times New Roman"/>
                <w:sz w:val="22"/>
                <w:szCs w:val="22"/>
              </w:rPr>
            </w:pPr>
            <w:r w:rsidRPr="00292776">
              <w:rPr>
                <w:rFonts w:ascii="Arial Narrow" w:hAnsi="Arial Narrow"/>
                <w:sz w:val="22"/>
                <w:szCs w:val="22"/>
              </w:rPr>
              <w:t>Arena "Diri Terbuka"  </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14:paraId="6ADAFBB9" w14:textId="77777777" w:rsidR="00901F7C" w:rsidRPr="00292776" w:rsidRDefault="00901F7C" w:rsidP="00292776">
            <w:pPr>
              <w:spacing w:line="276" w:lineRule="auto"/>
              <w:jc w:val="both"/>
              <w:rPr>
                <w:rFonts w:ascii="Arial Narrow" w:hAnsi="Arial Narrow" w:cs="Times New Roman"/>
                <w:sz w:val="22"/>
                <w:szCs w:val="22"/>
              </w:rPr>
            </w:pPr>
            <w:r w:rsidRPr="00292776">
              <w:rPr>
                <w:rFonts w:ascii="Arial Narrow" w:hAnsi="Arial Narrow"/>
                <w:sz w:val="22"/>
                <w:szCs w:val="22"/>
              </w:rPr>
              <w:t>Blind Area   </w:t>
            </w:r>
            <w:r w:rsidRPr="00292776">
              <w:rPr>
                <w:rFonts w:ascii="Arial Narrow" w:hAnsi="Arial Narrow" w:cs="Times New Roman"/>
                <w:sz w:val="22"/>
                <w:szCs w:val="22"/>
              </w:rPr>
              <w:t> </w:t>
            </w:r>
            <w:r w:rsidRPr="00292776">
              <w:rPr>
                <w:rFonts w:ascii="Arial Narrow" w:hAnsi="Arial Narrow"/>
                <w:sz w:val="22"/>
                <w:szCs w:val="22"/>
              </w:rPr>
              <w:t>"Diri Buta"   </w:t>
            </w:r>
          </w:p>
        </w:tc>
      </w:tr>
      <w:tr w:rsidR="00901F7C" w:rsidRPr="00292776" w14:paraId="48C6FBCC" w14:textId="77777777" w:rsidTr="00952B5C">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4EBBE9" w14:textId="77777777" w:rsidR="00901F7C" w:rsidRPr="00292776" w:rsidRDefault="00901F7C" w:rsidP="00292776">
            <w:pPr>
              <w:spacing w:line="276" w:lineRule="auto"/>
              <w:rPr>
                <w:rFonts w:ascii="Arial Narrow" w:hAnsi="Arial Narrow" w:cs="Times New Roman"/>
                <w:sz w:val="22"/>
                <w:szCs w:val="22"/>
              </w:rPr>
            </w:pPr>
            <w:r w:rsidRPr="00292776">
              <w:rPr>
                <w:rFonts w:ascii="Arial Narrow" w:hAnsi="Arial Narrow"/>
                <w:sz w:val="22"/>
                <w:szCs w:val="22"/>
              </w:rPr>
              <w:t> </w:t>
            </w:r>
            <w:r w:rsidRPr="00292776">
              <w:rPr>
                <w:rFonts w:ascii="Arial Narrow" w:hAnsi="Arial Narrow" w:cs="Times New Roman"/>
                <w:sz w:val="22"/>
                <w:szCs w:val="22"/>
              </w:rPr>
              <w:t> </w:t>
            </w:r>
            <w:r w:rsidR="00952B5C" w:rsidRPr="00292776">
              <w:rPr>
                <w:rFonts w:ascii="Arial Narrow" w:hAnsi="Arial Narrow"/>
                <w:sz w:val="22"/>
                <w:szCs w:val="22"/>
              </w:rPr>
              <w:t>Hidden Area</w:t>
            </w:r>
            <w:r w:rsidR="00952B5C" w:rsidRPr="00292776">
              <w:rPr>
                <w:rFonts w:ascii="Arial Narrow" w:hAnsi="Arial Narrow"/>
                <w:sz w:val="22"/>
                <w:szCs w:val="22"/>
                <w:lang w:val="id-ID"/>
              </w:rPr>
              <w:t xml:space="preserve"> </w:t>
            </w:r>
            <w:r w:rsidRPr="00292776">
              <w:rPr>
                <w:rFonts w:ascii="Arial Narrow" w:hAnsi="Arial Narrow"/>
                <w:sz w:val="22"/>
                <w:szCs w:val="22"/>
              </w:rPr>
              <w:t>"Diri Tersembunyi"  </w:t>
            </w:r>
          </w:p>
        </w:tc>
        <w:tc>
          <w:tcPr>
            <w:tcW w:w="3260" w:type="dxa"/>
            <w:tcBorders>
              <w:top w:val="nil"/>
              <w:left w:val="nil"/>
              <w:bottom w:val="single" w:sz="8" w:space="0" w:color="000000"/>
              <w:right w:val="single" w:sz="8" w:space="0" w:color="000000"/>
            </w:tcBorders>
            <w:tcMar>
              <w:top w:w="0" w:type="dxa"/>
              <w:left w:w="108" w:type="dxa"/>
              <w:bottom w:w="0" w:type="dxa"/>
              <w:right w:w="108" w:type="dxa"/>
            </w:tcMar>
            <w:hideMark/>
          </w:tcPr>
          <w:p w14:paraId="028BD069" w14:textId="77777777" w:rsidR="00901F7C" w:rsidRPr="00292776" w:rsidRDefault="00901F7C" w:rsidP="00292776">
            <w:pPr>
              <w:spacing w:line="276" w:lineRule="auto"/>
              <w:jc w:val="both"/>
              <w:rPr>
                <w:rFonts w:ascii="Arial Narrow" w:hAnsi="Arial Narrow" w:cs="Times New Roman"/>
                <w:sz w:val="22"/>
                <w:szCs w:val="22"/>
              </w:rPr>
            </w:pPr>
            <w:r w:rsidRPr="00292776">
              <w:rPr>
                <w:rFonts w:ascii="Arial Narrow" w:hAnsi="Arial Narrow"/>
                <w:sz w:val="22"/>
                <w:szCs w:val="22"/>
              </w:rPr>
              <w:t>Unknown Area "Diri Tak Dikenali"</w:t>
            </w:r>
          </w:p>
        </w:tc>
      </w:tr>
    </w:tbl>
    <w:p w14:paraId="14B6AF09" w14:textId="77777777" w:rsidR="00292776" w:rsidRDefault="00292776" w:rsidP="00292776">
      <w:pPr>
        <w:shd w:val="clear" w:color="auto" w:fill="FFFFFF"/>
        <w:spacing w:line="276" w:lineRule="auto"/>
        <w:jc w:val="both"/>
        <w:rPr>
          <w:rFonts w:ascii="Arial Narrow" w:hAnsi="Arial Narrow"/>
          <w:color w:val="000000"/>
          <w:sz w:val="22"/>
          <w:szCs w:val="22"/>
          <w:lang w:val="id-ID"/>
        </w:rPr>
      </w:pPr>
    </w:p>
    <w:p w14:paraId="3F65A24B" w14:textId="77777777" w:rsidR="00901F7C" w:rsidRPr="00292776" w:rsidRDefault="00901F7C" w:rsidP="00292776">
      <w:pPr>
        <w:shd w:val="clear" w:color="auto" w:fill="FFFFFF"/>
        <w:spacing w:line="276" w:lineRule="auto"/>
        <w:jc w:val="both"/>
        <w:rPr>
          <w:rFonts w:ascii="Arial Narrow" w:hAnsi="Arial Narrow"/>
          <w:color w:val="000000"/>
          <w:sz w:val="22"/>
          <w:szCs w:val="22"/>
        </w:rPr>
      </w:pPr>
      <w:r w:rsidRPr="00292776">
        <w:rPr>
          <w:rFonts w:ascii="Arial Narrow" w:hAnsi="Arial Narrow"/>
          <w:color w:val="000000"/>
          <w:sz w:val="22"/>
          <w:szCs w:val="22"/>
        </w:rPr>
        <w:t>Dari diagram tersebut, bisa dijabarkan:</w:t>
      </w:r>
    </w:p>
    <w:p w14:paraId="390FEFAA" w14:textId="77777777" w:rsidR="00901F7C" w:rsidRPr="00292776" w:rsidRDefault="00901F7C" w:rsidP="00292776">
      <w:pPr>
        <w:widowControl/>
        <w:numPr>
          <w:ilvl w:val="0"/>
          <w:numId w:val="65"/>
        </w:numPr>
        <w:shd w:val="clear" w:color="auto" w:fill="FFFFFF"/>
        <w:autoSpaceDE/>
        <w:autoSpaceDN/>
        <w:adjustRightInd/>
        <w:spacing w:line="276" w:lineRule="auto"/>
        <w:jc w:val="both"/>
        <w:rPr>
          <w:rFonts w:ascii="Arial Narrow" w:hAnsi="Arial Narrow"/>
          <w:color w:val="000000"/>
          <w:sz w:val="22"/>
          <w:szCs w:val="22"/>
        </w:rPr>
      </w:pPr>
      <w:r w:rsidRPr="00292776">
        <w:rPr>
          <w:rFonts w:ascii="Arial Narrow" w:hAnsi="Arial Narrow"/>
          <w:color w:val="000000"/>
          <w:sz w:val="22"/>
          <w:szCs w:val="22"/>
        </w:rPr>
        <w:t>Pada kolom 1. </w:t>
      </w:r>
      <w:r w:rsidRPr="00292776">
        <w:rPr>
          <w:rFonts w:ascii="Arial Narrow" w:hAnsi="Arial Narrow" w:cs="Times New Roman"/>
          <w:color w:val="000000"/>
          <w:sz w:val="22"/>
          <w:szCs w:val="22"/>
        </w:rPr>
        <w:t> </w:t>
      </w:r>
      <w:r w:rsidRPr="00292776">
        <w:rPr>
          <w:rFonts w:ascii="Arial Narrow" w:hAnsi="Arial Narrow"/>
          <w:color w:val="000000"/>
          <w:sz w:val="22"/>
          <w:szCs w:val="22"/>
        </w:rPr>
        <w:t>Disebut dengan "diri terbuka", apa yang diketahui oleh 'personal' atau individu juga diketahui oleh orang lain, Bisa juga disebut dengan 'daerah terbuka' atau 'areal bebas' atau 'diri bebas' ataupun 'arena'. </w:t>
      </w:r>
    </w:p>
    <w:p w14:paraId="336A0D1F" w14:textId="77777777" w:rsidR="00901F7C" w:rsidRPr="00292776" w:rsidRDefault="00901F7C" w:rsidP="00292776">
      <w:pPr>
        <w:widowControl/>
        <w:numPr>
          <w:ilvl w:val="0"/>
          <w:numId w:val="65"/>
        </w:numPr>
        <w:shd w:val="clear" w:color="auto" w:fill="FFFFFF"/>
        <w:autoSpaceDE/>
        <w:autoSpaceDN/>
        <w:adjustRightInd/>
        <w:spacing w:line="276" w:lineRule="auto"/>
        <w:jc w:val="both"/>
        <w:rPr>
          <w:rFonts w:ascii="Arial Narrow" w:hAnsi="Arial Narrow"/>
          <w:color w:val="000000"/>
          <w:sz w:val="22"/>
          <w:szCs w:val="22"/>
        </w:rPr>
      </w:pPr>
      <w:r w:rsidRPr="00292776">
        <w:rPr>
          <w:rFonts w:ascii="Arial Narrow" w:hAnsi="Arial Narrow"/>
          <w:color w:val="000000"/>
          <w:sz w:val="22"/>
          <w:szCs w:val="22"/>
        </w:rPr>
        <w:t>Pada kolom 2. Disebut dengan "diri buta". Apa yang diketahui oleh individu tidak diketahui. bisa juga disebut "blind spot: atau :blind area". </w:t>
      </w:r>
    </w:p>
    <w:p w14:paraId="0686393A" w14:textId="77777777" w:rsidR="00901F7C" w:rsidRPr="00292776" w:rsidRDefault="00901F7C" w:rsidP="00292776">
      <w:pPr>
        <w:widowControl/>
        <w:numPr>
          <w:ilvl w:val="0"/>
          <w:numId w:val="65"/>
        </w:numPr>
        <w:shd w:val="clear" w:color="auto" w:fill="FFFFFF"/>
        <w:autoSpaceDE/>
        <w:autoSpaceDN/>
        <w:adjustRightInd/>
        <w:spacing w:line="276" w:lineRule="auto"/>
        <w:jc w:val="both"/>
        <w:rPr>
          <w:rFonts w:ascii="Arial Narrow" w:hAnsi="Arial Narrow"/>
          <w:color w:val="000000"/>
          <w:sz w:val="22"/>
          <w:szCs w:val="22"/>
        </w:rPr>
      </w:pPr>
      <w:r w:rsidRPr="00292776">
        <w:rPr>
          <w:rFonts w:ascii="Arial Narrow" w:hAnsi="Arial Narrow"/>
          <w:color w:val="000000"/>
          <w:sz w:val="22"/>
          <w:szCs w:val="22"/>
        </w:rPr>
        <w:t>Pada kolom 3. Disebut dengan "diri tersembunyi". Apa yang diketahui oleh si individu tetapi tidak diketahui oleh orang lain. Bisa juga disebut "daerah tersembinyu" atau "daerah yang dihindari". </w:t>
      </w:r>
    </w:p>
    <w:p w14:paraId="664E2D2D" w14:textId="77777777" w:rsidR="00901F7C" w:rsidRPr="00292776" w:rsidRDefault="00901F7C" w:rsidP="00292776">
      <w:pPr>
        <w:widowControl/>
        <w:numPr>
          <w:ilvl w:val="0"/>
          <w:numId w:val="65"/>
        </w:numPr>
        <w:shd w:val="clear" w:color="auto" w:fill="FFFFFF"/>
        <w:autoSpaceDE/>
        <w:autoSpaceDN/>
        <w:adjustRightInd/>
        <w:spacing w:line="276" w:lineRule="auto"/>
        <w:jc w:val="both"/>
        <w:rPr>
          <w:rFonts w:ascii="Arial Narrow" w:hAnsi="Arial Narrow"/>
          <w:color w:val="000000"/>
          <w:sz w:val="22"/>
          <w:szCs w:val="22"/>
        </w:rPr>
      </w:pPr>
      <w:r w:rsidRPr="00292776">
        <w:rPr>
          <w:rFonts w:ascii="Arial Narrow" w:hAnsi="Arial Narrow"/>
          <w:color w:val="000000"/>
          <w:sz w:val="22"/>
          <w:szCs w:val="22"/>
        </w:rPr>
        <w:t>Pada kolom 4. Disebut dengan "diri yang tidak dikenal". Apa yang tidak diketahui oleh individu juga tidak diketahui oleh orang lain. Selanjutnya, uraian masing-masing kolom / kuadran:</w:t>
      </w:r>
    </w:p>
    <w:p w14:paraId="6027FFA5" w14:textId="77777777" w:rsidR="00901F7C" w:rsidRPr="00292776" w:rsidRDefault="00901F7C" w:rsidP="00292776">
      <w:pPr>
        <w:shd w:val="clear" w:color="auto" w:fill="FFFFFF"/>
        <w:spacing w:line="276" w:lineRule="auto"/>
        <w:jc w:val="both"/>
        <w:rPr>
          <w:rFonts w:ascii="Arial Narrow" w:hAnsi="Arial Narrow"/>
          <w:color w:val="000000"/>
          <w:sz w:val="22"/>
          <w:szCs w:val="22"/>
        </w:rPr>
      </w:pPr>
      <w:r w:rsidRPr="00292776">
        <w:rPr>
          <w:rFonts w:ascii="Arial Narrow" w:hAnsi="Arial Narrow"/>
          <w:b/>
          <w:bCs/>
          <w:color w:val="000000"/>
          <w:sz w:val="22"/>
          <w:szCs w:val="22"/>
        </w:rPr>
        <w:t>Jendela Johari pada Kuadran - I (Diri Terbuka)</w:t>
      </w:r>
    </w:p>
    <w:p w14:paraId="79875725" w14:textId="77777777" w:rsidR="00901F7C" w:rsidRPr="00292776" w:rsidRDefault="00901F7C" w:rsidP="00292776">
      <w:pPr>
        <w:shd w:val="clear" w:color="auto" w:fill="FFFFFF"/>
        <w:spacing w:line="276" w:lineRule="auto"/>
        <w:ind w:firstLine="720"/>
        <w:jc w:val="both"/>
        <w:rPr>
          <w:rFonts w:ascii="Arial Narrow" w:hAnsi="Arial Narrow"/>
          <w:color w:val="000000"/>
          <w:sz w:val="22"/>
          <w:szCs w:val="22"/>
        </w:rPr>
      </w:pPr>
      <w:r w:rsidRPr="00292776">
        <w:rPr>
          <w:rFonts w:ascii="Arial Narrow" w:hAnsi="Arial Narrow"/>
          <w:color w:val="000000"/>
          <w:sz w:val="22"/>
          <w:szCs w:val="22"/>
        </w:rPr>
        <w:t>Pada Jendela Johari pertama ini dikenal juga sebagai "daerah bebas aktivitas" adalah berisikan informasi mengenai personal / individu-perilaku, kebiasaan, perasaan. Emosi, pengatahuan, pengalaman, keahlian, pandangan, dan lain-lain. Kemudianm ditetapkan sebagai person (the self/diri) dan kelompok ('other'/orang lain).</w:t>
      </w:r>
    </w:p>
    <w:p w14:paraId="58273075" w14:textId="77777777" w:rsidR="00901F7C" w:rsidRPr="00292776" w:rsidRDefault="00901F7C" w:rsidP="00292776">
      <w:pPr>
        <w:shd w:val="clear" w:color="auto" w:fill="FFFFFF"/>
        <w:spacing w:line="276" w:lineRule="auto"/>
        <w:ind w:firstLine="720"/>
        <w:jc w:val="both"/>
        <w:rPr>
          <w:rFonts w:ascii="Arial Narrow" w:hAnsi="Arial Narrow"/>
          <w:color w:val="000000"/>
          <w:sz w:val="22"/>
          <w:szCs w:val="22"/>
        </w:rPr>
      </w:pPr>
      <w:r w:rsidRPr="00292776">
        <w:rPr>
          <w:rFonts w:ascii="Arial Narrow" w:hAnsi="Arial Narrow"/>
          <w:color w:val="000000"/>
          <w:sz w:val="22"/>
          <w:szCs w:val="22"/>
        </w:rPr>
        <w:t>Substansi dari kelompok seharusnya selalu berusaha 'membangun' daerah/diri terbuka kepada setiap individu, karena ketika bekerja pada wilayah ini dengan orang lain pada saat paling efektif dan produktif, dan kelompok juga demikian kondisinya. Diri terbuka ini dapar dilihat pada ruang di mana komunikasi dan kerja sama yang baik terjadi, bebas dari kerusuhan, ketidakpercayaan, kebingungan, konflik dan kesalahpahaman.</w:t>
      </w:r>
    </w:p>
    <w:p w14:paraId="727AE8D2" w14:textId="77777777" w:rsidR="00901F7C" w:rsidRPr="00292776" w:rsidRDefault="00901F7C" w:rsidP="00292776">
      <w:pPr>
        <w:shd w:val="clear" w:color="auto" w:fill="FFFFFF"/>
        <w:spacing w:line="276" w:lineRule="auto"/>
        <w:ind w:firstLine="720"/>
        <w:jc w:val="both"/>
        <w:rPr>
          <w:rFonts w:ascii="Arial Narrow" w:hAnsi="Arial Narrow"/>
          <w:color w:val="000000"/>
          <w:sz w:val="22"/>
          <w:szCs w:val="22"/>
        </w:rPr>
      </w:pPr>
      <w:r w:rsidRPr="00292776">
        <w:rPr>
          <w:rFonts w:ascii="Arial Narrow" w:hAnsi="Arial Narrow"/>
          <w:color w:val="000000"/>
          <w:sz w:val="22"/>
          <w:szCs w:val="22"/>
        </w:rPr>
        <w:t>Kuadran terbuka mempersembahkan hal-hal yang sama-sama diketahui oleh individu maupun orang lain. sebagai contoh; X mengetahui nama Z dan demikian sebaliknya. Dan jika mereka menel;usuri ke webside pribadi masing-masing diri, maka mereka akan saling mengetahui apa yang menjadi kesukaan/ketertarikan masing-masing. Kuadran terbuka bisa juga mencakup tidak hanya informasi faktual, tetapi juga bagaimna perasaan, motivasi, perilaku, keinginan, kebutuhan, dan lain- lain. Dari si X atau pun Z, pokoknya informasi-informasi yang bisa mewakili diri individu. Ketika kita bertemu dengan orang-orang baru, ukuran kuadran terbuka tidak terlalu luas. Sejak setelah ada waktu tersisihkan untuk saling bertukar informasi, lain halnya ketika proses mendalami seseorang, Jendela (shades) akan bergerak ke bawah atau ke kanan, menempatkan lebih banyak informasi ke dalam Jendela Terbuka      </w:t>
      </w:r>
    </w:p>
    <w:p w14:paraId="7042A4D7" w14:textId="77777777" w:rsidR="00901F7C" w:rsidRPr="00292776" w:rsidRDefault="00901F7C" w:rsidP="00292776">
      <w:pPr>
        <w:shd w:val="clear" w:color="auto" w:fill="FFFFFF"/>
        <w:spacing w:line="276" w:lineRule="auto"/>
        <w:jc w:val="both"/>
        <w:rPr>
          <w:rFonts w:ascii="Arial Narrow" w:hAnsi="Arial Narrow"/>
          <w:color w:val="000000"/>
          <w:sz w:val="22"/>
          <w:szCs w:val="22"/>
        </w:rPr>
      </w:pPr>
      <w:r w:rsidRPr="00292776">
        <w:rPr>
          <w:rFonts w:ascii="Arial Narrow" w:hAnsi="Arial Narrow"/>
          <w:b/>
          <w:bCs/>
          <w:color w:val="000000"/>
          <w:sz w:val="22"/>
          <w:szCs w:val="22"/>
        </w:rPr>
        <w:t>Jendela Johari pada Kuadran - </w:t>
      </w:r>
      <w:r w:rsidRPr="00292776">
        <w:rPr>
          <w:rFonts w:ascii="Arial Narrow" w:hAnsi="Arial Narrow" w:cs="Times New Roman"/>
          <w:b/>
          <w:bCs/>
          <w:color w:val="000000"/>
          <w:sz w:val="22"/>
          <w:szCs w:val="22"/>
        </w:rPr>
        <w:t> </w:t>
      </w:r>
      <w:r w:rsidRPr="00292776">
        <w:rPr>
          <w:rFonts w:ascii="Arial Narrow" w:hAnsi="Arial Narrow"/>
          <w:b/>
          <w:bCs/>
          <w:color w:val="000000"/>
          <w:sz w:val="22"/>
          <w:szCs w:val="22"/>
        </w:rPr>
        <w:t>II (Diri Buta)</w:t>
      </w:r>
    </w:p>
    <w:p w14:paraId="47BAC351" w14:textId="77777777" w:rsidR="00901F7C" w:rsidRPr="00292776" w:rsidRDefault="00901F7C" w:rsidP="00292776">
      <w:pPr>
        <w:shd w:val="clear" w:color="auto" w:fill="FFFFFF"/>
        <w:spacing w:line="276" w:lineRule="auto"/>
        <w:ind w:firstLine="720"/>
        <w:jc w:val="both"/>
        <w:rPr>
          <w:rFonts w:ascii="Arial Narrow" w:hAnsi="Arial Narrow"/>
          <w:color w:val="000000"/>
          <w:sz w:val="22"/>
          <w:szCs w:val="22"/>
        </w:rPr>
      </w:pPr>
      <w:r w:rsidRPr="00292776">
        <w:rPr>
          <w:rFonts w:ascii="Arial Narrow" w:hAnsi="Arial Narrow"/>
          <w:color w:val="000000"/>
          <w:sz w:val="22"/>
          <w:szCs w:val="22"/>
        </w:rPr>
        <w:t>Dengan mencari atau mendapatkan feedback dari orang lain, seharusnya bisa mengurangi gejala pada Jendela / kuadran ini dan dapat memperluas "diri terbuka" yang notabenenya adalah untuk meningkatkan kesadaran diri, kuadran dua ini tidak efektif untuk dibawa ke individu atau kelompok</w:t>
      </w:r>
    </w:p>
    <w:p w14:paraId="62E3D3F7" w14:textId="77777777" w:rsidR="00901F7C" w:rsidRPr="00292776" w:rsidRDefault="00901F7C" w:rsidP="00292776">
      <w:pPr>
        <w:shd w:val="clear" w:color="auto" w:fill="FFFFFF"/>
        <w:spacing w:line="276" w:lineRule="auto"/>
        <w:ind w:firstLine="720"/>
        <w:jc w:val="both"/>
        <w:rPr>
          <w:rFonts w:ascii="Arial Narrow" w:hAnsi="Arial Narrow"/>
          <w:color w:val="000000"/>
          <w:sz w:val="22"/>
          <w:szCs w:val="22"/>
        </w:rPr>
      </w:pPr>
      <w:r w:rsidRPr="00292776">
        <w:rPr>
          <w:rFonts w:ascii="Arial Narrow" w:hAnsi="Arial Narrow"/>
          <w:color w:val="000000"/>
          <w:sz w:val="22"/>
          <w:szCs w:val="22"/>
        </w:rPr>
        <w:t>Ambil contoh, ketika X makan malam direstoran dengan Z, lalu ketika telah menempel sesuatu entah itu remah makan atau apa, di wajah X, maka X tidak akan tahu, sedangkan Z sangat leluasa untuk segera mengetahui ada sesuatu menempel di wajah X. Pada saat Z mengatakan ada sesuatu di wajah X, maka jendela akan mengarah ke kanan, memperluas daerah "diri terbuka". </w:t>
      </w:r>
    </w:p>
    <w:p w14:paraId="594786E4" w14:textId="77777777" w:rsidR="00901F7C" w:rsidRPr="00292776" w:rsidRDefault="00901F7C" w:rsidP="00292776">
      <w:pPr>
        <w:shd w:val="clear" w:color="auto" w:fill="FFFFFF"/>
        <w:spacing w:line="276" w:lineRule="auto"/>
        <w:jc w:val="both"/>
        <w:rPr>
          <w:rFonts w:ascii="Arial Narrow" w:hAnsi="Arial Narrow"/>
          <w:color w:val="000000"/>
          <w:sz w:val="22"/>
          <w:szCs w:val="22"/>
        </w:rPr>
      </w:pPr>
      <w:r w:rsidRPr="00292776">
        <w:rPr>
          <w:rFonts w:ascii="Arial Narrow" w:hAnsi="Arial Narrow"/>
          <w:b/>
          <w:bCs/>
          <w:color w:val="000000"/>
          <w:sz w:val="22"/>
          <w:szCs w:val="22"/>
        </w:rPr>
        <w:t>Jendela Johari pada Kuadran – III (Diri Tersembunyi )</w:t>
      </w:r>
    </w:p>
    <w:p w14:paraId="280EC2B4" w14:textId="77777777" w:rsidR="00901F7C" w:rsidRPr="00292776" w:rsidRDefault="00901F7C" w:rsidP="00292776">
      <w:pPr>
        <w:shd w:val="clear" w:color="auto" w:fill="FFFFFF"/>
        <w:spacing w:line="276" w:lineRule="auto"/>
        <w:ind w:firstLine="720"/>
        <w:jc w:val="both"/>
        <w:rPr>
          <w:rFonts w:ascii="Arial Narrow" w:hAnsi="Arial Narrow"/>
          <w:color w:val="000000"/>
          <w:sz w:val="22"/>
          <w:szCs w:val="22"/>
        </w:rPr>
      </w:pPr>
      <w:r w:rsidRPr="00292776">
        <w:rPr>
          <w:rFonts w:ascii="Arial Narrow" w:hAnsi="Arial Narrow"/>
          <w:color w:val="000000"/>
          <w:sz w:val="22"/>
          <w:szCs w:val="22"/>
        </w:rPr>
        <w:t xml:space="preserve">Daerah tersembunyi mencakup sensitivitas, ketakutan, agenda tersembunyi, rahasia, banyak hal yang diketahui oleh seseorang tapi tidakdiceritakannya untuk berbagai alasan. Contohnya saja dalam webside pribadi, </w:t>
      </w:r>
      <w:r w:rsidRPr="00292776">
        <w:rPr>
          <w:rFonts w:ascii="Arial Narrow" w:hAnsi="Arial Narrow"/>
          <w:color w:val="000000"/>
          <w:sz w:val="22"/>
          <w:szCs w:val="22"/>
        </w:rPr>
        <w:lastRenderedPageBreak/>
        <w:t>X tidak pernah menyebutkan apa salah satu rasa favorit eskrim yang paling disukainya, informasi tersebut merupakan kuadran tersembunyi X, namun ketika X membuka rahasianya dengan mengatakan bahwa coklat adalah eskrim kesukaannya, maka X mendorong kuadrannya ke bawah sehingga sedikit memperluas "diri terbuka" atau arena.</w:t>
      </w:r>
    </w:p>
    <w:p w14:paraId="5950401E" w14:textId="77777777" w:rsidR="00901F7C" w:rsidRPr="00292776" w:rsidRDefault="00901F7C" w:rsidP="00292776">
      <w:pPr>
        <w:shd w:val="clear" w:color="auto" w:fill="FFFFFF"/>
        <w:spacing w:line="276" w:lineRule="auto"/>
        <w:ind w:firstLine="720"/>
        <w:jc w:val="both"/>
        <w:rPr>
          <w:rFonts w:ascii="Arial Narrow" w:hAnsi="Arial Narrow"/>
          <w:color w:val="000000"/>
          <w:sz w:val="22"/>
          <w:szCs w:val="22"/>
        </w:rPr>
      </w:pPr>
      <w:r w:rsidRPr="00292776">
        <w:rPr>
          <w:rFonts w:ascii="Arial Narrow" w:hAnsi="Arial Narrow"/>
          <w:color w:val="000000"/>
          <w:sz w:val="22"/>
          <w:szCs w:val="22"/>
        </w:rPr>
        <w:t>Sekali lagi, ada begitu banyak rahasia yang belum terbongkar, ketika terjadi upaya untuk saling mengenal dan percaya satu sama lain, maka akan tercipta suatu kenyamanan dalam membuka diri sendiri, inilah yang dinamakan "self disclosure”.</w:t>
      </w:r>
    </w:p>
    <w:p w14:paraId="76B898BC" w14:textId="77777777" w:rsidR="00901F7C" w:rsidRPr="00292776" w:rsidRDefault="00901F7C" w:rsidP="00292776">
      <w:pPr>
        <w:shd w:val="clear" w:color="auto" w:fill="FFFFFF"/>
        <w:spacing w:line="276" w:lineRule="auto"/>
        <w:ind w:firstLine="720"/>
        <w:jc w:val="both"/>
        <w:rPr>
          <w:rFonts w:ascii="Arial Narrow" w:hAnsi="Arial Narrow"/>
          <w:color w:val="000000"/>
          <w:sz w:val="22"/>
          <w:szCs w:val="22"/>
        </w:rPr>
      </w:pPr>
      <w:r w:rsidRPr="00292776">
        <w:rPr>
          <w:rFonts w:ascii="Arial Narrow" w:hAnsi="Arial Narrow"/>
          <w:color w:val="000000"/>
          <w:sz w:val="22"/>
          <w:szCs w:val="22"/>
        </w:rPr>
        <w:t>Informasi dan perasaan-perasaan tersembunyi yang relevan seharusnya bisa dipindahkan ke daerah/diri terbuka melalui proses 'dis closure'. Intinya, membuka diri dan mengekspos perasaan &amp; informasi yang relevan melalui proses exposure dan self disclosure terminologi Jendela Johari, agar dapat memperluas daerah diri terbuka. Dengan berbagai cerita apa yang kita rasakan dan hal-hal lain seputar diri akan membantu mengurangi "daerah/diri tersembunyi", di lain pihak, tentu saja dapat memperluas daerah/diri terbuka, yang tidak lebih baik dari pengertian, kerjasama, kepercayaan, produktivitas dan keefektipan tim kerja, mengurangi daerah/diri tersembunyi (hidden area) juga membantu mengurangi kebingungan, tingakta kesalapahaman, miskin komunikasi, dan lain-lain.    </w:t>
      </w:r>
    </w:p>
    <w:p w14:paraId="22C85C56" w14:textId="77777777" w:rsidR="00901F7C" w:rsidRPr="00292776" w:rsidRDefault="00901F7C" w:rsidP="00292776">
      <w:pPr>
        <w:shd w:val="clear" w:color="auto" w:fill="FFFFFF"/>
        <w:spacing w:line="276" w:lineRule="auto"/>
        <w:jc w:val="both"/>
        <w:rPr>
          <w:rFonts w:ascii="Arial Narrow" w:hAnsi="Arial Narrow"/>
          <w:color w:val="000000"/>
          <w:sz w:val="22"/>
          <w:szCs w:val="22"/>
        </w:rPr>
      </w:pPr>
      <w:r w:rsidRPr="00292776">
        <w:rPr>
          <w:rFonts w:ascii="Arial Narrow" w:hAnsi="Arial Narrow"/>
          <w:b/>
          <w:bCs/>
          <w:color w:val="000000"/>
          <w:sz w:val="22"/>
          <w:szCs w:val="22"/>
        </w:rPr>
        <w:t>Jendela Johari pada Kuadran – IV (Diri Tak Dikenal)</w:t>
      </w:r>
    </w:p>
    <w:p w14:paraId="7B8B026A" w14:textId="77777777" w:rsidR="00901F7C" w:rsidRPr="00292776" w:rsidRDefault="00901F7C" w:rsidP="00292776">
      <w:pPr>
        <w:shd w:val="clear" w:color="auto" w:fill="FFFFFF"/>
        <w:spacing w:line="276" w:lineRule="auto"/>
        <w:ind w:firstLine="720"/>
        <w:jc w:val="both"/>
        <w:rPr>
          <w:rFonts w:ascii="Arial Narrow" w:hAnsi="Arial Narrow"/>
          <w:color w:val="000000"/>
          <w:sz w:val="22"/>
          <w:szCs w:val="22"/>
        </w:rPr>
      </w:pPr>
      <w:r w:rsidRPr="00292776">
        <w:rPr>
          <w:rFonts w:ascii="Arial Narrow" w:hAnsi="Arial Narrow"/>
          <w:color w:val="000000"/>
          <w:sz w:val="22"/>
          <w:szCs w:val="22"/>
        </w:rPr>
        <w:t>Kuadran ke empat ini mengandung informasi, perasaan, kemampuan laten, pengalaman, dan lain-lain yang sama sekali tidak diketahui baik oleh individu yang bersangkutan maupun oleh orang lain, hal-hal tersebut di atas bisa jadi cukup dekat ke permukaan, yang mana cukup positif dan berguna, atau bahkan bisa jadi aspek- sapek yang lebih dalam dari personaliti seseorang yang mempengaruhi tingkat perilakunya. Kebanyakan daerah tertutup ini dijumpai pada anak-anak muda dan orang-orang yang minim pengalaman atau kepercayaan diri.</w:t>
      </w:r>
    </w:p>
    <w:p w14:paraId="1EE89F09" w14:textId="77777777" w:rsidR="00901F7C" w:rsidRPr="00292776" w:rsidRDefault="00901F7C" w:rsidP="00292776">
      <w:pPr>
        <w:shd w:val="clear" w:color="auto" w:fill="FFFFFF"/>
        <w:spacing w:line="276" w:lineRule="auto"/>
        <w:jc w:val="both"/>
        <w:rPr>
          <w:rFonts w:ascii="Arial Narrow" w:hAnsi="Arial Narrow"/>
          <w:color w:val="000000"/>
          <w:sz w:val="22"/>
          <w:szCs w:val="22"/>
        </w:rPr>
      </w:pPr>
      <w:r w:rsidRPr="00292776">
        <w:rPr>
          <w:rFonts w:ascii="Arial Narrow" w:hAnsi="Arial Narrow"/>
          <w:color w:val="000000"/>
          <w:sz w:val="22"/>
          <w:szCs w:val="22"/>
        </w:rPr>
        <w:t>Berikut beberapa faktor daerah tertutup yang mempengaruhinya:</w:t>
      </w:r>
    </w:p>
    <w:p w14:paraId="5D29DFEE" w14:textId="77777777" w:rsidR="00901F7C" w:rsidRPr="00292776" w:rsidRDefault="00901F7C" w:rsidP="00292776">
      <w:pPr>
        <w:widowControl/>
        <w:numPr>
          <w:ilvl w:val="0"/>
          <w:numId w:val="66"/>
        </w:numPr>
        <w:shd w:val="clear" w:color="auto" w:fill="FFFFFF"/>
        <w:autoSpaceDE/>
        <w:autoSpaceDN/>
        <w:adjustRightInd/>
        <w:spacing w:line="276" w:lineRule="auto"/>
        <w:jc w:val="both"/>
        <w:rPr>
          <w:rFonts w:ascii="Arial Narrow" w:hAnsi="Arial Narrow"/>
          <w:color w:val="000000"/>
          <w:sz w:val="22"/>
          <w:szCs w:val="22"/>
        </w:rPr>
      </w:pPr>
      <w:r w:rsidRPr="00292776">
        <w:rPr>
          <w:rFonts w:ascii="Arial Narrow" w:hAnsi="Arial Narrow"/>
          <w:color w:val="000000"/>
          <w:sz w:val="22"/>
          <w:szCs w:val="22"/>
        </w:rPr>
        <w:t>Tingkat kemampuan yang dibawah rata-rata atau sedikit mendapat kesempatan, kepercayaan diri yang minim, dan kurang berlatih. </w:t>
      </w:r>
    </w:p>
    <w:p w14:paraId="2A808820" w14:textId="77777777" w:rsidR="00901F7C" w:rsidRPr="00292776" w:rsidRDefault="00901F7C" w:rsidP="00292776">
      <w:pPr>
        <w:widowControl/>
        <w:numPr>
          <w:ilvl w:val="0"/>
          <w:numId w:val="66"/>
        </w:numPr>
        <w:shd w:val="clear" w:color="auto" w:fill="FFFFFF"/>
        <w:autoSpaceDE/>
        <w:autoSpaceDN/>
        <w:adjustRightInd/>
        <w:spacing w:line="276" w:lineRule="auto"/>
        <w:jc w:val="both"/>
        <w:rPr>
          <w:rFonts w:ascii="Arial Narrow" w:hAnsi="Arial Narrow"/>
          <w:color w:val="000000"/>
          <w:sz w:val="22"/>
          <w:szCs w:val="22"/>
        </w:rPr>
      </w:pPr>
      <w:r w:rsidRPr="00292776">
        <w:rPr>
          <w:rFonts w:ascii="Arial Narrow" w:hAnsi="Arial Narrow"/>
          <w:color w:val="000000"/>
          <w:sz w:val="22"/>
          <w:szCs w:val="22"/>
        </w:rPr>
        <w:t>Kemampuan alami, bahwa seseorang tidak menyadarinya. </w:t>
      </w:r>
    </w:p>
    <w:p w14:paraId="1FF30539" w14:textId="77777777" w:rsidR="00901F7C" w:rsidRPr="00292776" w:rsidRDefault="00901F7C" w:rsidP="00292776">
      <w:pPr>
        <w:widowControl/>
        <w:numPr>
          <w:ilvl w:val="0"/>
          <w:numId w:val="66"/>
        </w:numPr>
        <w:shd w:val="clear" w:color="auto" w:fill="FFFFFF"/>
        <w:autoSpaceDE/>
        <w:autoSpaceDN/>
        <w:adjustRightInd/>
        <w:spacing w:line="276" w:lineRule="auto"/>
        <w:jc w:val="both"/>
        <w:rPr>
          <w:rFonts w:ascii="Arial Narrow" w:hAnsi="Arial Narrow"/>
          <w:color w:val="000000"/>
          <w:sz w:val="22"/>
          <w:szCs w:val="22"/>
        </w:rPr>
      </w:pPr>
      <w:r w:rsidRPr="00292776">
        <w:rPr>
          <w:rFonts w:ascii="Arial Narrow" w:hAnsi="Arial Narrow"/>
          <w:color w:val="000000"/>
          <w:sz w:val="22"/>
          <w:szCs w:val="22"/>
        </w:rPr>
        <w:t>Ketakutan atau menghindari diri bahwa mereka memiliki potensi untuk terjangkit penyakit yang tidak diketahui. </w:t>
      </w:r>
    </w:p>
    <w:p w14:paraId="491C2E21" w14:textId="77777777" w:rsidR="00901F7C" w:rsidRPr="00292776" w:rsidRDefault="00901F7C" w:rsidP="00292776">
      <w:pPr>
        <w:widowControl/>
        <w:numPr>
          <w:ilvl w:val="0"/>
          <w:numId w:val="66"/>
        </w:numPr>
        <w:shd w:val="clear" w:color="auto" w:fill="FFFFFF"/>
        <w:autoSpaceDE/>
        <w:autoSpaceDN/>
        <w:adjustRightInd/>
        <w:spacing w:line="276" w:lineRule="auto"/>
        <w:jc w:val="both"/>
        <w:rPr>
          <w:rFonts w:ascii="Arial Narrow" w:hAnsi="Arial Narrow"/>
          <w:color w:val="000000"/>
          <w:sz w:val="22"/>
          <w:szCs w:val="22"/>
        </w:rPr>
      </w:pPr>
      <w:r w:rsidRPr="00292776">
        <w:rPr>
          <w:rFonts w:ascii="Arial Narrow" w:hAnsi="Arial Narrow"/>
          <w:color w:val="000000"/>
          <w:sz w:val="22"/>
          <w:szCs w:val="22"/>
        </w:rPr>
        <w:t>Terkondisikan oleh perilaku atau kebiasaan sedari kecil. </w:t>
      </w:r>
      <w:r w:rsidRPr="00292776">
        <w:rPr>
          <w:rFonts w:ascii="Arial Narrow" w:hAnsi="Arial Narrow" w:cs="Times New Roman"/>
          <w:color w:val="000000"/>
          <w:sz w:val="22"/>
          <w:szCs w:val="22"/>
        </w:rPr>
        <w:t> </w:t>
      </w:r>
      <w:r w:rsidRPr="00292776">
        <w:rPr>
          <w:rFonts w:ascii="Arial Narrow" w:hAnsi="Arial Narrow"/>
          <w:color w:val="000000"/>
          <w:sz w:val="22"/>
          <w:szCs w:val="22"/>
        </w:rPr>
        <w:t>Daerah/diri tertutup ini juga dipengaruhi oleh perasaan terkesan atau perasaan- perasaan tidak nyaman lainnya yang berakar pada kejadian-kejadian formatif dan pengalaman pahit pada masa lalu, yang mempengaruhi si individu secara berkelanjutan. Untuk pekerjaan dan dalam konteks organisasi, Jendela Johari sebaiknya tidak digunakan pada kasus di atas.</w:t>
      </w:r>
    </w:p>
    <w:p w14:paraId="59227A55" w14:textId="77777777" w:rsidR="00901F7C" w:rsidRPr="00292776" w:rsidRDefault="00901F7C" w:rsidP="00292776">
      <w:pPr>
        <w:shd w:val="clear" w:color="auto" w:fill="FFFFFF"/>
        <w:spacing w:line="276" w:lineRule="auto"/>
        <w:jc w:val="both"/>
        <w:rPr>
          <w:rFonts w:ascii="Arial Narrow" w:hAnsi="Arial Narrow"/>
          <w:color w:val="000000"/>
          <w:sz w:val="22"/>
          <w:szCs w:val="22"/>
        </w:rPr>
      </w:pPr>
      <w:r w:rsidRPr="00292776">
        <w:rPr>
          <w:rFonts w:ascii="Arial Narrow" w:hAnsi="Arial Narrow"/>
          <w:b/>
          <w:bCs/>
          <w:color w:val="000000"/>
          <w:sz w:val="22"/>
          <w:szCs w:val="22"/>
        </w:rPr>
        <w:t>JENDELA IDEAL ITU</w:t>
      </w:r>
    </w:p>
    <w:p w14:paraId="1ABC009F" w14:textId="77777777" w:rsidR="00901F7C" w:rsidRPr="00292776" w:rsidRDefault="00901F7C" w:rsidP="00292776">
      <w:pPr>
        <w:shd w:val="clear" w:color="auto" w:fill="FFFFFF"/>
        <w:spacing w:line="276" w:lineRule="auto"/>
        <w:ind w:firstLine="720"/>
        <w:jc w:val="both"/>
        <w:rPr>
          <w:rFonts w:ascii="Arial Narrow" w:hAnsi="Arial Narrow"/>
          <w:color w:val="000000"/>
          <w:sz w:val="22"/>
          <w:szCs w:val="22"/>
        </w:rPr>
      </w:pPr>
      <w:r w:rsidRPr="00292776">
        <w:rPr>
          <w:rFonts w:ascii="Arial Narrow" w:hAnsi="Arial Narrow"/>
          <w:color w:val="000000"/>
          <w:sz w:val="22"/>
          <w:szCs w:val="22"/>
        </w:rPr>
        <w:t>Idealnya sebuah jendela diri itu bisa dilihat dari tingginya tingkat kepercayaan dalam kelompok ataupun hubungan dengan individu lain, jika berada pada jendela ini ukuran arena atau diri terbuka akan meningkat, dikarenakan tingginya tingkat kepercayaan dalam kelompok sosial. Norma-norma pun dikembangkan oleh kelompok untuk saling memberi feedback dan difasilitasi tentunya untuk pertukaran ini.</w:t>
      </w:r>
    </w:p>
    <w:p w14:paraId="3970A343" w14:textId="77777777" w:rsidR="00901F7C" w:rsidRPr="00292776" w:rsidRDefault="00901F7C" w:rsidP="00292776">
      <w:pPr>
        <w:shd w:val="clear" w:color="auto" w:fill="FFFFFF"/>
        <w:spacing w:line="276" w:lineRule="auto"/>
        <w:ind w:firstLine="720"/>
        <w:jc w:val="both"/>
        <w:rPr>
          <w:rFonts w:ascii="Arial Narrow" w:hAnsi="Arial Narrow"/>
          <w:color w:val="000000"/>
          <w:sz w:val="22"/>
          <w:szCs w:val="22"/>
        </w:rPr>
      </w:pPr>
      <w:r w:rsidRPr="00292776">
        <w:rPr>
          <w:rFonts w:ascii="Arial Narrow" w:hAnsi="Arial Narrow"/>
          <w:color w:val="000000"/>
          <w:sz w:val="22"/>
          <w:szCs w:val="22"/>
        </w:rPr>
        <w:t>Arena/daerah/diri terbuka menyarankan kita untuk membuka diri kepada anggota kelompok lainnya, karena dengan adanya keterbukaan, anggota kelompok lain tidak akan bersikap intropert (tertutup) atau malah akan lebih memberikan pengertiannya. Mereka akan mengerti bagaimana sikap dan sifat kita, dan mengatahui kita bisa dikritik yang pada akhirnya akan memberikan feedback yang positif pula.</w:t>
      </w:r>
    </w:p>
    <w:p w14:paraId="31341077" w14:textId="77777777" w:rsidR="00901F7C" w:rsidRDefault="00901F7C" w:rsidP="00292776">
      <w:pPr>
        <w:shd w:val="clear" w:color="auto" w:fill="FFFFFF"/>
        <w:spacing w:line="276" w:lineRule="auto"/>
        <w:jc w:val="both"/>
        <w:rPr>
          <w:rFonts w:ascii="Arial Narrow" w:hAnsi="Arial Narrow"/>
          <w:color w:val="000000"/>
          <w:sz w:val="22"/>
          <w:szCs w:val="22"/>
        </w:rPr>
      </w:pPr>
      <w:r w:rsidRPr="00292776">
        <w:rPr>
          <w:rFonts w:ascii="Arial Narrow" w:hAnsi="Arial Narrow"/>
          <w:color w:val="000000"/>
          <w:sz w:val="22"/>
          <w:szCs w:val="22"/>
        </w:rPr>
        <w:t>Sedikit tambahan mengenai faktor-faktor yang menghambat individu dalam memperbaiki jendela dirinya, adalah dari faktor lingkungan dan hubungan dari individu itu sendiri.</w:t>
      </w:r>
    </w:p>
    <w:p w14:paraId="356877E1" w14:textId="77777777" w:rsidR="001E669A" w:rsidRPr="00292776" w:rsidRDefault="001E669A" w:rsidP="00292776">
      <w:pPr>
        <w:shd w:val="clear" w:color="auto" w:fill="FFFFFF"/>
        <w:spacing w:line="276" w:lineRule="auto"/>
        <w:jc w:val="both"/>
        <w:rPr>
          <w:rFonts w:ascii="Arial Narrow" w:hAnsi="Arial Narrow"/>
          <w:color w:val="000000"/>
          <w:sz w:val="22"/>
          <w:szCs w:val="22"/>
        </w:rPr>
      </w:pPr>
    </w:p>
    <w:p w14:paraId="03CBB3A1" w14:textId="77777777" w:rsidR="00901F7C" w:rsidRPr="00292776" w:rsidRDefault="00901F7C" w:rsidP="00292776">
      <w:pPr>
        <w:shd w:val="clear" w:color="auto" w:fill="FFFFFF"/>
        <w:spacing w:line="276" w:lineRule="auto"/>
        <w:jc w:val="both"/>
        <w:rPr>
          <w:rFonts w:ascii="Arial Narrow" w:hAnsi="Arial Narrow"/>
          <w:color w:val="000000"/>
          <w:sz w:val="22"/>
          <w:szCs w:val="22"/>
        </w:rPr>
      </w:pPr>
      <w:r w:rsidRPr="00292776">
        <w:rPr>
          <w:rFonts w:ascii="Arial Narrow" w:hAnsi="Arial Narrow"/>
          <w:b/>
          <w:bCs/>
          <w:color w:val="000000"/>
          <w:sz w:val="22"/>
          <w:szCs w:val="22"/>
        </w:rPr>
        <w:t>Faktor penghambat dari lingkungan</w:t>
      </w:r>
    </w:p>
    <w:p w14:paraId="38B6E681" w14:textId="77777777" w:rsidR="00901F7C" w:rsidRPr="00292776" w:rsidRDefault="00901F7C" w:rsidP="00292776">
      <w:pPr>
        <w:shd w:val="clear" w:color="auto" w:fill="FFFFFF"/>
        <w:spacing w:line="276" w:lineRule="auto"/>
        <w:jc w:val="both"/>
        <w:rPr>
          <w:rFonts w:ascii="Arial Narrow" w:hAnsi="Arial Narrow"/>
          <w:color w:val="000000"/>
          <w:sz w:val="22"/>
          <w:szCs w:val="22"/>
        </w:rPr>
      </w:pPr>
      <w:r w:rsidRPr="00292776">
        <w:rPr>
          <w:rFonts w:ascii="Arial Narrow" w:hAnsi="Arial Narrow"/>
          <w:color w:val="000000"/>
          <w:sz w:val="22"/>
          <w:szCs w:val="22"/>
        </w:rPr>
        <w:lastRenderedPageBreak/>
        <w:t>Adalah sistem yang dianut oleh lingkungan sekitar kita, misalnya; ada pihak yang lebih dominan sehingga menghambat pengembangan diri.</w:t>
      </w:r>
    </w:p>
    <w:p w14:paraId="5BB5B37C" w14:textId="77777777" w:rsidR="00901F7C" w:rsidRPr="00292776" w:rsidRDefault="00901F7C" w:rsidP="00292776">
      <w:pPr>
        <w:shd w:val="clear" w:color="auto" w:fill="FFFFFF"/>
        <w:spacing w:line="276" w:lineRule="auto"/>
        <w:jc w:val="both"/>
        <w:rPr>
          <w:rFonts w:ascii="Arial Narrow" w:hAnsi="Arial Narrow"/>
          <w:color w:val="000000"/>
          <w:sz w:val="22"/>
          <w:szCs w:val="22"/>
        </w:rPr>
      </w:pPr>
      <w:r w:rsidRPr="00292776">
        <w:rPr>
          <w:rFonts w:ascii="Arial Narrow" w:hAnsi="Arial Narrow"/>
          <w:b/>
          <w:bCs/>
          <w:color w:val="000000"/>
          <w:sz w:val="22"/>
          <w:szCs w:val="22"/>
        </w:rPr>
        <w:t>Faktor Intern</w:t>
      </w:r>
    </w:p>
    <w:p w14:paraId="64B386F8" w14:textId="77777777" w:rsidR="00901F7C" w:rsidRPr="00292776" w:rsidRDefault="00901F7C" w:rsidP="00292776">
      <w:pPr>
        <w:shd w:val="clear" w:color="auto" w:fill="FFFFFF"/>
        <w:spacing w:line="276" w:lineRule="auto"/>
        <w:jc w:val="both"/>
        <w:rPr>
          <w:rFonts w:ascii="Arial Narrow" w:hAnsi="Arial Narrow"/>
          <w:color w:val="000000"/>
          <w:sz w:val="22"/>
          <w:szCs w:val="22"/>
        </w:rPr>
      </w:pPr>
      <w:r w:rsidRPr="00292776">
        <w:rPr>
          <w:rFonts w:ascii="Arial Narrow" w:hAnsi="Arial Narrow"/>
          <w:color w:val="000000"/>
          <w:sz w:val="22"/>
          <w:szCs w:val="22"/>
        </w:rPr>
        <w:t>Merupakan faktor yang menyebabkan kita enggan untuk menelaah diri, terkadang kita tidak bisa menerima kenyataan, misalnya saja faktor tujuan hidup dan usia.</w:t>
      </w:r>
    </w:p>
    <w:p w14:paraId="564DB9A6" w14:textId="77777777" w:rsidR="00901F7C" w:rsidRPr="00292776" w:rsidRDefault="00901F7C" w:rsidP="00292776">
      <w:pPr>
        <w:widowControl/>
        <w:numPr>
          <w:ilvl w:val="0"/>
          <w:numId w:val="67"/>
        </w:numPr>
        <w:shd w:val="clear" w:color="auto" w:fill="FFFFFF"/>
        <w:autoSpaceDE/>
        <w:autoSpaceDN/>
        <w:adjustRightInd/>
        <w:spacing w:line="276" w:lineRule="auto"/>
        <w:jc w:val="both"/>
        <w:rPr>
          <w:rFonts w:ascii="Arial Narrow" w:hAnsi="Arial Narrow"/>
          <w:color w:val="000000"/>
          <w:sz w:val="22"/>
          <w:szCs w:val="22"/>
        </w:rPr>
      </w:pPr>
      <w:r w:rsidRPr="00292776">
        <w:rPr>
          <w:rFonts w:ascii="Arial Narrow" w:hAnsi="Arial Narrow"/>
          <w:color w:val="000000"/>
          <w:sz w:val="22"/>
          <w:szCs w:val="22"/>
        </w:rPr>
        <w:t>Faktor tujuan hidup yang belum tergambarkan dengan jelas, faktor motivasi dan keenganan untuk menelaah diri, kadang-kadang manusia takut untuk menerima kenyataan bahwa ia memiliki kekurangan ataupun kelebihan pada dirinya. </w:t>
      </w:r>
    </w:p>
    <w:p w14:paraId="7ED8022C" w14:textId="77777777" w:rsidR="00901F7C" w:rsidRPr="00292776" w:rsidRDefault="00901F7C" w:rsidP="00292776">
      <w:pPr>
        <w:widowControl/>
        <w:numPr>
          <w:ilvl w:val="0"/>
          <w:numId w:val="67"/>
        </w:numPr>
        <w:shd w:val="clear" w:color="auto" w:fill="FFFFFF"/>
        <w:autoSpaceDE/>
        <w:autoSpaceDN/>
        <w:adjustRightInd/>
        <w:spacing w:line="276" w:lineRule="auto"/>
        <w:jc w:val="both"/>
        <w:rPr>
          <w:rFonts w:ascii="Arial Narrow" w:hAnsi="Arial Narrow"/>
          <w:color w:val="000000"/>
          <w:sz w:val="22"/>
          <w:szCs w:val="22"/>
        </w:rPr>
      </w:pPr>
      <w:r w:rsidRPr="00292776">
        <w:rPr>
          <w:rFonts w:ascii="Arial Narrow" w:hAnsi="Arial Narrow"/>
          <w:color w:val="000000"/>
          <w:sz w:val="22"/>
          <w:szCs w:val="22"/>
        </w:rPr>
        <w:t>Faktor Usia. Kadang-kadang orang yang sudah tua dalam usia tidak melihat bahwa kearifan dan kebijaksanaan dapat dicapainya, mereka cenderung usia muda lebih hebat karena produktif. </w:t>
      </w:r>
      <w:bookmarkStart w:id="0" w:name="fb_share"/>
      <w:bookmarkEnd w:id="0"/>
    </w:p>
    <w:p w14:paraId="3FD84F44" w14:textId="77777777" w:rsidR="00292776" w:rsidRDefault="00292776" w:rsidP="00292776">
      <w:pPr>
        <w:widowControl/>
        <w:shd w:val="clear" w:color="auto" w:fill="FFFFFF"/>
        <w:autoSpaceDE/>
        <w:autoSpaceDN/>
        <w:adjustRightInd/>
        <w:spacing w:line="276" w:lineRule="auto"/>
        <w:jc w:val="both"/>
        <w:rPr>
          <w:rFonts w:ascii="Arial Narrow" w:hAnsi="Arial Narrow"/>
          <w:color w:val="000000"/>
          <w:sz w:val="22"/>
          <w:szCs w:val="22"/>
          <w:lang w:val="id-ID"/>
        </w:rPr>
      </w:pPr>
    </w:p>
    <w:p w14:paraId="6865B227" w14:textId="77777777" w:rsidR="00292776" w:rsidRDefault="00292776" w:rsidP="00292776">
      <w:pPr>
        <w:widowControl/>
        <w:shd w:val="clear" w:color="auto" w:fill="FFFFFF"/>
        <w:autoSpaceDE/>
        <w:autoSpaceDN/>
        <w:adjustRightInd/>
        <w:spacing w:line="276" w:lineRule="auto"/>
        <w:jc w:val="both"/>
        <w:rPr>
          <w:rFonts w:ascii="Arial Narrow" w:hAnsi="Arial Narrow"/>
          <w:color w:val="000000"/>
          <w:sz w:val="22"/>
          <w:szCs w:val="22"/>
          <w:lang w:val="id-ID"/>
        </w:rPr>
      </w:pPr>
    </w:p>
    <w:p w14:paraId="207062D4" w14:textId="77777777" w:rsidR="00292776" w:rsidRPr="00292776" w:rsidRDefault="00292776" w:rsidP="00292776">
      <w:pPr>
        <w:widowControl/>
        <w:shd w:val="clear" w:color="auto" w:fill="FFFFFF"/>
        <w:autoSpaceDE/>
        <w:autoSpaceDN/>
        <w:adjustRightInd/>
        <w:spacing w:line="276" w:lineRule="auto"/>
        <w:jc w:val="both"/>
        <w:rPr>
          <w:rFonts w:ascii="Arial Narrow" w:hAnsi="Arial Narrow"/>
          <w:color w:val="000000"/>
          <w:sz w:val="22"/>
          <w:szCs w:val="22"/>
        </w:rPr>
      </w:pPr>
    </w:p>
    <w:p w14:paraId="128C1EA2" w14:textId="77777777" w:rsidR="00D1096F" w:rsidRPr="00292776" w:rsidRDefault="00D1096F" w:rsidP="00292776">
      <w:pPr>
        <w:spacing w:line="276" w:lineRule="auto"/>
        <w:jc w:val="both"/>
        <w:rPr>
          <w:rFonts w:ascii="Arial Narrow" w:hAnsi="Arial Narrow"/>
          <w:sz w:val="22"/>
          <w:szCs w:val="22"/>
        </w:rPr>
      </w:pPr>
      <w:bookmarkStart w:id="1" w:name="3"/>
      <w:bookmarkStart w:id="2" w:name="4"/>
      <w:bookmarkStart w:id="3" w:name="5"/>
      <w:bookmarkStart w:id="4" w:name="6"/>
      <w:bookmarkStart w:id="5" w:name="7"/>
      <w:bookmarkStart w:id="6" w:name="8"/>
      <w:bookmarkStart w:id="7" w:name="9"/>
      <w:bookmarkStart w:id="8" w:name="10"/>
      <w:bookmarkEnd w:id="1"/>
      <w:bookmarkEnd w:id="2"/>
      <w:bookmarkEnd w:id="3"/>
      <w:bookmarkEnd w:id="4"/>
      <w:bookmarkEnd w:id="5"/>
      <w:bookmarkEnd w:id="6"/>
      <w:bookmarkEnd w:id="7"/>
      <w:bookmarkEnd w:id="8"/>
      <w:r w:rsidRPr="00292776">
        <w:rPr>
          <w:rFonts w:ascii="Arial Narrow" w:hAnsi="Arial Narrow" w:cs="Times New Roman"/>
          <w:noProof/>
          <w:sz w:val="22"/>
          <w:szCs w:val="22"/>
          <w:lang w:val="id-ID" w:eastAsia="id-ID"/>
        </w:rPr>
        <w:t xml:space="preserve">          </w:t>
      </w:r>
      <w:r w:rsidR="00C432AB">
        <w:rPr>
          <w:rFonts w:ascii="Arial Narrow" w:hAnsi="Arial Narrow"/>
          <w:b/>
          <w:noProof/>
          <w:sz w:val="22"/>
          <w:szCs w:val="22"/>
          <w:lang w:val="en-US"/>
        </w:rPr>
        <w:pict w14:anchorId="63303A0B">
          <v:rect id="_x0000_s2310" style="position:absolute;left:0;text-align:left;margin-left:215.2pt;margin-top:-204.2pt;width:22.6pt;height:450pt;rotation:90;z-index:-25149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8db3e2 [1311]" stroked="f" strokecolor="#f2f2f2" strokeweight="3pt">
            <v:shadow color="#205867" opacity=".5" offset="1pt"/>
          </v:rect>
        </w:pict>
      </w:r>
      <w:r w:rsidRPr="00292776">
        <w:rPr>
          <w:rFonts w:ascii="Arial Narrow" w:hAnsi="Arial Narrow"/>
          <w:b/>
          <w:noProof/>
          <w:sz w:val="22"/>
          <w:szCs w:val="22"/>
          <w:lang w:val="id-ID" w:eastAsia="id-ID"/>
        </w:rPr>
        <w:drawing>
          <wp:anchor distT="0" distB="0" distL="114300" distR="114300" simplePos="0" relativeHeight="251821056" behindDoc="1" locked="0" layoutInCell="1" allowOverlap="1" wp14:anchorId="4C2F926F" wp14:editId="58118F61">
            <wp:simplePos x="0" y="0"/>
            <wp:positionH relativeFrom="column">
              <wp:posOffset>0</wp:posOffset>
            </wp:positionH>
            <wp:positionV relativeFrom="paragraph">
              <wp:posOffset>-111760</wp:posOffset>
            </wp:positionV>
            <wp:extent cx="923925" cy="838200"/>
            <wp:effectExtent l="19050" t="0" r="9525" b="0"/>
            <wp:wrapNone/>
            <wp:docPr id="7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247FE87F" w14:textId="77777777" w:rsidR="00D1096F" w:rsidRPr="00292776" w:rsidRDefault="00D1096F" w:rsidP="00292776">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292776">
        <w:rPr>
          <w:rFonts w:ascii="Arial Narrow" w:hAnsi="Arial Narrow"/>
          <w:b w:val="0"/>
          <w:sz w:val="22"/>
          <w:szCs w:val="22"/>
        </w:rPr>
        <w:t xml:space="preserve">    </w:t>
      </w:r>
      <w:r w:rsidRPr="00292776">
        <w:rPr>
          <w:rFonts w:ascii="Arial Narrow" w:hAnsi="Arial Narrow"/>
          <w:sz w:val="22"/>
          <w:szCs w:val="22"/>
          <w:lang w:val="en-US"/>
        </w:rPr>
        <w:t>RANGKUMAN</w:t>
      </w:r>
    </w:p>
    <w:p w14:paraId="5A071A17" w14:textId="77777777" w:rsidR="00D1096F" w:rsidRPr="00292776" w:rsidRDefault="00D1096F" w:rsidP="00292776">
      <w:pPr>
        <w:pStyle w:val="Para1"/>
        <w:spacing w:line="276" w:lineRule="auto"/>
        <w:ind w:firstLine="0"/>
        <w:jc w:val="left"/>
        <w:rPr>
          <w:rFonts w:ascii="Arial Narrow" w:hAnsi="Arial Narrow"/>
          <w:noProof/>
          <w:sz w:val="22"/>
          <w:szCs w:val="22"/>
        </w:rPr>
      </w:pPr>
    </w:p>
    <w:p w14:paraId="5D80C8E8" w14:textId="77777777" w:rsidR="0082770D" w:rsidRPr="00292776" w:rsidRDefault="0082770D" w:rsidP="00292776">
      <w:pPr>
        <w:pStyle w:val="Para1"/>
        <w:spacing w:line="276" w:lineRule="auto"/>
        <w:ind w:firstLine="0"/>
        <w:jc w:val="left"/>
        <w:rPr>
          <w:rFonts w:ascii="Arial Narrow" w:hAnsi="Arial Narrow"/>
          <w:noProof/>
          <w:sz w:val="22"/>
          <w:szCs w:val="22"/>
        </w:rPr>
      </w:pPr>
      <w:r w:rsidRPr="00292776">
        <w:rPr>
          <w:rFonts w:ascii="Arial Narrow" w:hAnsi="Arial Narrow"/>
          <w:noProof/>
          <w:sz w:val="22"/>
          <w:szCs w:val="22"/>
        </w:rPr>
        <w:t>Isi dari jendela Johari :</w:t>
      </w:r>
    </w:p>
    <w:p w14:paraId="30A86358" w14:textId="77777777" w:rsidR="0082770D" w:rsidRPr="00292776" w:rsidRDefault="0082770D" w:rsidP="00292776">
      <w:pPr>
        <w:widowControl/>
        <w:shd w:val="clear" w:color="auto" w:fill="FFFFFF"/>
        <w:autoSpaceDE/>
        <w:autoSpaceDN/>
        <w:adjustRightInd/>
        <w:spacing w:line="276" w:lineRule="auto"/>
        <w:ind w:left="360"/>
        <w:rPr>
          <w:rFonts w:ascii="Arial Narrow" w:hAnsi="Arial Narrow"/>
          <w:color w:val="000000"/>
          <w:sz w:val="22"/>
          <w:szCs w:val="22"/>
        </w:rPr>
      </w:pPr>
      <w:r w:rsidRPr="00292776">
        <w:rPr>
          <w:rFonts w:ascii="Arial Narrow" w:hAnsi="Arial Narrow"/>
          <w:color w:val="000000"/>
          <w:sz w:val="22"/>
          <w:szCs w:val="22"/>
        </w:rPr>
        <w:t>Pada kolom 1. </w:t>
      </w:r>
      <w:r w:rsidRPr="00292776">
        <w:rPr>
          <w:rFonts w:ascii="Arial Narrow" w:hAnsi="Arial Narrow" w:cs="Times New Roman"/>
          <w:color w:val="000000"/>
          <w:sz w:val="22"/>
          <w:szCs w:val="22"/>
        </w:rPr>
        <w:t> </w:t>
      </w:r>
      <w:r w:rsidRPr="00292776">
        <w:rPr>
          <w:rFonts w:ascii="Arial Narrow" w:hAnsi="Arial Narrow"/>
          <w:color w:val="000000"/>
          <w:sz w:val="22"/>
          <w:szCs w:val="22"/>
        </w:rPr>
        <w:t>Disebut dengan "diri terbuka", apa yang diketahui oleh 'personal' atau individu juga diketahui oleh orang lain, Bisa juga disebut dengan 'daerah terbuka' atau 'areal bebas' atau 'diri bebas' ataupun 'arena'. </w:t>
      </w:r>
    </w:p>
    <w:p w14:paraId="46F7F27F" w14:textId="77777777" w:rsidR="0082770D" w:rsidRPr="00292776" w:rsidRDefault="0082770D" w:rsidP="00292776">
      <w:pPr>
        <w:widowControl/>
        <w:shd w:val="clear" w:color="auto" w:fill="FFFFFF"/>
        <w:autoSpaceDE/>
        <w:autoSpaceDN/>
        <w:adjustRightInd/>
        <w:spacing w:line="276" w:lineRule="auto"/>
        <w:ind w:left="360"/>
        <w:rPr>
          <w:rFonts w:ascii="Arial Narrow" w:hAnsi="Arial Narrow"/>
          <w:color w:val="000000"/>
          <w:sz w:val="22"/>
          <w:szCs w:val="22"/>
        </w:rPr>
      </w:pPr>
      <w:r w:rsidRPr="00292776">
        <w:rPr>
          <w:rFonts w:ascii="Arial Narrow" w:hAnsi="Arial Narrow"/>
          <w:color w:val="000000"/>
          <w:sz w:val="22"/>
          <w:szCs w:val="22"/>
        </w:rPr>
        <w:t>Pada kolom 2. Disebut dengan "diri buta". Apa yang diketahui oleh individu tidak diketahui. bisa juga disebut "blind spot: atau :blind area". </w:t>
      </w:r>
    </w:p>
    <w:p w14:paraId="311ECF93" w14:textId="77777777" w:rsidR="0082770D" w:rsidRPr="00292776" w:rsidRDefault="0082770D" w:rsidP="00292776">
      <w:pPr>
        <w:widowControl/>
        <w:shd w:val="clear" w:color="auto" w:fill="FFFFFF"/>
        <w:autoSpaceDE/>
        <w:autoSpaceDN/>
        <w:adjustRightInd/>
        <w:spacing w:line="276" w:lineRule="auto"/>
        <w:ind w:left="360"/>
        <w:rPr>
          <w:rFonts w:ascii="Arial Narrow" w:hAnsi="Arial Narrow"/>
          <w:color w:val="000000"/>
          <w:sz w:val="22"/>
          <w:szCs w:val="22"/>
        </w:rPr>
      </w:pPr>
      <w:r w:rsidRPr="00292776">
        <w:rPr>
          <w:rFonts w:ascii="Arial Narrow" w:hAnsi="Arial Narrow"/>
          <w:color w:val="000000"/>
          <w:sz w:val="22"/>
          <w:szCs w:val="22"/>
        </w:rPr>
        <w:t>Pada kolom 3. Disebut dengan "diri tersembunyi". Apa yang diketahui oleh si individu tetapi tidak diketahui oleh orang lain. Bisa juga disebut "daerah tersembinyu" atau "daerah yang dihindari". </w:t>
      </w:r>
    </w:p>
    <w:p w14:paraId="060E014A" w14:textId="77777777" w:rsidR="0082770D" w:rsidRPr="00292776" w:rsidRDefault="0082770D" w:rsidP="00292776">
      <w:pPr>
        <w:widowControl/>
        <w:shd w:val="clear" w:color="auto" w:fill="FFFFFF"/>
        <w:autoSpaceDE/>
        <w:autoSpaceDN/>
        <w:adjustRightInd/>
        <w:spacing w:line="276" w:lineRule="auto"/>
        <w:ind w:left="360"/>
        <w:rPr>
          <w:rFonts w:ascii="Arial Narrow" w:hAnsi="Arial Narrow"/>
          <w:color w:val="000000"/>
          <w:sz w:val="22"/>
          <w:szCs w:val="22"/>
        </w:rPr>
      </w:pPr>
      <w:r w:rsidRPr="00292776">
        <w:rPr>
          <w:rFonts w:ascii="Arial Narrow" w:hAnsi="Arial Narrow"/>
          <w:color w:val="000000"/>
          <w:sz w:val="22"/>
          <w:szCs w:val="22"/>
        </w:rPr>
        <w:t>Pada kolom 4. Disebut dengan "diri yang tidak dikenal". Apa yang tidak diketahui oleh individu juga tidak diketahui oleh orang lain. Selanjutnya, uraian masing-masing kolom / kuadran:</w:t>
      </w:r>
    </w:p>
    <w:p w14:paraId="625420EA" w14:textId="77777777" w:rsidR="0099141E" w:rsidRPr="00292776" w:rsidRDefault="0099141E" w:rsidP="00292776">
      <w:pPr>
        <w:pStyle w:val="ListParagraph"/>
        <w:spacing w:line="276" w:lineRule="auto"/>
        <w:ind w:left="709"/>
        <w:rPr>
          <w:rFonts w:ascii="Arial Narrow" w:hAnsi="Arial Narrow"/>
          <w:sz w:val="22"/>
          <w:szCs w:val="22"/>
          <w:lang w:val="id-ID"/>
        </w:rPr>
      </w:pPr>
    </w:p>
    <w:p w14:paraId="507F9137" w14:textId="77777777" w:rsidR="00D1096F"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34B65B06">
          <v:rect id="_x0000_s2311" style="position:absolute;margin-left:216.4pt;margin-top:-204.1pt;width:22.85pt;height:447.3pt;rotation:90;z-index:-25149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D1096F" w:rsidRPr="00292776">
        <w:rPr>
          <w:rFonts w:ascii="Arial Narrow" w:hAnsi="Arial Narrow" w:cs="Times New Roman"/>
          <w:sz w:val="22"/>
          <w:szCs w:val="22"/>
        </w:rPr>
        <w:t xml:space="preserve">                                           </w:t>
      </w:r>
      <w:r w:rsidR="00D1096F" w:rsidRPr="00292776">
        <w:rPr>
          <w:rFonts w:ascii="Arial Narrow" w:hAnsi="Arial Narrow" w:cs="Times New Roman"/>
          <w:noProof/>
          <w:sz w:val="22"/>
          <w:szCs w:val="22"/>
          <w:lang w:val="id-ID" w:eastAsia="id-ID"/>
        </w:rPr>
        <w:t xml:space="preserve">              </w:t>
      </w:r>
    </w:p>
    <w:p w14:paraId="48F2CD83" w14:textId="77777777" w:rsidR="00D1096F" w:rsidRPr="00292776" w:rsidRDefault="00D1096F" w:rsidP="00292776">
      <w:pPr>
        <w:pStyle w:val="BodyTextIndent"/>
        <w:spacing w:after="0" w:line="276" w:lineRule="auto"/>
        <w:ind w:left="0"/>
        <w:jc w:val="both"/>
        <w:rPr>
          <w:rFonts w:ascii="Arial Narrow" w:hAnsi="Arial Narrow" w:cs="Times New Roman"/>
          <w:b/>
          <w:sz w:val="22"/>
          <w:szCs w:val="22"/>
        </w:rPr>
      </w:pPr>
      <w:r w:rsidRPr="00292776">
        <w:rPr>
          <w:rFonts w:ascii="Arial Narrow" w:hAnsi="Arial Narrow" w:cs="Times New Roman"/>
          <w:b/>
          <w:noProof/>
          <w:sz w:val="22"/>
          <w:szCs w:val="22"/>
          <w:lang w:val="id-ID" w:eastAsia="id-ID"/>
        </w:rPr>
        <w:drawing>
          <wp:anchor distT="0" distB="0" distL="114300" distR="114300" simplePos="0" relativeHeight="251820032" behindDoc="1" locked="0" layoutInCell="1" allowOverlap="1" wp14:anchorId="52CEC667" wp14:editId="619E335C">
            <wp:simplePos x="0" y="0"/>
            <wp:positionH relativeFrom="column">
              <wp:posOffset>-262890</wp:posOffset>
            </wp:positionH>
            <wp:positionV relativeFrom="paragraph">
              <wp:posOffset>-168909</wp:posOffset>
            </wp:positionV>
            <wp:extent cx="885825" cy="622964"/>
            <wp:effectExtent l="19050" t="0" r="9525" b="0"/>
            <wp:wrapNone/>
            <wp:docPr id="7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00292776">
        <w:rPr>
          <w:rFonts w:ascii="Arial Narrow" w:hAnsi="Arial Narrow" w:cs="Times New Roman"/>
          <w:b/>
          <w:sz w:val="22"/>
          <w:szCs w:val="22"/>
          <w:lang w:val="id-ID"/>
        </w:rPr>
        <w:t xml:space="preserve">         </w:t>
      </w:r>
      <w:r w:rsidRPr="00292776">
        <w:rPr>
          <w:rFonts w:ascii="Arial Narrow" w:hAnsi="Arial Narrow" w:cs="Times New Roman"/>
          <w:b/>
          <w:sz w:val="22"/>
          <w:szCs w:val="22"/>
        </w:rPr>
        <w:t>TUGAS</w:t>
      </w:r>
    </w:p>
    <w:p w14:paraId="25C2EEF6" w14:textId="77777777" w:rsidR="00D1096F" w:rsidRPr="00292776" w:rsidRDefault="00D1096F" w:rsidP="00292776">
      <w:pPr>
        <w:pStyle w:val="Para2"/>
        <w:spacing w:line="276" w:lineRule="auto"/>
        <w:ind w:left="360"/>
        <w:rPr>
          <w:rFonts w:ascii="Arial Narrow" w:hAnsi="Arial Narrow"/>
          <w:sz w:val="22"/>
          <w:szCs w:val="22"/>
          <w:lang w:val="en-US"/>
        </w:rPr>
      </w:pPr>
    </w:p>
    <w:p w14:paraId="42561B13" w14:textId="77777777" w:rsidR="00D1096F" w:rsidRPr="00292776" w:rsidRDefault="00292776" w:rsidP="00292776">
      <w:pPr>
        <w:pStyle w:val="Para2"/>
        <w:spacing w:line="276" w:lineRule="auto"/>
        <w:ind w:left="426" w:firstLine="0"/>
        <w:rPr>
          <w:rFonts w:ascii="Arial Narrow" w:hAnsi="Arial Narrow"/>
          <w:sz w:val="22"/>
          <w:szCs w:val="22"/>
        </w:rPr>
      </w:pPr>
      <w:r>
        <w:rPr>
          <w:rFonts w:ascii="Arial Narrow" w:hAnsi="Arial Narrow"/>
          <w:sz w:val="22"/>
          <w:szCs w:val="22"/>
        </w:rPr>
        <w:t>Lakukan presentasi konsep diri di depan kelas !</w:t>
      </w:r>
    </w:p>
    <w:p w14:paraId="7C597B38" w14:textId="77777777" w:rsidR="00D1096F" w:rsidRPr="00292776" w:rsidRDefault="00D1096F" w:rsidP="00292776">
      <w:pPr>
        <w:pStyle w:val="Para2"/>
        <w:spacing w:line="276" w:lineRule="auto"/>
        <w:ind w:left="426" w:firstLine="0"/>
        <w:rPr>
          <w:rFonts w:ascii="Arial Narrow" w:hAnsi="Arial Narrow"/>
          <w:sz w:val="22"/>
          <w:szCs w:val="22"/>
        </w:rPr>
      </w:pPr>
    </w:p>
    <w:p w14:paraId="0FD912F3" w14:textId="77777777" w:rsidR="00D1096F" w:rsidRPr="00292776" w:rsidRDefault="00C432AB" w:rsidP="00292776">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0D253760">
          <v:rect id="_x0000_s2313" style="position:absolute;left:0;text-align:left;margin-left:213.7pt;margin-top:-201.95pt;width:22.85pt;height:447.3pt;rotation:90;z-index:-2514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D1096F" w:rsidRPr="00292776">
        <w:rPr>
          <w:rFonts w:ascii="Arial Narrow" w:hAnsi="Arial Narrow"/>
          <w:noProof/>
          <w:sz w:val="22"/>
          <w:szCs w:val="22"/>
          <w:lang w:eastAsia="id-ID"/>
        </w:rPr>
        <w:drawing>
          <wp:anchor distT="0" distB="0" distL="114300" distR="114300" simplePos="0" relativeHeight="251826176" behindDoc="1" locked="0" layoutInCell="1" allowOverlap="1" wp14:anchorId="67CA2761" wp14:editId="51559558">
            <wp:simplePos x="0" y="0"/>
            <wp:positionH relativeFrom="column">
              <wp:posOffset>-202565</wp:posOffset>
            </wp:positionH>
            <wp:positionV relativeFrom="paragraph">
              <wp:posOffset>50165</wp:posOffset>
            </wp:positionV>
            <wp:extent cx="895350" cy="784225"/>
            <wp:effectExtent l="133350" t="38100" r="0" b="92075"/>
            <wp:wrapNone/>
            <wp:docPr id="7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15B8B4A5" w14:textId="77777777" w:rsidR="00D1096F" w:rsidRPr="00292776" w:rsidRDefault="00952B5C" w:rsidP="00292776">
      <w:pPr>
        <w:pStyle w:val="BodyTextIndent"/>
        <w:spacing w:after="0" w:line="276" w:lineRule="auto"/>
        <w:jc w:val="both"/>
        <w:rPr>
          <w:rFonts w:ascii="Arial Narrow" w:hAnsi="Arial Narrow" w:cs="Times New Roman"/>
          <w:b/>
          <w:sz w:val="22"/>
          <w:szCs w:val="22"/>
          <w:lang w:val="id-ID"/>
        </w:rPr>
      </w:pPr>
      <w:r w:rsidRPr="00292776">
        <w:rPr>
          <w:rFonts w:ascii="Arial Narrow" w:hAnsi="Arial Narrow" w:cs="Times New Roman"/>
          <w:b/>
          <w:sz w:val="22"/>
          <w:szCs w:val="22"/>
        </w:rPr>
        <w:t xml:space="preserve"> </w:t>
      </w:r>
      <w:r w:rsidRPr="00292776">
        <w:rPr>
          <w:rFonts w:ascii="Arial Narrow" w:hAnsi="Arial Narrow" w:cs="Times New Roman"/>
          <w:b/>
          <w:sz w:val="22"/>
          <w:szCs w:val="22"/>
          <w:lang w:val="id-ID"/>
        </w:rPr>
        <w:t>POST TEST</w:t>
      </w:r>
    </w:p>
    <w:p w14:paraId="69F6D28A" w14:textId="77777777" w:rsidR="00D1096F" w:rsidRPr="00292776" w:rsidRDefault="00D1096F" w:rsidP="00292776">
      <w:pPr>
        <w:pStyle w:val="Para2"/>
        <w:spacing w:line="276" w:lineRule="auto"/>
        <w:ind w:left="360"/>
        <w:rPr>
          <w:rFonts w:ascii="Arial Narrow" w:hAnsi="Arial Narrow"/>
          <w:sz w:val="22"/>
          <w:szCs w:val="22"/>
          <w:lang w:val="en-US"/>
        </w:rPr>
      </w:pPr>
    </w:p>
    <w:p w14:paraId="3CF7E59B" w14:textId="77777777" w:rsidR="00D1096F" w:rsidRPr="00292776" w:rsidRDefault="00D1096F" w:rsidP="00292776">
      <w:pPr>
        <w:pStyle w:val="Para1"/>
        <w:spacing w:line="276" w:lineRule="auto"/>
        <w:ind w:firstLine="0"/>
        <w:rPr>
          <w:rFonts w:ascii="Arial Narrow" w:hAnsi="Arial Narrow"/>
          <w:noProof/>
          <w:sz w:val="22"/>
          <w:szCs w:val="22"/>
        </w:rPr>
      </w:pPr>
    </w:p>
    <w:p w14:paraId="0D302D40" w14:textId="77777777" w:rsidR="00D1096F" w:rsidRPr="00292776" w:rsidRDefault="00D1096F" w:rsidP="00292776">
      <w:pPr>
        <w:tabs>
          <w:tab w:val="left" w:pos="1710"/>
          <w:tab w:val="left" w:pos="1980"/>
        </w:tabs>
        <w:spacing w:line="276" w:lineRule="auto"/>
        <w:contextualSpacing/>
        <w:rPr>
          <w:rFonts w:ascii="Arial Narrow" w:hAnsi="Arial Narrow" w:cs="Times New Roman"/>
          <w:noProof/>
          <w:sz w:val="22"/>
          <w:szCs w:val="22"/>
          <w:lang w:val="id-ID" w:eastAsia="id-ID"/>
        </w:rPr>
      </w:pPr>
      <w:r w:rsidRPr="00292776">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0C449DBC" w14:textId="77777777" w:rsidR="006B7D00" w:rsidRPr="00292776" w:rsidRDefault="0082770D" w:rsidP="00292776">
      <w:pPr>
        <w:pStyle w:val="ListParagraph"/>
        <w:numPr>
          <w:ilvl w:val="1"/>
          <w:numId w:val="56"/>
        </w:numPr>
        <w:shd w:val="clear" w:color="auto" w:fill="FFFFFF"/>
        <w:spacing w:line="276" w:lineRule="auto"/>
        <w:rPr>
          <w:rFonts w:ascii="Arial Narrow" w:hAnsi="Arial Narrow"/>
          <w:noProof/>
          <w:sz w:val="22"/>
          <w:szCs w:val="22"/>
        </w:rPr>
      </w:pPr>
      <w:r w:rsidRPr="00292776">
        <w:rPr>
          <w:rFonts w:ascii="Arial Narrow" w:hAnsi="Arial Narrow"/>
          <w:color w:val="000000"/>
          <w:sz w:val="22"/>
          <w:szCs w:val="22"/>
        </w:rPr>
        <w:t>Pada kolom 1.  Disebut dengan</w:t>
      </w:r>
      <w:r w:rsidRPr="00292776">
        <w:rPr>
          <w:rFonts w:ascii="Arial Narrow" w:hAnsi="Arial Narrow"/>
          <w:color w:val="000000"/>
          <w:sz w:val="22"/>
          <w:szCs w:val="22"/>
          <w:lang w:val="id-ID"/>
        </w:rPr>
        <w:t xml:space="preserve"> kolom apa dalam jendela Johari ?</w:t>
      </w:r>
    </w:p>
    <w:p w14:paraId="3F63F297" w14:textId="77777777" w:rsidR="0082770D" w:rsidRPr="00292776" w:rsidRDefault="0082770D" w:rsidP="00292776">
      <w:pPr>
        <w:pStyle w:val="ListParagraph"/>
        <w:numPr>
          <w:ilvl w:val="0"/>
          <w:numId w:val="68"/>
        </w:numPr>
        <w:shd w:val="clear" w:color="auto" w:fill="FFFFFF"/>
        <w:spacing w:line="276" w:lineRule="auto"/>
        <w:ind w:left="2127" w:hanging="284"/>
        <w:rPr>
          <w:rFonts w:ascii="Arial Narrow" w:hAnsi="Arial Narrow"/>
          <w:noProof/>
          <w:sz w:val="22"/>
          <w:szCs w:val="22"/>
        </w:rPr>
      </w:pPr>
      <w:r w:rsidRPr="00292776">
        <w:rPr>
          <w:rFonts w:ascii="Arial Narrow" w:hAnsi="Arial Narrow"/>
          <w:noProof/>
          <w:sz w:val="22"/>
          <w:szCs w:val="22"/>
          <w:lang w:val="id-ID"/>
        </w:rPr>
        <w:t>Diri buta</w:t>
      </w:r>
    </w:p>
    <w:p w14:paraId="785E54A8" w14:textId="77777777" w:rsidR="0082770D" w:rsidRPr="00292776" w:rsidRDefault="0082770D" w:rsidP="00292776">
      <w:pPr>
        <w:pStyle w:val="ListParagraph"/>
        <w:numPr>
          <w:ilvl w:val="0"/>
          <w:numId w:val="68"/>
        </w:numPr>
        <w:shd w:val="clear" w:color="auto" w:fill="FFFFFF"/>
        <w:spacing w:line="276" w:lineRule="auto"/>
        <w:ind w:left="2127" w:hanging="284"/>
        <w:rPr>
          <w:rFonts w:ascii="Arial Narrow" w:hAnsi="Arial Narrow"/>
          <w:noProof/>
          <w:sz w:val="22"/>
          <w:szCs w:val="22"/>
        </w:rPr>
      </w:pPr>
      <w:r w:rsidRPr="00292776">
        <w:rPr>
          <w:rFonts w:ascii="Arial Narrow" w:hAnsi="Arial Narrow"/>
          <w:noProof/>
          <w:sz w:val="22"/>
          <w:szCs w:val="22"/>
          <w:lang w:val="id-ID"/>
        </w:rPr>
        <w:t>Diri tersembunyi</w:t>
      </w:r>
    </w:p>
    <w:p w14:paraId="55E2AE03" w14:textId="77777777" w:rsidR="0082770D" w:rsidRPr="00292776" w:rsidRDefault="0082770D" w:rsidP="00292776">
      <w:pPr>
        <w:pStyle w:val="ListParagraph"/>
        <w:numPr>
          <w:ilvl w:val="0"/>
          <w:numId w:val="68"/>
        </w:numPr>
        <w:shd w:val="clear" w:color="auto" w:fill="FFFFFF"/>
        <w:spacing w:line="276" w:lineRule="auto"/>
        <w:ind w:left="2127" w:hanging="284"/>
        <w:rPr>
          <w:rFonts w:ascii="Arial Narrow" w:hAnsi="Arial Narrow"/>
          <w:noProof/>
          <w:sz w:val="22"/>
          <w:szCs w:val="22"/>
        </w:rPr>
      </w:pPr>
      <w:r w:rsidRPr="00292776">
        <w:rPr>
          <w:rFonts w:ascii="Arial Narrow" w:hAnsi="Arial Narrow"/>
          <w:noProof/>
          <w:sz w:val="22"/>
          <w:szCs w:val="22"/>
          <w:lang w:val="id-ID"/>
        </w:rPr>
        <w:t>Diri terbuka</w:t>
      </w:r>
    </w:p>
    <w:p w14:paraId="743A8207" w14:textId="77777777" w:rsidR="0082770D" w:rsidRPr="00292776" w:rsidRDefault="0082770D" w:rsidP="00292776">
      <w:pPr>
        <w:pStyle w:val="ListParagraph"/>
        <w:numPr>
          <w:ilvl w:val="0"/>
          <w:numId w:val="68"/>
        </w:numPr>
        <w:shd w:val="clear" w:color="auto" w:fill="FFFFFF"/>
        <w:spacing w:line="276" w:lineRule="auto"/>
        <w:ind w:left="2127" w:hanging="284"/>
        <w:rPr>
          <w:rFonts w:ascii="Arial Narrow" w:hAnsi="Arial Narrow"/>
          <w:noProof/>
          <w:sz w:val="22"/>
          <w:szCs w:val="22"/>
        </w:rPr>
      </w:pPr>
      <w:r w:rsidRPr="00292776">
        <w:rPr>
          <w:rFonts w:ascii="Arial Narrow" w:hAnsi="Arial Narrow"/>
          <w:noProof/>
          <w:sz w:val="22"/>
          <w:szCs w:val="22"/>
          <w:lang w:val="id-ID"/>
        </w:rPr>
        <w:t xml:space="preserve">Diri </w:t>
      </w:r>
      <w:r w:rsidRPr="00292776">
        <w:rPr>
          <w:rFonts w:ascii="Arial Narrow" w:hAnsi="Arial Narrow" w:cs="Arial"/>
          <w:color w:val="000000"/>
          <w:sz w:val="22"/>
          <w:szCs w:val="22"/>
        </w:rPr>
        <w:t>yang tidak dikenal</w:t>
      </w:r>
    </w:p>
    <w:p w14:paraId="039B37B0" w14:textId="77777777" w:rsidR="0082770D" w:rsidRPr="00292776" w:rsidRDefault="0082770D" w:rsidP="00292776">
      <w:pPr>
        <w:pStyle w:val="ListParagraph"/>
        <w:numPr>
          <w:ilvl w:val="0"/>
          <w:numId w:val="68"/>
        </w:numPr>
        <w:shd w:val="clear" w:color="auto" w:fill="FFFFFF"/>
        <w:spacing w:line="276" w:lineRule="auto"/>
        <w:ind w:left="2127" w:hanging="284"/>
        <w:rPr>
          <w:rFonts w:ascii="Arial Narrow" w:hAnsi="Arial Narrow"/>
          <w:noProof/>
          <w:sz w:val="22"/>
          <w:szCs w:val="22"/>
        </w:rPr>
      </w:pPr>
      <w:r w:rsidRPr="00292776">
        <w:rPr>
          <w:rFonts w:ascii="Arial Narrow" w:hAnsi="Arial Narrow"/>
          <w:noProof/>
          <w:sz w:val="22"/>
          <w:szCs w:val="22"/>
          <w:lang w:val="id-ID"/>
        </w:rPr>
        <w:t>Diri sendiri</w:t>
      </w:r>
    </w:p>
    <w:p w14:paraId="74B41933" w14:textId="77777777" w:rsidR="0082770D" w:rsidRPr="00292776" w:rsidRDefault="0082770D" w:rsidP="00292776">
      <w:pPr>
        <w:pStyle w:val="ListParagraph"/>
        <w:numPr>
          <w:ilvl w:val="1"/>
          <w:numId w:val="56"/>
        </w:numPr>
        <w:shd w:val="clear" w:color="auto" w:fill="FFFFFF"/>
        <w:spacing w:line="276" w:lineRule="auto"/>
        <w:rPr>
          <w:rFonts w:ascii="Arial Narrow" w:hAnsi="Arial Narrow"/>
          <w:noProof/>
          <w:sz w:val="22"/>
          <w:szCs w:val="22"/>
        </w:rPr>
      </w:pPr>
      <w:r w:rsidRPr="00292776">
        <w:rPr>
          <w:rFonts w:ascii="Arial Narrow" w:hAnsi="Arial Narrow"/>
          <w:color w:val="000000"/>
          <w:sz w:val="22"/>
          <w:szCs w:val="22"/>
        </w:rPr>
        <w:t xml:space="preserve">Pada kolom </w:t>
      </w:r>
      <w:r w:rsidRPr="00292776">
        <w:rPr>
          <w:rFonts w:ascii="Arial Narrow" w:hAnsi="Arial Narrow"/>
          <w:color w:val="000000"/>
          <w:sz w:val="22"/>
          <w:szCs w:val="22"/>
          <w:lang w:val="id-ID"/>
        </w:rPr>
        <w:t>2</w:t>
      </w:r>
      <w:r w:rsidR="00952B5C" w:rsidRPr="00292776">
        <w:rPr>
          <w:rFonts w:ascii="Arial Narrow" w:hAnsi="Arial Narrow"/>
          <w:color w:val="000000"/>
          <w:sz w:val="22"/>
          <w:szCs w:val="22"/>
        </w:rPr>
        <w:t>  Disebut denga</w:t>
      </w:r>
      <w:r w:rsidR="00952B5C" w:rsidRPr="00292776">
        <w:rPr>
          <w:rFonts w:ascii="Arial Narrow" w:hAnsi="Arial Narrow"/>
          <w:color w:val="000000"/>
          <w:sz w:val="22"/>
          <w:szCs w:val="22"/>
          <w:lang w:val="id-ID"/>
        </w:rPr>
        <w:t>n</w:t>
      </w:r>
      <w:r w:rsidRPr="00292776">
        <w:rPr>
          <w:rFonts w:ascii="Arial Narrow" w:hAnsi="Arial Narrow"/>
          <w:color w:val="000000"/>
          <w:sz w:val="22"/>
          <w:szCs w:val="22"/>
          <w:lang w:val="id-ID"/>
        </w:rPr>
        <w:t xml:space="preserve"> kolom apa dalam jendela Johari ?</w:t>
      </w:r>
    </w:p>
    <w:p w14:paraId="3C37B78F" w14:textId="77777777" w:rsidR="0082770D" w:rsidRPr="00292776" w:rsidRDefault="0082770D"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color w:val="000000"/>
          <w:sz w:val="22"/>
          <w:szCs w:val="22"/>
          <w:lang w:val="id-ID"/>
        </w:rPr>
        <w:lastRenderedPageBreak/>
        <w:t>Diri buta</w:t>
      </w:r>
    </w:p>
    <w:p w14:paraId="4089B082" w14:textId="77777777" w:rsidR="0082770D" w:rsidRPr="00292776" w:rsidRDefault="0082770D"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color w:val="000000"/>
          <w:sz w:val="22"/>
          <w:szCs w:val="22"/>
          <w:lang w:val="id-ID"/>
        </w:rPr>
        <w:t>Diri tersembunyi</w:t>
      </w:r>
    </w:p>
    <w:p w14:paraId="7D45309B" w14:textId="77777777" w:rsidR="0082770D" w:rsidRPr="00292776" w:rsidRDefault="0082770D"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color w:val="000000"/>
          <w:sz w:val="22"/>
          <w:szCs w:val="22"/>
          <w:lang w:val="id-ID"/>
        </w:rPr>
        <w:t>Diri yang tidak dikenal</w:t>
      </w:r>
    </w:p>
    <w:p w14:paraId="6266B227" w14:textId="77777777" w:rsidR="0082770D" w:rsidRPr="00292776" w:rsidRDefault="0082770D"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color w:val="000000"/>
          <w:sz w:val="22"/>
          <w:szCs w:val="22"/>
          <w:lang w:val="id-ID"/>
        </w:rPr>
        <w:t>Diri terbuka</w:t>
      </w:r>
    </w:p>
    <w:p w14:paraId="18CD6826" w14:textId="77777777" w:rsidR="0082770D" w:rsidRPr="00292776" w:rsidRDefault="0082770D"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color w:val="000000"/>
          <w:sz w:val="22"/>
          <w:szCs w:val="22"/>
          <w:lang w:val="id-ID"/>
        </w:rPr>
        <w:t>Diri sendiri</w:t>
      </w:r>
    </w:p>
    <w:p w14:paraId="1B213573" w14:textId="77777777" w:rsidR="0082770D" w:rsidRPr="00292776" w:rsidRDefault="0082770D" w:rsidP="00292776">
      <w:pPr>
        <w:pStyle w:val="ListParagraph"/>
        <w:numPr>
          <w:ilvl w:val="1"/>
          <w:numId w:val="56"/>
        </w:numPr>
        <w:shd w:val="clear" w:color="auto" w:fill="FFFFFF"/>
        <w:spacing w:line="276" w:lineRule="auto"/>
        <w:rPr>
          <w:rFonts w:ascii="Arial Narrow" w:hAnsi="Arial Narrow"/>
          <w:noProof/>
          <w:sz w:val="22"/>
          <w:szCs w:val="22"/>
        </w:rPr>
      </w:pPr>
      <w:r w:rsidRPr="00292776">
        <w:rPr>
          <w:rFonts w:ascii="Arial Narrow" w:hAnsi="Arial Narrow"/>
          <w:color w:val="000000"/>
          <w:sz w:val="22"/>
          <w:szCs w:val="22"/>
        </w:rPr>
        <w:t xml:space="preserve">Pada kolom </w:t>
      </w:r>
      <w:r w:rsidRPr="00292776">
        <w:rPr>
          <w:rFonts w:ascii="Arial Narrow" w:hAnsi="Arial Narrow"/>
          <w:color w:val="000000"/>
          <w:sz w:val="22"/>
          <w:szCs w:val="22"/>
          <w:lang w:val="id-ID"/>
        </w:rPr>
        <w:t>3</w:t>
      </w:r>
      <w:r w:rsidRPr="00292776">
        <w:rPr>
          <w:rFonts w:ascii="Arial Narrow" w:hAnsi="Arial Narrow"/>
          <w:color w:val="000000"/>
          <w:sz w:val="22"/>
          <w:szCs w:val="22"/>
        </w:rPr>
        <w:t>  Disebut dengan</w:t>
      </w:r>
      <w:r w:rsidRPr="00292776">
        <w:rPr>
          <w:rFonts w:ascii="Arial Narrow" w:hAnsi="Arial Narrow"/>
          <w:color w:val="000000"/>
          <w:sz w:val="22"/>
          <w:szCs w:val="22"/>
          <w:lang w:val="id-ID"/>
        </w:rPr>
        <w:t xml:space="preserve"> kolom apa dalam jendela Johari ?</w:t>
      </w:r>
    </w:p>
    <w:p w14:paraId="640C46BB" w14:textId="77777777" w:rsidR="0082770D" w:rsidRPr="00292776" w:rsidRDefault="0082770D"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color w:val="000000"/>
          <w:sz w:val="22"/>
          <w:szCs w:val="22"/>
          <w:lang w:val="id-ID"/>
        </w:rPr>
        <w:t>Diri buta</w:t>
      </w:r>
    </w:p>
    <w:p w14:paraId="4602587D" w14:textId="77777777" w:rsidR="0082770D" w:rsidRPr="00292776" w:rsidRDefault="0082770D"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color w:val="000000"/>
          <w:sz w:val="22"/>
          <w:szCs w:val="22"/>
          <w:lang w:val="id-ID"/>
        </w:rPr>
        <w:t>Diri tersembunyi</w:t>
      </w:r>
    </w:p>
    <w:p w14:paraId="6309841B" w14:textId="77777777" w:rsidR="0082770D" w:rsidRPr="00292776" w:rsidRDefault="0082770D"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color w:val="000000"/>
          <w:sz w:val="22"/>
          <w:szCs w:val="22"/>
          <w:lang w:val="id-ID"/>
        </w:rPr>
        <w:t>Diri yang tidak dikenal</w:t>
      </w:r>
    </w:p>
    <w:p w14:paraId="7F1DF1B2" w14:textId="77777777" w:rsidR="0082770D" w:rsidRPr="00292776" w:rsidRDefault="0082770D"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color w:val="000000"/>
          <w:sz w:val="22"/>
          <w:szCs w:val="22"/>
          <w:lang w:val="id-ID"/>
        </w:rPr>
        <w:t>Diri terbuka</w:t>
      </w:r>
    </w:p>
    <w:p w14:paraId="3ACE3D77" w14:textId="77777777" w:rsidR="0082770D" w:rsidRPr="00292776" w:rsidRDefault="0082770D"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color w:val="000000"/>
          <w:sz w:val="22"/>
          <w:szCs w:val="22"/>
          <w:lang w:val="id-ID"/>
        </w:rPr>
        <w:t>Diri sendiri</w:t>
      </w:r>
    </w:p>
    <w:p w14:paraId="1518C531" w14:textId="77777777" w:rsidR="006B7D00" w:rsidRPr="00292776" w:rsidRDefault="006B7D00" w:rsidP="00292776">
      <w:pPr>
        <w:pStyle w:val="ListParagraph"/>
        <w:numPr>
          <w:ilvl w:val="1"/>
          <w:numId w:val="56"/>
        </w:numPr>
        <w:shd w:val="clear" w:color="auto" w:fill="FFFFFF"/>
        <w:spacing w:line="276" w:lineRule="auto"/>
        <w:rPr>
          <w:rFonts w:ascii="Arial Narrow" w:hAnsi="Arial Narrow"/>
          <w:noProof/>
          <w:sz w:val="22"/>
          <w:szCs w:val="22"/>
        </w:rPr>
      </w:pPr>
      <w:r w:rsidRPr="00292776">
        <w:rPr>
          <w:rFonts w:ascii="Arial Narrow" w:hAnsi="Arial Narrow"/>
          <w:color w:val="000000"/>
          <w:sz w:val="22"/>
          <w:szCs w:val="22"/>
        </w:rPr>
        <w:t xml:space="preserve">Pada kolom </w:t>
      </w:r>
      <w:r w:rsidRPr="00292776">
        <w:rPr>
          <w:rFonts w:ascii="Arial Narrow" w:hAnsi="Arial Narrow"/>
          <w:color w:val="000000"/>
          <w:sz w:val="22"/>
          <w:szCs w:val="22"/>
          <w:lang w:val="id-ID"/>
        </w:rPr>
        <w:t>4</w:t>
      </w:r>
      <w:r w:rsidRPr="00292776">
        <w:rPr>
          <w:rFonts w:ascii="Arial Narrow" w:hAnsi="Arial Narrow"/>
          <w:color w:val="000000"/>
          <w:sz w:val="22"/>
          <w:szCs w:val="22"/>
        </w:rPr>
        <w:t> Disebut dengan</w:t>
      </w:r>
      <w:r w:rsidR="00952B5C" w:rsidRPr="00292776">
        <w:rPr>
          <w:rFonts w:ascii="Arial Narrow" w:hAnsi="Arial Narrow"/>
          <w:color w:val="000000"/>
          <w:sz w:val="22"/>
          <w:szCs w:val="22"/>
          <w:lang w:val="id-ID"/>
        </w:rPr>
        <w:t xml:space="preserve"> </w:t>
      </w:r>
      <w:r w:rsidRPr="00292776">
        <w:rPr>
          <w:rFonts w:ascii="Arial Narrow" w:hAnsi="Arial Narrow"/>
          <w:color w:val="000000"/>
          <w:sz w:val="22"/>
          <w:szCs w:val="22"/>
          <w:lang w:val="id-ID"/>
        </w:rPr>
        <w:t>kolom apa dalam jendela Johari ?</w:t>
      </w:r>
    </w:p>
    <w:p w14:paraId="72519CCC" w14:textId="77777777" w:rsidR="006B7D00" w:rsidRPr="00292776" w:rsidRDefault="006B7D00"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color w:val="000000"/>
          <w:sz w:val="22"/>
          <w:szCs w:val="22"/>
          <w:lang w:val="id-ID"/>
        </w:rPr>
        <w:t>Diri buta</w:t>
      </w:r>
    </w:p>
    <w:p w14:paraId="3FF9408F" w14:textId="77777777" w:rsidR="006B7D00" w:rsidRPr="00292776" w:rsidRDefault="006B7D00"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color w:val="000000"/>
          <w:sz w:val="22"/>
          <w:szCs w:val="22"/>
          <w:lang w:val="id-ID"/>
        </w:rPr>
        <w:t>Diri tersembunyi</w:t>
      </w:r>
    </w:p>
    <w:p w14:paraId="582E90EE" w14:textId="77777777" w:rsidR="006B7D00" w:rsidRPr="00292776" w:rsidRDefault="006B7D00"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color w:val="000000"/>
          <w:sz w:val="22"/>
          <w:szCs w:val="22"/>
          <w:lang w:val="id-ID"/>
        </w:rPr>
        <w:t>Diri yang tidak dikenal</w:t>
      </w:r>
    </w:p>
    <w:p w14:paraId="0D7AD248" w14:textId="77777777" w:rsidR="006B7D00" w:rsidRPr="00292776" w:rsidRDefault="006B7D00"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color w:val="000000"/>
          <w:sz w:val="22"/>
          <w:szCs w:val="22"/>
          <w:lang w:val="id-ID"/>
        </w:rPr>
        <w:t>Diri terbuka</w:t>
      </w:r>
    </w:p>
    <w:p w14:paraId="3BE1C323" w14:textId="77777777" w:rsidR="0082770D" w:rsidRPr="00292776" w:rsidRDefault="006B7D00"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color w:val="000000"/>
          <w:sz w:val="22"/>
          <w:szCs w:val="22"/>
          <w:lang w:val="id-ID"/>
        </w:rPr>
        <w:t>Diri sendiri</w:t>
      </w:r>
    </w:p>
    <w:p w14:paraId="5F07EB48" w14:textId="77777777" w:rsidR="006B7D00" w:rsidRPr="00292776" w:rsidRDefault="006B7D00" w:rsidP="00292776">
      <w:pPr>
        <w:pStyle w:val="ListParagraph"/>
        <w:numPr>
          <w:ilvl w:val="0"/>
          <w:numId w:val="56"/>
        </w:numPr>
        <w:shd w:val="clear" w:color="auto" w:fill="FFFFFF"/>
        <w:tabs>
          <w:tab w:val="clear" w:pos="720"/>
        </w:tabs>
        <w:spacing w:line="276" w:lineRule="auto"/>
        <w:ind w:left="1418" w:hanging="284"/>
        <w:rPr>
          <w:rFonts w:ascii="Arial Narrow" w:hAnsi="Arial Narrow"/>
          <w:noProof/>
          <w:sz w:val="22"/>
          <w:szCs w:val="22"/>
        </w:rPr>
      </w:pPr>
      <w:r w:rsidRPr="00292776">
        <w:rPr>
          <w:rFonts w:ascii="Arial Narrow" w:hAnsi="Arial Narrow"/>
          <w:noProof/>
          <w:sz w:val="22"/>
          <w:szCs w:val="22"/>
          <w:lang w:val="id-ID"/>
        </w:rPr>
        <w:t>Terdapat berapa jendela dalam teori Johari ?</w:t>
      </w:r>
    </w:p>
    <w:p w14:paraId="4DDA13A1" w14:textId="77777777" w:rsidR="006B7D00" w:rsidRPr="00292776" w:rsidRDefault="006B7D00"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noProof/>
          <w:sz w:val="22"/>
          <w:szCs w:val="22"/>
          <w:lang w:val="id-ID"/>
        </w:rPr>
        <w:t>5</w:t>
      </w:r>
    </w:p>
    <w:p w14:paraId="422FE599" w14:textId="77777777" w:rsidR="006B7D00" w:rsidRPr="00292776" w:rsidRDefault="006B7D00"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noProof/>
          <w:sz w:val="22"/>
          <w:szCs w:val="22"/>
          <w:lang w:val="id-ID"/>
        </w:rPr>
        <w:t>4</w:t>
      </w:r>
    </w:p>
    <w:p w14:paraId="4287FDD1" w14:textId="77777777" w:rsidR="006B7D00" w:rsidRPr="00292776" w:rsidRDefault="006B7D00"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noProof/>
          <w:sz w:val="22"/>
          <w:szCs w:val="22"/>
          <w:lang w:val="id-ID"/>
        </w:rPr>
        <w:t>6</w:t>
      </w:r>
    </w:p>
    <w:p w14:paraId="76210F97" w14:textId="77777777" w:rsidR="006B7D00" w:rsidRPr="00292776" w:rsidRDefault="006B7D00"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noProof/>
          <w:sz w:val="22"/>
          <w:szCs w:val="22"/>
          <w:lang w:val="id-ID"/>
        </w:rPr>
        <w:t>7</w:t>
      </w:r>
    </w:p>
    <w:p w14:paraId="6D601DCC" w14:textId="77777777" w:rsidR="006B7D00" w:rsidRPr="00292776" w:rsidRDefault="006B7D00" w:rsidP="00292776">
      <w:pPr>
        <w:pStyle w:val="ListParagraph"/>
        <w:numPr>
          <w:ilvl w:val="2"/>
          <w:numId w:val="56"/>
        </w:numPr>
        <w:shd w:val="clear" w:color="auto" w:fill="FFFFFF"/>
        <w:spacing w:line="276" w:lineRule="auto"/>
        <w:rPr>
          <w:rFonts w:ascii="Arial Narrow" w:hAnsi="Arial Narrow"/>
          <w:noProof/>
          <w:sz w:val="22"/>
          <w:szCs w:val="22"/>
        </w:rPr>
      </w:pPr>
      <w:r w:rsidRPr="00292776">
        <w:rPr>
          <w:rFonts w:ascii="Arial Narrow" w:hAnsi="Arial Narrow"/>
          <w:noProof/>
          <w:sz w:val="22"/>
          <w:szCs w:val="22"/>
          <w:lang w:val="id-ID"/>
        </w:rPr>
        <w:t>8</w:t>
      </w:r>
    </w:p>
    <w:p w14:paraId="1B640463" w14:textId="77777777" w:rsidR="00292776" w:rsidRPr="00292776" w:rsidRDefault="00292776" w:rsidP="00292776">
      <w:pPr>
        <w:pStyle w:val="ListParagraph"/>
        <w:shd w:val="clear" w:color="auto" w:fill="FFFFFF"/>
        <w:spacing w:line="276" w:lineRule="auto"/>
        <w:ind w:left="2160"/>
        <w:rPr>
          <w:rFonts w:ascii="Arial Narrow" w:hAnsi="Arial Narrow"/>
          <w:noProof/>
          <w:sz w:val="22"/>
          <w:szCs w:val="22"/>
        </w:rPr>
      </w:pPr>
    </w:p>
    <w:p w14:paraId="67090562" w14:textId="77777777" w:rsidR="00D1096F" w:rsidRPr="00292776" w:rsidRDefault="00D1096F" w:rsidP="00292776">
      <w:pPr>
        <w:pStyle w:val="Para1"/>
        <w:spacing w:line="276" w:lineRule="auto"/>
        <w:ind w:firstLine="0"/>
        <w:rPr>
          <w:rFonts w:ascii="Arial Narrow" w:hAnsi="Arial Narrow"/>
          <w:noProof/>
          <w:sz w:val="22"/>
          <w:szCs w:val="22"/>
        </w:rPr>
      </w:pPr>
      <w:r w:rsidRPr="00292776">
        <w:rPr>
          <w:rFonts w:ascii="Arial Narrow" w:hAnsi="Arial Narrow"/>
          <w:noProof/>
          <w:sz w:val="22"/>
          <w:szCs w:val="22"/>
        </w:rPr>
        <w:t>KUNCI JAWABAN</w:t>
      </w:r>
    </w:p>
    <w:p w14:paraId="60205C03" w14:textId="77777777" w:rsidR="00D1096F" w:rsidRPr="00292776" w:rsidRDefault="0082770D" w:rsidP="00292776">
      <w:pPr>
        <w:pStyle w:val="ListParagraph"/>
        <w:numPr>
          <w:ilvl w:val="0"/>
          <w:numId w:val="11"/>
        </w:numPr>
        <w:tabs>
          <w:tab w:val="left" w:pos="1710"/>
          <w:tab w:val="left" w:pos="1980"/>
        </w:tabs>
        <w:spacing w:line="276" w:lineRule="auto"/>
        <w:ind w:left="426" w:hanging="426"/>
        <w:contextualSpacing/>
        <w:rPr>
          <w:rFonts w:ascii="Arial Narrow" w:hAnsi="Arial Narrow"/>
          <w:sz w:val="22"/>
          <w:szCs w:val="22"/>
          <w:lang w:val="id-ID"/>
        </w:rPr>
      </w:pPr>
      <w:r w:rsidRPr="00292776">
        <w:rPr>
          <w:rFonts w:ascii="Arial Narrow" w:hAnsi="Arial Narrow"/>
          <w:sz w:val="22"/>
          <w:szCs w:val="22"/>
          <w:lang w:val="id-ID"/>
        </w:rPr>
        <w:t>C</w:t>
      </w:r>
    </w:p>
    <w:p w14:paraId="5476D001" w14:textId="77777777" w:rsidR="00B51647" w:rsidRPr="00292776" w:rsidRDefault="0082770D" w:rsidP="00292776">
      <w:pPr>
        <w:pStyle w:val="ListParagraph"/>
        <w:numPr>
          <w:ilvl w:val="0"/>
          <w:numId w:val="11"/>
        </w:numPr>
        <w:tabs>
          <w:tab w:val="left" w:pos="1710"/>
          <w:tab w:val="left" w:pos="1980"/>
        </w:tabs>
        <w:spacing w:line="276" w:lineRule="auto"/>
        <w:ind w:left="426" w:hanging="426"/>
        <w:contextualSpacing/>
        <w:rPr>
          <w:rFonts w:ascii="Arial Narrow" w:hAnsi="Arial Narrow"/>
          <w:sz w:val="22"/>
          <w:szCs w:val="22"/>
          <w:lang w:val="id-ID"/>
        </w:rPr>
      </w:pPr>
      <w:r w:rsidRPr="00292776">
        <w:rPr>
          <w:rFonts w:ascii="Arial Narrow" w:hAnsi="Arial Narrow"/>
          <w:sz w:val="22"/>
          <w:szCs w:val="22"/>
          <w:lang w:val="id-ID"/>
        </w:rPr>
        <w:t>A</w:t>
      </w:r>
    </w:p>
    <w:p w14:paraId="6D16AC4C" w14:textId="77777777" w:rsidR="00B51647" w:rsidRPr="00292776" w:rsidRDefault="006B7D00" w:rsidP="00292776">
      <w:pPr>
        <w:pStyle w:val="ListParagraph"/>
        <w:numPr>
          <w:ilvl w:val="0"/>
          <w:numId w:val="11"/>
        </w:numPr>
        <w:tabs>
          <w:tab w:val="left" w:pos="1710"/>
          <w:tab w:val="left" w:pos="1980"/>
        </w:tabs>
        <w:spacing w:line="276" w:lineRule="auto"/>
        <w:ind w:left="426" w:hanging="426"/>
        <w:contextualSpacing/>
        <w:rPr>
          <w:rFonts w:ascii="Arial Narrow" w:hAnsi="Arial Narrow"/>
          <w:sz w:val="22"/>
          <w:szCs w:val="22"/>
          <w:lang w:val="id-ID"/>
        </w:rPr>
      </w:pPr>
      <w:r w:rsidRPr="00292776">
        <w:rPr>
          <w:rFonts w:ascii="Arial Narrow" w:hAnsi="Arial Narrow"/>
          <w:sz w:val="22"/>
          <w:szCs w:val="22"/>
          <w:lang w:val="id-ID"/>
        </w:rPr>
        <w:t>B</w:t>
      </w:r>
    </w:p>
    <w:p w14:paraId="19DCDC11" w14:textId="77777777" w:rsidR="00B51647" w:rsidRPr="00292776" w:rsidRDefault="006B7D00" w:rsidP="00292776">
      <w:pPr>
        <w:pStyle w:val="ListParagraph"/>
        <w:numPr>
          <w:ilvl w:val="0"/>
          <w:numId w:val="11"/>
        </w:numPr>
        <w:tabs>
          <w:tab w:val="left" w:pos="1710"/>
          <w:tab w:val="left" w:pos="1980"/>
        </w:tabs>
        <w:spacing w:line="276" w:lineRule="auto"/>
        <w:ind w:left="426" w:hanging="426"/>
        <w:contextualSpacing/>
        <w:rPr>
          <w:rFonts w:ascii="Arial Narrow" w:hAnsi="Arial Narrow"/>
          <w:sz w:val="22"/>
          <w:szCs w:val="22"/>
          <w:lang w:val="id-ID"/>
        </w:rPr>
      </w:pPr>
      <w:r w:rsidRPr="00292776">
        <w:rPr>
          <w:rFonts w:ascii="Arial Narrow" w:hAnsi="Arial Narrow"/>
          <w:sz w:val="22"/>
          <w:szCs w:val="22"/>
          <w:lang w:val="id-ID"/>
        </w:rPr>
        <w:t>C</w:t>
      </w:r>
    </w:p>
    <w:p w14:paraId="48F346C6" w14:textId="77777777" w:rsidR="00B51647" w:rsidRPr="00292776" w:rsidRDefault="006B7D00" w:rsidP="00292776">
      <w:pPr>
        <w:pStyle w:val="ListParagraph"/>
        <w:numPr>
          <w:ilvl w:val="0"/>
          <w:numId w:val="11"/>
        </w:numPr>
        <w:tabs>
          <w:tab w:val="left" w:pos="1710"/>
          <w:tab w:val="left" w:pos="1980"/>
        </w:tabs>
        <w:spacing w:line="276" w:lineRule="auto"/>
        <w:ind w:left="426" w:hanging="426"/>
        <w:contextualSpacing/>
        <w:rPr>
          <w:rFonts w:ascii="Arial Narrow" w:hAnsi="Arial Narrow"/>
          <w:sz w:val="22"/>
          <w:szCs w:val="22"/>
          <w:lang w:val="id-ID"/>
        </w:rPr>
      </w:pPr>
      <w:r w:rsidRPr="00292776">
        <w:rPr>
          <w:rFonts w:ascii="Arial Narrow" w:hAnsi="Arial Narrow"/>
          <w:sz w:val="22"/>
          <w:szCs w:val="22"/>
          <w:lang w:val="id-ID"/>
        </w:rPr>
        <w:t>B</w:t>
      </w:r>
    </w:p>
    <w:p w14:paraId="37EF0886" w14:textId="77777777" w:rsidR="00D1096F" w:rsidRPr="00292776" w:rsidRDefault="00D1096F" w:rsidP="00292776">
      <w:pPr>
        <w:pStyle w:val="Para1"/>
        <w:spacing w:line="276" w:lineRule="auto"/>
        <w:ind w:firstLine="0"/>
        <w:rPr>
          <w:rFonts w:ascii="Arial Narrow" w:hAnsi="Arial Narrow"/>
          <w:noProof/>
          <w:sz w:val="22"/>
          <w:szCs w:val="22"/>
        </w:rPr>
      </w:pPr>
    </w:p>
    <w:p w14:paraId="6826DA6A" w14:textId="77777777" w:rsidR="00D1096F"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5B4F3A64">
          <v:rect id="_x0000_s2314" style="position:absolute;margin-left:216.4pt;margin-top:-204.1pt;width:22.85pt;height:447.3pt;rotation:90;z-index:-25148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D1096F" w:rsidRPr="00292776">
        <w:rPr>
          <w:rFonts w:ascii="Arial Narrow" w:hAnsi="Arial Narrow" w:cs="Times New Roman"/>
          <w:sz w:val="22"/>
          <w:szCs w:val="22"/>
        </w:rPr>
        <w:t xml:space="preserve">                                           </w:t>
      </w:r>
      <w:r w:rsidR="00D1096F" w:rsidRPr="00292776">
        <w:rPr>
          <w:rFonts w:ascii="Arial Narrow" w:hAnsi="Arial Narrow" w:cs="Times New Roman"/>
          <w:noProof/>
          <w:sz w:val="22"/>
          <w:szCs w:val="22"/>
          <w:lang w:val="id-ID" w:eastAsia="id-ID"/>
        </w:rPr>
        <w:t xml:space="preserve">            </w:t>
      </w:r>
    </w:p>
    <w:p w14:paraId="3595F744" w14:textId="77777777" w:rsidR="00D1096F" w:rsidRPr="00292776" w:rsidRDefault="00D1096F"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noProof/>
          <w:sz w:val="22"/>
          <w:szCs w:val="22"/>
          <w:lang w:val="id-ID" w:eastAsia="id-ID"/>
        </w:rPr>
        <w:drawing>
          <wp:anchor distT="0" distB="0" distL="114300" distR="114300" simplePos="0" relativeHeight="251828224" behindDoc="1" locked="0" layoutInCell="1" allowOverlap="1" wp14:anchorId="097FFDFA" wp14:editId="0E3F05AA">
            <wp:simplePos x="0" y="0"/>
            <wp:positionH relativeFrom="column">
              <wp:posOffset>-262890</wp:posOffset>
            </wp:positionH>
            <wp:positionV relativeFrom="paragraph">
              <wp:posOffset>-168909</wp:posOffset>
            </wp:positionV>
            <wp:extent cx="885825" cy="622964"/>
            <wp:effectExtent l="19050" t="0" r="9525" b="0"/>
            <wp:wrapNone/>
            <wp:docPr id="7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292776">
        <w:rPr>
          <w:rFonts w:ascii="Arial Narrow" w:hAnsi="Arial Narrow" w:cs="Times New Roman"/>
          <w:sz w:val="22"/>
          <w:szCs w:val="22"/>
        </w:rPr>
        <w:t xml:space="preserve">        </w:t>
      </w:r>
      <w:r w:rsidRPr="00292776">
        <w:rPr>
          <w:rFonts w:ascii="Arial Narrow" w:hAnsi="Arial Narrow" w:cs="Times New Roman"/>
          <w:b/>
          <w:sz w:val="22"/>
          <w:szCs w:val="22"/>
          <w:lang w:val="id-ID"/>
        </w:rPr>
        <w:t>EVALUASI</w:t>
      </w:r>
    </w:p>
    <w:p w14:paraId="553BAE9D" w14:textId="77777777" w:rsidR="00DE6EA1" w:rsidRPr="00292776" w:rsidRDefault="00DE6EA1" w:rsidP="00292776">
      <w:pPr>
        <w:widowControl/>
        <w:autoSpaceDE/>
        <w:autoSpaceDN/>
        <w:adjustRightInd/>
        <w:spacing w:line="276" w:lineRule="auto"/>
        <w:jc w:val="both"/>
        <w:rPr>
          <w:rFonts w:ascii="Arial Narrow" w:hAnsi="Arial Narrow" w:cs="Times New Roman"/>
          <w:sz w:val="22"/>
          <w:szCs w:val="22"/>
          <w:lang w:val="id-ID" w:eastAsia="id-ID"/>
        </w:rPr>
      </w:pPr>
    </w:p>
    <w:p w14:paraId="6DA69EBD" w14:textId="77777777" w:rsidR="00952B5C" w:rsidRDefault="00B6791C" w:rsidP="00292776">
      <w:pPr>
        <w:pStyle w:val="Para1"/>
        <w:spacing w:line="276" w:lineRule="auto"/>
        <w:ind w:left="0" w:firstLine="567"/>
        <w:rPr>
          <w:rFonts w:ascii="Arial Narrow" w:hAnsi="Arial Narrow"/>
          <w:sz w:val="22"/>
          <w:szCs w:val="22"/>
        </w:rPr>
      </w:pPr>
      <w:r w:rsidRPr="00292776">
        <w:rPr>
          <w:rFonts w:ascii="Arial Narrow" w:hAnsi="Arial Narrow"/>
          <w:sz w:val="22"/>
          <w:szCs w:val="22"/>
        </w:rPr>
        <w:t>Lakukan evaluasi skor</w:t>
      </w:r>
      <w:r w:rsidRPr="00292776">
        <w:rPr>
          <w:rFonts w:ascii="Arial Narrow" w:hAnsi="Arial Narrow"/>
          <w:sz w:val="22"/>
          <w:szCs w:val="22"/>
          <w:lang w:val="en-US"/>
        </w:rPr>
        <w:t xml:space="preserve"> post test</w:t>
      </w:r>
      <w:r w:rsidRPr="00292776">
        <w:rPr>
          <w:rFonts w:ascii="Arial Narrow" w:hAnsi="Arial Narrow"/>
          <w:sz w:val="22"/>
          <w:szCs w:val="22"/>
        </w:rPr>
        <w:t xml:space="preserve"> dan praktika. Bila anda telah mencapai tingkat kemampuan 68 % atau lebih, anda dapat meneruskan pada kompetensi selanjutnya untuk mata kuliah Komunikasi dalam Praktik Kebidanan. Tetapi bila tingkat penguasaan anda masih kurang 68 %, anda harus mengulangi materi kegiatan belajar ini, terutama pada bagia</w:t>
      </w:r>
      <w:r w:rsidR="000E3E60" w:rsidRPr="00292776">
        <w:rPr>
          <w:rFonts w:ascii="Arial Narrow" w:hAnsi="Arial Narrow"/>
          <w:sz w:val="22"/>
          <w:szCs w:val="22"/>
        </w:rPr>
        <w:t>n-bagian yang belum anda kuasai.</w:t>
      </w:r>
    </w:p>
    <w:p w14:paraId="2C24B378" w14:textId="77777777" w:rsidR="00292776" w:rsidRDefault="00292776" w:rsidP="00292776">
      <w:pPr>
        <w:pStyle w:val="Para1"/>
        <w:spacing w:line="276" w:lineRule="auto"/>
        <w:ind w:left="0" w:firstLine="567"/>
        <w:rPr>
          <w:rFonts w:ascii="Arial Narrow" w:hAnsi="Arial Narrow"/>
          <w:sz w:val="22"/>
          <w:szCs w:val="22"/>
        </w:rPr>
      </w:pPr>
    </w:p>
    <w:p w14:paraId="1705D159" w14:textId="77777777" w:rsidR="00292776" w:rsidRDefault="00292776" w:rsidP="00292776">
      <w:pPr>
        <w:pStyle w:val="Para1"/>
        <w:spacing w:line="276" w:lineRule="auto"/>
        <w:ind w:left="0" w:firstLine="567"/>
        <w:rPr>
          <w:rFonts w:ascii="Arial Narrow" w:hAnsi="Arial Narrow"/>
          <w:sz w:val="22"/>
          <w:szCs w:val="22"/>
        </w:rPr>
      </w:pPr>
    </w:p>
    <w:p w14:paraId="553CF323" w14:textId="77777777" w:rsidR="00292776" w:rsidRDefault="00292776" w:rsidP="00292776">
      <w:pPr>
        <w:pStyle w:val="Para1"/>
        <w:spacing w:line="276" w:lineRule="auto"/>
        <w:ind w:left="0" w:firstLine="567"/>
        <w:rPr>
          <w:rFonts w:ascii="Arial Narrow" w:hAnsi="Arial Narrow"/>
          <w:sz w:val="22"/>
          <w:szCs w:val="22"/>
        </w:rPr>
      </w:pPr>
    </w:p>
    <w:p w14:paraId="1E485B36" w14:textId="77777777" w:rsidR="00292776" w:rsidRDefault="00292776" w:rsidP="00292776">
      <w:pPr>
        <w:pStyle w:val="Para1"/>
        <w:spacing w:line="276" w:lineRule="auto"/>
        <w:ind w:left="0" w:firstLine="567"/>
        <w:rPr>
          <w:rFonts w:ascii="Arial Narrow" w:hAnsi="Arial Narrow"/>
          <w:sz w:val="22"/>
          <w:szCs w:val="22"/>
        </w:rPr>
      </w:pPr>
    </w:p>
    <w:p w14:paraId="58DFE3C2" w14:textId="77777777" w:rsidR="00292776" w:rsidRDefault="00292776" w:rsidP="00292776">
      <w:pPr>
        <w:pStyle w:val="Para1"/>
        <w:spacing w:line="276" w:lineRule="auto"/>
        <w:ind w:left="0" w:firstLine="567"/>
        <w:rPr>
          <w:rFonts w:ascii="Arial Narrow" w:hAnsi="Arial Narrow"/>
          <w:sz w:val="22"/>
          <w:szCs w:val="22"/>
        </w:rPr>
      </w:pPr>
    </w:p>
    <w:p w14:paraId="20316BB6" w14:textId="77777777" w:rsidR="00292776" w:rsidRDefault="00292776" w:rsidP="00292776">
      <w:pPr>
        <w:pStyle w:val="Para1"/>
        <w:spacing w:line="276" w:lineRule="auto"/>
        <w:ind w:left="0" w:firstLine="567"/>
        <w:rPr>
          <w:rFonts w:ascii="Arial Narrow" w:hAnsi="Arial Narrow"/>
          <w:sz w:val="22"/>
          <w:szCs w:val="22"/>
        </w:rPr>
      </w:pPr>
    </w:p>
    <w:p w14:paraId="22FDDD9D" w14:textId="77777777" w:rsidR="007A55B5" w:rsidRPr="00292776" w:rsidRDefault="00C432AB" w:rsidP="00292776">
      <w:pPr>
        <w:spacing w:line="276" w:lineRule="auto"/>
        <w:contextualSpacing/>
        <w:rPr>
          <w:rFonts w:ascii="Arial Narrow" w:hAnsi="Arial Narrow" w:cs="Times New Roman"/>
          <w:b/>
          <w:sz w:val="22"/>
          <w:szCs w:val="22"/>
          <w:lang w:val="id-ID"/>
        </w:rPr>
      </w:pPr>
      <w:r>
        <w:rPr>
          <w:rFonts w:ascii="Arial Narrow" w:hAnsi="Arial Narrow"/>
          <w:b/>
          <w:noProof/>
          <w:sz w:val="22"/>
          <w:szCs w:val="22"/>
          <w:lang w:val="en-US"/>
        </w:rPr>
        <w:pict w14:anchorId="22C8F3D2">
          <v:rect id="_x0000_s2319" style="position:absolute;margin-left:209.3pt;margin-top:-206.35pt;width:33.15pt;height:452.35pt;rotation:90;z-index:-25147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f243e [1615]" stroked="f" strokecolor="#f2f2f2" strokeweight="3pt">
            <v:shadow color="#205867" opacity=".5" offset="1pt"/>
          </v:rect>
        </w:pict>
      </w:r>
    </w:p>
    <w:p w14:paraId="002BA83B" w14:textId="77777777" w:rsidR="007A55B5" w:rsidRPr="00292776" w:rsidRDefault="007A55B5" w:rsidP="00292776">
      <w:pPr>
        <w:pStyle w:val="Para1"/>
        <w:spacing w:line="276" w:lineRule="auto"/>
        <w:ind w:left="0" w:firstLine="0"/>
        <w:jc w:val="center"/>
        <w:rPr>
          <w:rFonts w:ascii="Arial Narrow" w:hAnsi="Arial Narrow"/>
          <w:b/>
          <w:sz w:val="22"/>
          <w:szCs w:val="22"/>
        </w:rPr>
      </w:pPr>
      <w:r w:rsidRPr="00292776">
        <w:rPr>
          <w:rFonts w:ascii="Arial Narrow" w:hAnsi="Arial Narrow"/>
          <w:b/>
          <w:noProof/>
          <w:sz w:val="22"/>
          <w:szCs w:val="22"/>
          <w:lang w:eastAsia="id-ID"/>
        </w:rPr>
        <w:lastRenderedPageBreak/>
        <w:drawing>
          <wp:anchor distT="0" distB="0" distL="114300" distR="114300" simplePos="0" relativeHeight="251840512" behindDoc="1" locked="0" layoutInCell="1" allowOverlap="1" wp14:anchorId="123E8773" wp14:editId="03DEF72F">
            <wp:simplePos x="0" y="0"/>
            <wp:positionH relativeFrom="column">
              <wp:posOffset>-12065</wp:posOffset>
            </wp:positionH>
            <wp:positionV relativeFrom="paragraph">
              <wp:posOffset>-182245</wp:posOffset>
            </wp:positionV>
            <wp:extent cx="925195" cy="834390"/>
            <wp:effectExtent l="19050" t="0" r="8255" b="0"/>
            <wp:wrapNone/>
            <wp:docPr id="4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Pr="00292776">
        <w:rPr>
          <w:rFonts w:ascii="Arial Narrow" w:hAnsi="Arial Narrow"/>
          <w:b/>
          <w:color w:val="FFFFFF" w:themeColor="background1"/>
          <w:sz w:val="22"/>
          <w:szCs w:val="22"/>
        </w:rPr>
        <w:t xml:space="preserve">MODUL VII. </w:t>
      </w:r>
      <w:r w:rsidR="00740E05" w:rsidRPr="00292776">
        <w:rPr>
          <w:rFonts w:ascii="Arial Narrow" w:hAnsi="Arial Narrow"/>
          <w:b/>
          <w:color w:val="FFFFFF" w:themeColor="background1"/>
          <w:sz w:val="22"/>
          <w:szCs w:val="22"/>
        </w:rPr>
        <w:t>TEKNIK MEMBUKA DIRI</w:t>
      </w:r>
    </w:p>
    <w:p w14:paraId="25E18AE5" w14:textId="77777777" w:rsidR="007A55B5" w:rsidRPr="00292776" w:rsidRDefault="007A55B5" w:rsidP="00292776">
      <w:pPr>
        <w:tabs>
          <w:tab w:val="left" w:pos="426"/>
        </w:tabs>
        <w:spacing w:line="276" w:lineRule="auto"/>
        <w:ind w:left="288"/>
        <w:rPr>
          <w:rFonts w:ascii="Arial Narrow" w:hAnsi="Arial Narrow" w:cs="Times New Roman"/>
          <w:sz w:val="22"/>
          <w:szCs w:val="22"/>
          <w:lang w:val="id-ID"/>
        </w:rPr>
      </w:pPr>
      <w:r w:rsidRPr="00292776">
        <w:rPr>
          <w:rFonts w:ascii="Arial Narrow" w:hAnsi="Arial Narrow" w:cs="Times New Roman"/>
          <w:b/>
          <w:sz w:val="22"/>
          <w:szCs w:val="22"/>
          <w:lang w:val="id-ID"/>
        </w:rPr>
        <w:t xml:space="preserve">    </w:t>
      </w:r>
      <w:r w:rsidRPr="00292776">
        <w:rPr>
          <w:rFonts w:ascii="Arial Narrow" w:hAnsi="Arial Narrow" w:cs="Times New Roman"/>
          <w:sz w:val="22"/>
          <w:szCs w:val="22"/>
          <w:lang w:val="id-ID"/>
        </w:rPr>
        <w:t xml:space="preserve">              </w:t>
      </w:r>
    </w:p>
    <w:p w14:paraId="589A3428" w14:textId="77777777" w:rsidR="000E3E60" w:rsidRPr="00292776" w:rsidRDefault="000E3E60" w:rsidP="00292776">
      <w:pPr>
        <w:tabs>
          <w:tab w:val="left" w:pos="426"/>
        </w:tabs>
        <w:spacing w:line="276" w:lineRule="auto"/>
        <w:ind w:left="288" w:firstLine="690"/>
        <w:rPr>
          <w:rFonts w:ascii="Arial Narrow" w:hAnsi="Arial Narrow" w:cs="Times New Roman"/>
          <w:sz w:val="22"/>
          <w:szCs w:val="22"/>
          <w:lang w:val="id-ID"/>
        </w:rPr>
      </w:pPr>
    </w:p>
    <w:p w14:paraId="2ECFB6E7" w14:textId="77777777" w:rsidR="00186932" w:rsidRPr="00BF55F3" w:rsidRDefault="00186932" w:rsidP="008257B0">
      <w:pPr>
        <w:pStyle w:val="ListParagraph"/>
        <w:numPr>
          <w:ilvl w:val="0"/>
          <w:numId w:val="15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Tema Modul</w:t>
      </w:r>
      <w:r w:rsidRPr="00BF55F3">
        <w:rPr>
          <w:rFonts w:ascii="Arial Narrow" w:hAnsi="Arial Narrow"/>
          <w:sz w:val="22"/>
          <w:szCs w:val="22"/>
          <w:lang w:val="id-ID"/>
        </w:rPr>
        <w:tab/>
      </w:r>
      <w:r w:rsidRPr="00BF55F3">
        <w:rPr>
          <w:rFonts w:ascii="Arial Narrow" w:hAnsi="Arial Narrow"/>
          <w:sz w:val="22"/>
          <w:szCs w:val="22"/>
          <w:lang w:val="id-ID"/>
        </w:rPr>
        <w:tab/>
        <w:t xml:space="preserve">       : </w:t>
      </w:r>
      <w:r>
        <w:rPr>
          <w:rFonts w:ascii="Arial Narrow" w:hAnsi="Arial Narrow"/>
          <w:sz w:val="22"/>
          <w:szCs w:val="22"/>
          <w:lang w:val="id-ID"/>
        </w:rPr>
        <w:t>Modul Praktikum Teknik Membuka Diri</w:t>
      </w:r>
    </w:p>
    <w:p w14:paraId="71A8839F" w14:textId="77777777" w:rsidR="00186932" w:rsidRPr="00BF55F3" w:rsidRDefault="00186932" w:rsidP="008257B0">
      <w:pPr>
        <w:pStyle w:val="ListParagraph"/>
        <w:numPr>
          <w:ilvl w:val="0"/>
          <w:numId w:val="15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Mata Kuliah/Kode</w:t>
      </w:r>
      <w:r w:rsidRPr="00BF55F3">
        <w:rPr>
          <w:rFonts w:ascii="Arial Narrow" w:hAnsi="Arial Narrow"/>
          <w:sz w:val="22"/>
          <w:szCs w:val="22"/>
          <w:lang w:val="id-ID"/>
        </w:rPr>
        <w:tab/>
        <w:t xml:space="preserve">       : </w:t>
      </w:r>
      <w:r w:rsidRPr="00BF55F3">
        <w:rPr>
          <w:rFonts w:ascii="Arial Narrow" w:hAnsi="Arial Narrow" w:cs="Tahoma"/>
          <w:sz w:val="22"/>
          <w:szCs w:val="22"/>
        </w:rPr>
        <w:t>Bd.5.</w:t>
      </w:r>
      <w:r w:rsidRPr="00BF55F3">
        <w:rPr>
          <w:rFonts w:ascii="Arial Narrow" w:hAnsi="Arial Narrow" w:cs="Tahoma"/>
          <w:sz w:val="22"/>
          <w:szCs w:val="22"/>
          <w:lang w:val="id-ID"/>
        </w:rPr>
        <w:t>202</w:t>
      </w:r>
    </w:p>
    <w:p w14:paraId="68CE6471" w14:textId="77777777" w:rsidR="00186932" w:rsidRPr="00BF55F3" w:rsidRDefault="00186932" w:rsidP="008257B0">
      <w:pPr>
        <w:pStyle w:val="ListParagraph"/>
        <w:numPr>
          <w:ilvl w:val="0"/>
          <w:numId w:val="15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Jumlah SKS</w:t>
      </w:r>
      <w:r w:rsidRPr="00BF55F3">
        <w:rPr>
          <w:rFonts w:ascii="Arial Narrow" w:hAnsi="Arial Narrow"/>
          <w:sz w:val="22"/>
          <w:szCs w:val="22"/>
          <w:lang w:val="id-ID"/>
        </w:rPr>
        <w:tab/>
      </w:r>
      <w:r w:rsidRPr="00BF55F3">
        <w:rPr>
          <w:rFonts w:ascii="Arial Narrow" w:hAnsi="Arial Narrow"/>
          <w:sz w:val="22"/>
          <w:szCs w:val="22"/>
          <w:lang w:val="id-ID"/>
        </w:rPr>
        <w:tab/>
        <w:t xml:space="preserve">       : </w:t>
      </w:r>
      <w:r w:rsidRPr="00BF55F3">
        <w:rPr>
          <w:rFonts w:ascii="Arial Narrow" w:hAnsi="Arial Narrow"/>
          <w:sz w:val="22"/>
          <w:szCs w:val="22"/>
        </w:rPr>
        <w:t>2</w:t>
      </w:r>
      <w:r w:rsidRPr="00BF55F3">
        <w:rPr>
          <w:rFonts w:ascii="Arial Narrow" w:hAnsi="Arial Narrow"/>
          <w:sz w:val="22"/>
          <w:szCs w:val="22"/>
          <w:lang w:val="id-ID"/>
        </w:rPr>
        <w:t xml:space="preserve"> SKS (</w:t>
      </w:r>
      <w:r w:rsidRPr="00BF55F3">
        <w:rPr>
          <w:rFonts w:ascii="Arial Narrow" w:hAnsi="Arial Narrow"/>
          <w:sz w:val="22"/>
          <w:szCs w:val="22"/>
        </w:rPr>
        <w:t>1</w:t>
      </w:r>
      <w:r w:rsidRPr="00BF55F3">
        <w:rPr>
          <w:rFonts w:ascii="Arial Narrow" w:hAnsi="Arial Narrow"/>
          <w:sz w:val="22"/>
          <w:szCs w:val="22"/>
          <w:lang w:val="id-ID"/>
        </w:rPr>
        <w:t xml:space="preserve">T, </w:t>
      </w:r>
      <w:r w:rsidRPr="00BF55F3">
        <w:rPr>
          <w:rFonts w:ascii="Arial Narrow" w:hAnsi="Arial Narrow"/>
          <w:sz w:val="22"/>
          <w:szCs w:val="22"/>
        </w:rPr>
        <w:t>1</w:t>
      </w:r>
      <w:r w:rsidRPr="00BF55F3">
        <w:rPr>
          <w:rFonts w:ascii="Arial Narrow" w:hAnsi="Arial Narrow"/>
          <w:sz w:val="22"/>
          <w:szCs w:val="22"/>
          <w:lang w:val="id-ID"/>
        </w:rPr>
        <w:t>P)</w:t>
      </w:r>
    </w:p>
    <w:p w14:paraId="50F042A7" w14:textId="77777777" w:rsidR="00186932" w:rsidRPr="00BF55F3" w:rsidRDefault="00186932" w:rsidP="008257B0">
      <w:pPr>
        <w:pStyle w:val="ListParagraph"/>
        <w:numPr>
          <w:ilvl w:val="0"/>
          <w:numId w:val="15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Alo</w:t>
      </w:r>
      <w:r>
        <w:rPr>
          <w:rFonts w:ascii="Arial Narrow" w:hAnsi="Arial Narrow"/>
          <w:sz w:val="22"/>
          <w:szCs w:val="22"/>
          <w:lang w:val="id-ID"/>
        </w:rPr>
        <w:t>kasi waktu</w:t>
      </w:r>
      <w:r>
        <w:rPr>
          <w:rFonts w:ascii="Arial Narrow" w:hAnsi="Arial Narrow"/>
          <w:sz w:val="22"/>
          <w:szCs w:val="22"/>
          <w:lang w:val="id-ID"/>
        </w:rPr>
        <w:tab/>
        <w:t xml:space="preserve">       : </w:t>
      </w:r>
      <w:r w:rsidRPr="00BF55F3">
        <w:rPr>
          <w:rFonts w:ascii="Arial Narrow" w:hAnsi="Arial Narrow"/>
          <w:sz w:val="22"/>
          <w:szCs w:val="22"/>
          <w:lang w:val="id-ID"/>
        </w:rPr>
        <w:t>P= 100 menit</w:t>
      </w:r>
    </w:p>
    <w:p w14:paraId="2C39E752" w14:textId="77777777" w:rsidR="00186932" w:rsidRPr="00BF55F3" w:rsidRDefault="00186932" w:rsidP="008257B0">
      <w:pPr>
        <w:pStyle w:val="ListParagraph"/>
        <w:numPr>
          <w:ilvl w:val="0"/>
          <w:numId w:val="154"/>
        </w:numPr>
        <w:spacing w:line="276" w:lineRule="auto"/>
        <w:ind w:left="426" w:hanging="426"/>
        <w:rPr>
          <w:rFonts w:ascii="Arial Narrow" w:hAnsi="Arial Narrow"/>
          <w:sz w:val="22"/>
          <w:szCs w:val="22"/>
          <w:lang w:val="id-ID"/>
        </w:rPr>
      </w:pPr>
      <w:r>
        <w:rPr>
          <w:rFonts w:ascii="Arial Narrow" w:hAnsi="Arial Narrow"/>
          <w:sz w:val="22"/>
          <w:szCs w:val="22"/>
          <w:lang w:val="id-ID"/>
        </w:rPr>
        <w:t>Semester</w:t>
      </w:r>
      <w:r>
        <w:rPr>
          <w:rFonts w:ascii="Arial Narrow" w:hAnsi="Arial Narrow"/>
          <w:sz w:val="22"/>
          <w:szCs w:val="22"/>
          <w:lang w:val="id-ID"/>
        </w:rPr>
        <w:tab/>
      </w:r>
      <w:r w:rsidRPr="00BF55F3">
        <w:rPr>
          <w:rFonts w:ascii="Arial Narrow" w:hAnsi="Arial Narrow"/>
          <w:sz w:val="22"/>
          <w:szCs w:val="22"/>
          <w:lang w:val="id-ID"/>
        </w:rPr>
        <w:tab/>
      </w:r>
      <w:r>
        <w:rPr>
          <w:rFonts w:ascii="Arial Narrow" w:hAnsi="Arial Narrow"/>
          <w:sz w:val="22"/>
          <w:szCs w:val="22"/>
          <w:lang w:val="id-ID"/>
        </w:rPr>
        <w:t xml:space="preserve">       : II</w:t>
      </w:r>
    </w:p>
    <w:p w14:paraId="446C08C9" w14:textId="77777777" w:rsidR="00186932" w:rsidRPr="00186932" w:rsidRDefault="00186932" w:rsidP="008257B0">
      <w:pPr>
        <w:pStyle w:val="ListParagraph"/>
        <w:numPr>
          <w:ilvl w:val="0"/>
          <w:numId w:val="154"/>
        </w:numPr>
        <w:spacing w:line="276" w:lineRule="auto"/>
        <w:ind w:left="426" w:hanging="426"/>
        <w:rPr>
          <w:rFonts w:ascii="Arial Narrow" w:eastAsia="Calibri" w:hAnsi="Arial Narrow" w:cs="Arial"/>
          <w:sz w:val="22"/>
          <w:szCs w:val="22"/>
        </w:rPr>
      </w:pPr>
      <w:r w:rsidRPr="00BC0B4D">
        <w:rPr>
          <w:rFonts w:ascii="Arial Narrow" w:hAnsi="Arial Narrow"/>
          <w:sz w:val="22"/>
          <w:szCs w:val="22"/>
          <w:lang w:val="id-ID"/>
        </w:rPr>
        <w:t xml:space="preserve">Tujuan </w:t>
      </w:r>
      <w:r w:rsidRPr="00186932">
        <w:rPr>
          <w:rFonts w:ascii="Arial Narrow" w:hAnsi="Arial Narrow"/>
          <w:sz w:val="22"/>
          <w:szCs w:val="22"/>
          <w:lang w:val="id-ID"/>
        </w:rPr>
        <w:t>Pembelajaran</w:t>
      </w:r>
      <w:r w:rsidRPr="00186932">
        <w:rPr>
          <w:rFonts w:ascii="Arial Narrow" w:hAnsi="Arial Narrow"/>
          <w:sz w:val="22"/>
          <w:szCs w:val="22"/>
          <w:lang w:val="id-ID"/>
        </w:rPr>
        <w:tab/>
        <w:t xml:space="preserve">       : </w:t>
      </w:r>
      <w:r w:rsidRPr="00186932">
        <w:rPr>
          <w:rFonts w:ascii="Arial Narrow" w:hAnsi="Arial Narrow"/>
          <w:sz w:val="22"/>
          <w:szCs w:val="22"/>
          <w:lang w:val="id-ID"/>
        </w:rPr>
        <w:br/>
        <w:t>Mahasiswa mampu</w:t>
      </w:r>
      <w:r w:rsidRPr="00186932">
        <w:rPr>
          <w:rFonts w:ascii="Arial Narrow" w:hAnsi="Arial Narrow"/>
          <w:sz w:val="22"/>
          <w:szCs w:val="22"/>
        </w:rPr>
        <w:t xml:space="preserve"> </w:t>
      </w:r>
      <w:r w:rsidRPr="00186932">
        <w:rPr>
          <w:rFonts w:ascii="Arial Narrow" w:eastAsia="Calibri" w:hAnsi="Arial Narrow" w:cs="Arial"/>
          <w:sz w:val="22"/>
          <w:szCs w:val="22"/>
          <w:lang w:val="id-ID"/>
        </w:rPr>
        <w:t>melakukan teknik membuka diri</w:t>
      </w:r>
      <w:r w:rsidR="00725900">
        <w:rPr>
          <w:rFonts w:ascii="Arial Narrow" w:eastAsia="Calibri" w:hAnsi="Arial Narrow" w:cs="Arial"/>
          <w:sz w:val="22"/>
          <w:szCs w:val="22"/>
          <w:lang w:val="id-ID"/>
        </w:rPr>
        <w:t>.</w:t>
      </w:r>
    </w:p>
    <w:p w14:paraId="7F99D23E" w14:textId="77777777" w:rsidR="00186932" w:rsidRPr="00186932" w:rsidRDefault="00186932" w:rsidP="008257B0">
      <w:pPr>
        <w:pStyle w:val="ListParagraph"/>
        <w:numPr>
          <w:ilvl w:val="0"/>
          <w:numId w:val="154"/>
        </w:numPr>
        <w:spacing w:line="276" w:lineRule="auto"/>
        <w:ind w:left="426" w:hanging="426"/>
        <w:rPr>
          <w:rFonts w:ascii="Arial Narrow" w:hAnsi="Arial Narrow"/>
          <w:sz w:val="22"/>
          <w:szCs w:val="22"/>
          <w:lang w:val="id-ID"/>
        </w:rPr>
      </w:pPr>
      <w:r w:rsidRPr="00186932">
        <w:rPr>
          <w:rFonts w:ascii="Arial Narrow" w:hAnsi="Arial Narrow"/>
          <w:sz w:val="22"/>
          <w:szCs w:val="22"/>
          <w:lang w:val="id-ID"/>
        </w:rPr>
        <w:t>Gambaran umum modul  :</w:t>
      </w:r>
    </w:p>
    <w:p w14:paraId="4B23A2D0" w14:textId="77777777" w:rsidR="00186932" w:rsidRPr="00186932" w:rsidRDefault="00186932" w:rsidP="00186932">
      <w:pPr>
        <w:widowControl/>
        <w:tabs>
          <w:tab w:val="left" w:pos="792"/>
        </w:tabs>
        <w:autoSpaceDE/>
        <w:autoSpaceDN/>
        <w:adjustRightInd/>
        <w:spacing w:line="276" w:lineRule="auto"/>
        <w:ind w:left="426"/>
        <w:jc w:val="both"/>
        <w:rPr>
          <w:rFonts w:ascii="Arial Narrow" w:eastAsia="Calibri" w:hAnsi="Arial Narrow"/>
          <w:sz w:val="22"/>
          <w:szCs w:val="22"/>
          <w:lang w:val="id-ID"/>
        </w:rPr>
      </w:pPr>
      <w:r w:rsidRPr="00186932">
        <w:rPr>
          <w:rFonts w:ascii="Arial Narrow" w:hAnsi="Arial Narrow"/>
          <w:sz w:val="22"/>
          <w:szCs w:val="22"/>
          <w:lang w:val="sv-SE"/>
        </w:rPr>
        <w:t>Modul ini secara khusus akan membahas tent</w:t>
      </w:r>
      <w:r w:rsidRPr="00186932">
        <w:rPr>
          <w:rFonts w:ascii="Arial Narrow" w:hAnsi="Arial Narrow"/>
          <w:sz w:val="22"/>
          <w:szCs w:val="22"/>
          <w:lang w:val="id-ID"/>
        </w:rPr>
        <w:t xml:space="preserve">ang praktikum </w:t>
      </w:r>
      <w:r w:rsidRPr="00186932">
        <w:rPr>
          <w:rFonts w:ascii="Arial Narrow" w:eastAsia="Calibri" w:hAnsi="Arial Narrow"/>
          <w:sz w:val="22"/>
          <w:szCs w:val="22"/>
          <w:lang w:val="id-ID"/>
        </w:rPr>
        <w:t>teknik membuka diri dengan</w:t>
      </w:r>
      <w:r w:rsidRPr="00186932">
        <w:rPr>
          <w:rFonts w:ascii="Arial Narrow" w:hAnsi="Arial Narrow"/>
          <w:sz w:val="22"/>
          <w:szCs w:val="22"/>
          <w:lang w:val="id-ID"/>
        </w:rPr>
        <w:t xml:space="preserve"> </w:t>
      </w:r>
      <w:r w:rsidR="00725900">
        <w:rPr>
          <w:rFonts w:ascii="Arial Narrow" w:hAnsi="Arial Narrow"/>
          <w:sz w:val="22"/>
          <w:szCs w:val="22"/>
          <w:lang w:val="id-ID"/>
        </w:rPr>
        <w:t>p</w:t>
      </w:r>
      <w:r w:rsidRPr="00186932">
        <w:rPr>
          <w:rFonts w:ascii="Arial Narrow" w:hAnsi="Arial Narrow"/>
          <w:sz w:val="22"/>
          <w:szCs w:val="22"/>
          <w:lang w:val="id-ID"/>
        </w:rPr>
        <w:t xml:space="preserve">resentasi </w:t>
      </w:r>
      <w:r w:rsidRPr="00186932">
        <w:rPr>
          <w:rFonts w:ascii="Arial Narrow" w:eastAsia="Calibri" w:hAnsi="Arial Narrow"/>
          <w:sz w:val="22"/>
          <w:szCs w:val="22"/>
        </w:rPr>
        <w:t>refleksi diri dengan teknik Johari Windows</w:t>
      </w:r>
      <w:r w:rsidRPr="00186932">
        <w:rPr>
          <w:rFonts w:ascii="Arial Narrow" w:eastAsia="Calibri" w:hAnsi="Arial Narrow"/>
          <w:sz w:val="22"/>
          <w:szCs w:val="22"/>
          <w:lang w:val="id-ID"/>
        </w:rPr>
        <w:t>.</w:t>
      </w:r>
    </w:p>
    <w:p w14:paraId="3129DD01" w14:textId="77777777" w:rsidR="00186932" w:rsidRPr="00186932" w:rsidRDefault="00186932" w:rsidP="008257B0">
      <w:pPr>
        <w:pStyle w:val="ListParagraph"/>
        <w:numPr>
          <w:ilvl w:val="0"/>
          <w:numId w:val="154"/>
        </w:numPr>
        <w:spacing w:line="276" w:lineRule="auto"/>
        <w:ind w:left="426" w:hanging="426"/>
        <w:rPr>
          <w:rFonts w:ascii="Arial Narrow" w:hAnsi="Arial Narrow"/>
          <w:sz w:val="22"/>
          <w:szCs w:val="22"/>
          <w:lang w:val="id-ID"/>
        </w:rPr>
      </w:pPr>
      <w:r w:rsidRPr="00186932">
        <w:rPr>
          <w:rFonts w:ascii="Arial Narrow" w:hAnsi="Arial Narrow"/>
          <w:sz w:val="22"/>
          <w:szCs w:val="22"/>
          <w:lang w:val="id-ID"/>
        </w:rPr>
        <w:t xml:space="preserve">Karakteristik mahasiswa (Prasyarat)  : </w:t>
      </w:r>
    </w:p>
    <w:p w14:paraId="2E10483B" w14:textId="77777777" w:rsidR="00186932" w:rsidRPr="00186932" w:rsidRDefault="00186932" w:rsidP="00186932">
      <w:pPr>
        <w:pStyle w:val="ListParagraph"/>
        <w:spacing w:line="276" w:lineRule="auto"/>
        <w:ind w:left="426"/>
        <w:rPr>
          <w:rStyle w:val="a"/>
          <w:rFonts w:ascii="Arial Narrow" w:hAnsi="Arial Narrow"/>
          <w:sz w:val="22"/>
          <w:szCs w:val="22"/>
          <w:lang w:val="id-ID"/>
        </w:rPr>
      </w:pPr>
      <w:r w:rsidRPr="00186932">
        <w:rPr>
          <w:rFonts w:ascii="Arial Narrow" w:hAnsi="Arial Narrow"/>
          <w:sz w:val="22"/>
          <w:szCs w:val="22"/>
          <w:lang w:val="id-ID"/>
        </w:rPr>
        <w:t xml:space="preserve">Modul ini ditujukan bagi mahasiswa semester II Prodi D III Kebidanan </w:t>
      </w:r>
      <w:r w:rsidR="006C31C7">
        <w:rPr>
          <w:rFonts w:ascii="Arial Narrow" w:hAnsi="Arial Narrow"/>
          <w:sz w:val="22"/>
          <w:szCs w:val="22"/>
          <w:lang w:val="id-ID"/>
        </w:rPr>
        <w:t>Magelang</w:t>
      </w:r>
      <w:r w:rsidRPr="00186932">
        <w:rPr>
          <w:rFonts w:ascii="Arial Narrow" w:hAnsi="Arial Narrow"/>
          <w:sz w:val="22"/>
          <w:szCs w:val="22"/>
          <w:lang w:val="id-ID"/>
        </w:rPr>
        <w:t xml:space="preserve"> Poltekkes Kemenkes Semarang yang telah mengikuti pembelajaran</w:t>
      </w:r>
      <w:r w:rsidRPr="00186932">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41AFC33E" w14:textId="77777777" w:rsidR="00186932" w:rsidRPr="00186932" w:rsidRDefault="00186932" w:rsidP="008257B0">
      <w:pPr>
        <w:pStyle w:val="ListParagraph"/>
        <w:numPr>
          <w:ilvl w:val="0"/>
          <w:numId w:val="154"/>
        </w:numPr>
        <w:spacing w:line="276" w:lineRule="auto"/>
        <w:ind w:left="426" w:hanging="426"/>
        <w:rPr>
          <w:rFonts w:ascii="Arial Narrow" w:hAnsi="Arial Narrow"/>
          <w:sz w:val="22"/>
          <w:szCs w:val="22"/>
          <w:lang w:val="id-ID"/>
        </w:rPr>
      </w:pPr>
      <w:r w:rsidRPr="00186932">
        <w:rPr>
          <w:rFonts w:ascii="Arial Narrow" w:hAnsi="Arial Narrow"/>
          <w:sz w:val="22"/>
          <w:szCs w:val="22"/>
          <w:lang w:val="id-ID"/>
        </w:rPr>
        <w:t xml:space="preserve">Target Kompetensi : </w:t>
      </w:r>
    </w:p>
    <w:p w14:paraId="0EE20A20" w14:textId="77777777" w:rsidR="00186932" w:rsidRPr="00267D7C" w:rsidRDefault="00186932" w:rsidP="00186932">
      <w:pPr>
        <w:pStyle w:val="ListParagraph"/>
        <w:spacing w:line="276" w:lineRule="auto"/>
        <w:ind w:left="426"/>
        <w:rPr>
          <w:rFonts w:ascii="Arial Narrow" w:hAnsi="Arial Narrow"/>
          <w:sz w:val="22"/>
          <w:szCs w:val="22"/>
          <w:lang w:val="id-ID"/>
        </w:rPr>
      </w:pPr>
      <w:r w:rsidRPr="005F102B">
        <w:rPr>
          <w:rFonts w:ascii="Arial Narrow" w:hAnsi="Arial Narrow"/>
          <w:sz w:val="22"/>
          <w:szCs w:val="22"/>
          <w:lang w:val="id-ID"/>
        </w:rPr>
        <w:t xml:space="preserve">Mahasiswa dapat </w:t>
      </w:r>
      <w:r w:rsidR="00725900" w:rsidRPr="00186932">
        <w:rPr>
          <w:rFonts w:ascii="Arial Narrow" w:eastAsia="Calibri" w:hAnsi="Arial Narrow" w:cs="Arial"/>
          <w:sz w:val="22"/>
          <w:szCs w:val="22"/>
          <w:lang w:val="id-ID"/>
        </w:rPr>
        <w:t>melakukan teknik membuka diri</w:t>
      </w:r>
    </w:p>
    <w:p w14:paraId="10AB36FC" w14:textId="77777777" w:rsidR="00186932" w:rsidRPr="00BF55F3" w:rsidRDefault="00186932" w:rsidP="008257B0">
      <w:pPr>
        <w:pStyle w:val="ListParagraph"/>
        <w:numPr>
          <w:ilvl w:val="0"/>
          <w:numId w:val="15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 xml:space="preserve">Indikator  : </w:t>
      </w:r>
    </w:p>
    <w:p w14:paraId="13690E5B" w14:textId="77777777" w:rsidR="00186932" w:rsidRPr="00BF55F3" w:rsidRDefault="00186932" w:rsidP="00186932">
      <w:pPr>
        <w:pStyle w:val="ListParagraph"/>
        <w:spacing w:line="276" w:lineRule="auto"/>
        <w:ind w:left="426"/>
        <w:rPr>
          <w:rStyle w:val="a"/>
          <w:rFonts w:ascii="Arial Narrow" w:hAnsi="Arial Narrow"/>
          <w:sz w:val="22"/>
          <w:szCs w:val="22"/>
          <w:lang w:val="id-ID"/>
        </w:rPr>
      </w:pPr>
      <w:r w:rsidRPr="00BF55F3">
        <w:rPr>
          <w:rFonts w:ascii="Arial Narrow" w:hAnsi="Arial Narrow"/>
          <w:sz w:val="22"/>
          <w:szCs w:val="22"/>
          <w:lang w:val="id-ID"/>
        </w:rPr>
        <w:t xml:space="preserve">Mahasiswa </w:t>
      </w:r>
      <w:r>
        <w:rPr>
          <w:rFonts w:ascii="Arial Narrow" w:hAnsi="Arial Narrow"/>
          <w:sz w:val="22"/>
          <w:szCs w:val="22"/>
          <w:lang w:val="id-ID"/>
        </w:rPr>
        <w:t xml:space="preserve">mampu </w:t>
      </w:r>
      <w:r w:rsidR="00725900" w:rsidRPr="00186932">
        <w:rPr>
          <w:rFonts w:ascii="Arial Narrow" w:eastAsia="Calibri" w:hAnsi="Arial Narrow" w:cs="Arial"/>
          <w:sz w:val="22"/>
          <w:szCs w:val="22"/>
          <w:lang w:val="id-ID"/>
        </w:rPr>
        <w:t>melakukan teknik membuka diri</w:t>
      </w:r>
      <w:r w:rsidRPr="00BF55F3">
        <w:rPr>
          <w:rStyle w:val="a"/>
          <w:rFonts w:ascii="Arial Narrow" w:hAnsi="Arial Narrow"/>
          <w:sz w:val="22"/>
          <w:szCs w:val="22"/>
          <w:lang w:val="id-ID"/>
        </w:rPr>
        <w:t xml:space="preserve"> </w:t>
      </w:r>
    </w:p>
    <w:p w14:paraId="4058845D" w14:textId="77777777" w:rsidR="00186932" w:rsidRPr="00BF55F3" w:rsidRDefault="00186932" w:rsidP="008257B0">
      <w:pPr>
        <w:pStyle w:val="ListParagraph"/>
        <w:numPr>
          <w:ilvl w:val="0"/>
          <w:numId w:val="15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Materi pembelajaran</w:t>
      </w:r>
      <w:r w:rsidRPr="00BF55F3">
        <w:rPr>
          <w:rFonts w:ascii="Arial Narrow" w:hAnsi="Arial Narrow"/>
          <w:sz w:val="22"/>
          <w:szCs w:val="22"/>
          <w:lang w:val="id-ID"/>
        </w:rPr>
        <w:tab/>
        <w:t xml:space="preserve">   : Terlampir</w:t>
      </w:r>
    </w:p>
    <w:p w14:paraId="1EDAAC51" w14:textId="77777777" w:rsidR="00186932" w:rsidRPr="00BF55F3" w:rsidRDefault="00186932" w:rsidP="008257B0">
      <w:pPr>
        <w:pStyle w:val="ListParagraph"/>
        <w:numPr>
          <w:ilvl w:val="0"/>
          <w:numId w:val="15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Stratategi pem</w:t>
      </w:r>
      <w:r>
        <w:rPr>
          <w:rFonts w:ascii="Arial Narrow" w:hAnsi="Arial Narrow"/>
          <w:sz w:val="22"/>
          <w:szCs w:val="22"/>
          <w:lang w:val="id-ID"/>
        </w:rPr>
        <w:t xml:space="preserve">belajaran : Diskusi, tanya jawab, </w:t>
      </w:r>
      <w:r w:rsidR="00725900">
        <w:rPr>
          <w:rFonts w:ascii="Arial Narrow" w:hAnsi="Arial Narrow"/>
          <w:sz w:val="22"/>
          <w:szCs w:val="22"/>
          <w:lang w:val="id-ID"/>
        </w:rPr>
        <w:t>p</w:t>
      </w:r>
      <w:r w:rsidR="00725900" w:rsidRPr="00186932">
        <w:rPr>
          <w:rFonts w:ascii="Arial Narrow" w:hAnsi="Arial Narrow" w:cs="Arial"/>
          <w:sz w:val="22"/>
          <w:szCs w:val="22"/>
          <w:lang w:val="id-ID"/>
        </w:rPr>
        <w:t xml:space="preserve">resentasi </w:t>
      </w:r>
      <w:r w:rsidR="00725900" w:rsidRPr="00186932">
        <w:rPr>
          <w:rFonts w:ascii="Arial Narrow" w:eastAsia="Calibri" w:hAnsi="Arial Narrow" w:cs="Arial"/>
          <w:sz w:val="22"/>
          <w:szCs w:val="22"/>
        </w:rPr>
        <w:t>refleksi diri dengan teknik Johari Windows</w:t>
      </w:r>
    </w:p>
    <w:p w14:paraId="461172AC" w14:textId="77777777" w:rsidR="00186932" w:rsidRPr="00BF55F3" w:rsidRDefault="00186932" w:rsidP="008257B0">
      <w:pPr>
        <w:pStyle w:val="ListParagraph"/>
        <w:numPr>
          <w:ilvl w:val="0"/>
          <w:numId w:val="15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Sarana penunjang pembelajaran : LCD, Komputer</w:t>
      </w:r>
    </w:p>
    <w:p w14:paraId="266902C2" w14:textId="77777777" w:rsidR="00186932" w:rsidRPr="00BF55F3" w:rsidRDefault="00186932" w:rsidP="008257B0">
      <w:pPr>
        <w:pStyle w:val="ListParagraph"/>
        <w:numPr>
          <w:ilvl w:val="0"/>
          <w:numId w:val="15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Prosedur (Petunjuk Penggunaan Modul) :</w:t>
      </w:r>
    </w:p>
    <w:p w14:paraId="259B90E3" w14:textId="77777777" w:rsidR="00186932" w:rsidRPr="00BF55F3" w:rsidRDefault="00186932" w:rsidP="00186932">
      <w:pPr>
        <w:pStyle w:val="ListParagraph"/>
        <w:spacing w:line="276" w:lineRule="auto"/>
        <w:ind w:left="426"/>
        <w:rPr>
          <w:rFonts w:ascii="Arial Narrow" w:hAnsi="Arial Narrow"/>
          <w:sz w:val="22"/>
          <w:szCs w:val="22"/>
          <w:lang w:val="id-ID"/>
        </w:rPr>
      </w:pPr>
      <w:r w:rsidRPr="00BF55F3">
        <w:rPr>
          <w:rFonts w:ascii="Arial Narrow" w:hAnsi="Arial Narrow"/>
          <w:sz w:val="22"/>
          <w:szCs w:val="22"/>
          <w:lang w:val="id-ID"/>
        </w:rPr>
        <w:t>a.   Bagi Peserta didik</w:t>
      </w:r>
    </w:p>
    <w:p w14:paraId="5C122815" w14:textId="77777777" w:rsidR="00186932" w:rsidRPr="00BF55F3" w:rsidRDefault="00186932" w:rsidP="008257B0">
      <w:pPr>
        <w:pStyle w:val="ListParagraph"/>
        <w:numPr>
          <w:ilvl w:val="0"/>
          <w:numId w:val="155"/>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Mahasiswa membaca dan memahami uraian materi yang disajikan, serta membaca referensi yang direkomendasikan</w:t>
      </w:r>
    </w:p>
    <w:p w14:paraId="3F98A2BE" w14:textId="77777777" w:rsidR="00186932" w:rsidRDefault="00186932" w:rsidP="008257B0">
      <w:pPr>
        <w:pStyle w:val="ListParagraph"/>
        <w:numPr>
          <w:ilvl w:val="0"/>
          <w:numId w:val="155"/>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Mahasiswa berlatih skill sesuai dengan checklist dan mempraktikan nya secara mandiri</w:t>
      </w:r>
    </w:p>
    <w:p w14:paraId="5DA82931" w14:textId="77777777" w:rsidR="00186932" w:rsidRDefault="00186932" w:rsidP="008257B0">
      <w:pPr>
        <w:pStyle w:val="ListParagraph"/>
        <w:numPr>
          <w:ilvl w:val="0"/>
          <w:numId w:val="156"/>
        </w:numPr>
        <w:spacing w:line="276" w:lineRule="auto"/>
        <w:ind w:left="1276" w:hanging="283"/>
        <w:contextualSpacing/>
        <w:rPr>
          <w:rFonts w:ascii="Arial Narrow" w:hAnsi="Arial Narrow"/>
          <w:sz w:val="22"/>
          <w:szCs w:val="22"/>
          <w:lang w:val="id-ID"/>
        </w:rPr>
      </w:pPr>
      <w:r>
        <w:rPr>
          <w:rFonts w:ascii="Arial Narrow" w:hAnsi="Arial Narrow"/>
          <w:sz w:val="22"/>
          <w:szCs w:val="22"/>
          <w:lang w:val="id-ID"/>
        </w:rPr>
        <w:t xml:space="preserve">Melakukan </w:t>
      </w:r>
      <w:r w:rsidR="00725900">
        <w:rPr>
          <w:rFonts w:ascii="Arial Narrow" w:hAnsi="Arial Narrow"/>
          <w:sz w:val="22"/>
          <w:szCs w:val="22"/>
          <w:lang w:val="id-ID"/>
        </w:rPr>
        <w:t>p</w:t>
      </w:r>
      <w:r w:rsidR="00725900" w:rsidRPr="00186932">
        <w:rPr>
          <w:rFonts w:ascii="Arial Narrow" w:hAnsi="Arial Narrow" w:cs="Arial"/>
          <w:sz w:val="22"/>
          <w:szCs w:val="22"/>
          <w:lang w:val="id-ID"/>
        </w:rPr>
        <w:t xml:space="preserve">resentasi </w:t>
      </w:r>
      <w:r w:rsidR="00725900" w:rsidRPr="00186932">
        <w:rPr>
          <w:rFonts w:ascii="Arial Narrow" w:eastAsia="Calibri" w:hAnsi="Arial Narrow" w:cs="Arial"/>
          <w:sz w:val="22"/>
          <w:szCs w:val="22"/>
        </w:rPr>
        <w:t>refleksi diri dengan teknik Johari Windows</w:t>
      </w:r>
    </w:p>
    <w:p w14:paraId="1741124C" w14:textId="77777777" w:rsidR="00186932" w:rsidRPr="008C6737" w:rsidRDefault="00186932" w:rsidP="008257B0">
      <w:pPr>
        <w:pStyle w:val="ListParagraph"/>
        <w:numPr>
          <w:ilvl w:val="0"/>
          <w:numId w:val="156"/>
        </w:numPr>
        <w:spacing w:line="276" w:lineRule="auto"/>
        <w:ind w:left="1276" w:hanging="283"/>
        <w:contextualSpacing/>
        <w:rPr>
          <w:rFonts w:ascii="Arial Narrow" w:hAnsi="Arial Narrow"/>
          <w:sz w:val="22"/>
          <w:szCs w:val="22"/>
          <w:lang w:val="id-ID"/>
        </w:rPr>
      </w:pPr>
      <w:r w:rsidRPr="008C6737">
        <w:rPr>
          <w:rFonts w:ascii="Arial Narrow" w:hAnsi="Arial Narrow"/>
          <w:sz w:val="22"/>
          <w:szCs w:val="22"/>
          <w:lang w:val="id-ID"/>
        </w:rPr>
        <w:t>Me</w:t>
      </w:r>
      <w:r w:rsidR="00725900">
        <w:rPr>
          <w:rFonts w:ascii="Arial Narrow" w:hAnsi="Arial Narrow"/>
          <w:sz w:val="22"/>
          <w:szCs w:val="22"/>
          <w:lang w:val="id-ID"/>
        </w:rPr>
        <w:t>narik kesimpulan</w:t>
      </w:r>
    </w:p>
    <w:p w14:paraId="3667AAC0" w14:textId="77777777" w:rsidR="00186932" w:rsidRPr="00BF55F3" w:rsidRDefault="00186932" w:rsidP="00186932">
      <w:pPr>
        <w:pStyle w:val="ListParagraph"/>
        <w:spacing w:line="276" w:lineRule="auto"/>
        <w:ind w:left="709" w:hanging="283"/>
        <w:contextualSpacing/>
        <w:rPr>
          <w:rFonts w:ascii="Arial Narrow" w:hAnsi="Arial Narrow"/>
          <w:sz w:val="22"/>
          <w:szCs w:val="22"/>
          <w:lang w:val="id-ID"/>
        </w:rPr>
      </w:pPr>
      <w:r w:rsidRPr="00BF55F3">
        <w:rPr>
          <w:rFonts w:ascii="Arial Narrow" w:hAnsi="Arial Narrow"/>
          <w:sz w:val="22"/>
          <w:szCs w:val="22"/>
          <w:lang w:val="id-ID"/>
        </w:rPr>
        <w:t>b.   Peran Pendidik / Dosen</w:t>
      </w:r>
    </w:p>
    <w:p w14:paraId="420E69FB" w14:textId="77777777" w:rsidR="00186932" w:rsidRPr="00BF55F3" w:rsidRDefault="00186932" w:rsidP="008257B0">
      <w:pPr>
        <w:pStyle w:val="ListParagraph"/>
        <w:numPr>
          <w:ilvl w:val="0"/>
          <w:numId w:val="157"/>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Sebagai fasilitator</w:t>
      </w:r>
    </w:p>
    <w:p w14:paraId="3E04A10B" w14:textId="77777777" w:rsidR="00186932" w:rsidRPr="00BF55F3" w:rsidRDefault="00186932" w:rsidP="008257B0">
      <w:pPr>
        <w:pStyle w:val="ListParagraph"/>
        <w:numPr>
          <w:ilvl w:val="0"/>
          <w:numId w:val="157"/>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Sebagai mediator</w:t>
      </w:r>
    </w:p>
    <w:p w14:paraId="52A2FB30" w14:textId="77777777" w:rsidR="00186932" w:rsidRPr="005F102B" w:rsidRDefault="00186932" w:rsidP="008257B0">
      <w:pPr>
        <w:pStyle w:val="ListParagraph"/>
        <w:numPr>
          <w:ilvl w:val="0"/>
          <w:numId w:val="154"/>
        </w:numPr>
        <w:spacing w:line="276" w:lineRule="auto"/>
        <w:ind w:left="426" w:hanging="426"/>
        <w:rPr>
          <w:rFonts w:ascii="Arial Narrow" w:hAnsi="Arial Narrow"/>
          <w:noProof/>
          <w:sz w:val="22"/>
          <w:szCs w:val="22"/>
          <w:lang w:eastAsia="id-ID"/>
        </w:rPr>
      </w:pPr>
      <w:r w:rsidRPr="005F102B">
        <w:rPr>
          <w:rFonts w:ascii="Arial Narrow" w:hAnsi="Arial Narrow"/>
          <w:noProof/>
          <w:sz w:val="22"/>
          <w:szCs w:val="22"/>
          <w:lang w:val="id-ID" w:eastAsia="id-ID"/>
        </w:rPr>
        <w:t>M</w:t>
      </w:r>
      <w:r>
        <w:rPr>
          <w:rFonts w:ascii="Arial Narrow" w:hAnsi="Arial Narrow"/>
          <w:noProof/>
          <w:sz w:val="22"/>
          <w:szCs w:val="22"/>
          <w:lang w:val="id-ID" w:eastAsia="id-ID"/>
        </w:rPr>
        <w:t>etode evaluasi : Uji post test</w:t>
      </w:r>
    </w:p>
    <w:p w14:paraId="518B3242" w14:textId="77777777" w:rsidR="00186932" w:rsidRPr="005F102B" w:rsidRDefault="00186932" w:rsidP="008257B0">
      <w:pPr>
        <w:pStyle w:val="ListParagraph"/>
        <w:numPr>
          <w:ilvl w:val="0"/>
          <w:numId w:val="154"/>
        </w:numPr>
        <w:spacing w:line="276" w:lineRule="auto"/>
        <w:ind w:left="426" w:hanging="426"/>
        <w:rPr>
          <w:rFonts w:ascii="Arial Narrow" w:hAnsi="Arial Narrow"/>
          <w:noProof/>
          <w:sz w:val="22"/>
          <w:szCs w:val="22"/>
          <w:lang w:eastAsia="id-ID"/>
        </w:rPr>
      </w:pPr>
      <w:r w:rsidRPr="005F102B">
        <w:rPr>
          <w:rFonts w:ascii="Arial Narrow" w:hAnsi="Arial Narrow"/>
          <w:noProof/>
          <w:sz w:val="22"/>
          <w:szCs w:val="22"/>
          <w:lang w:val="id-ID" w:eastAsia="id-ID"/>
        </w:rPr>
        <w:t xml:space="preserve">Metode penilaian : Nilai uji post test, </w:t>
      </w:r>
      <w:r>
        <w:rPr>
          <w:rFonts w:ascii="Arial Narrow" w:hAnsi="Arial Narrow"/>
          <w:noProof/>
          <w:sz w:val="22"/>
          <w:szCs w:val="22"/>
          <w:lang w:val="id-ID" w:eastAsia="id-ID"/>
        </w:rPr>
        <w:t>responsi</w:t>
      </w:r>
    </w:p>
    <w:p w14:paraId="6413F54D" w14:textId="77777777" w:rsidR="00186932" w:rsidRPr="00BF55F3" w:rsidRDefault="00186932" w:rsidP="008257B0">
      <w:pPr>
        <w:pStyle w:val="ListParagraph"/>
        <w:numPr>
          <w:ilvl w:val="0"/>
          <w:numId w:val="154"/>
        </w:numPr>
        <w:spacing w:line="276" w:lineRule="auto"/>
        <w:ind w:left="426" w:hanging="426"/>
        <w:rPr>
          <w:rFonts w:ascii="Arial Narrow" w:hAnsi="Arial Narrow"/>
          <w:noProof/>
          <w:sz w:val="22"/>
          <w:szCs w:val="22"/>
          <w:lang w:eastAsia="id-ID"/>
        </w:rPr>
      </w:pPr>
      <w:r w:rsidRPr="00BF55F3">
        <w:rPr>
          <w:rFonts w:ascii="Arial Narrow" w:hAnsi="Arial Narrow"/>
          <w:noProof/>
          <w:sz w:val="22"/>
          <w:szCs w:val="22"/>
          <w:lang w:val="id-ID" w:eastAsia="id-ID"/>
        </w:rPr>
        <w:t>Daftar Pustaka</w:t>
      </w:r>
    </w:p>
    <w:p w14:paraId="6CB67751" w14:textId="77777777" w:rsidR="00186932" w:rsidRPr="003C37FF" w:rsidRDefault="00186932" w:rsidP="008257B0">
      <w:pPr>
        <w:pStyle w:val="ListParagraph"/>
        <w:numPr>
          <w:ilvl w:val="0"/>
          <w:numId w:val="158"/>
        </w:numPr>
        <w:tabs>
          <w:tab w:val="left" w:pos="720"/>
        </w:tabs>
        <w:spacing w:line="276" w:lineRule="auto"/>
        <w:ind w:hanging="861"/>
        <w:contextualSpacing/>
        <w:rPr>
          <w:rFonts w:ascii="Arial Narrow" w:eastAsia="Calibri" w:hAnsi="Arial Narrow" w:cs="Arial"/>
          <w:sz w:val="22"/>
          <w:szCs w:val="22"/>
        </w:rPr>
      </w:pPr>
      <w:r w:rsidRPr="003C37FF">
        <w:rPr>
          <w:rFonts w:ascii="Arial Narrow" w:eastAsia="Calibri" w:hAnsi="Arial Narrow" w:cs="Arial"/>
          <w:sz w:val="22"/>
          <w:szCs w:val="22"/>
        </w:rPr>
        <w:t xml:space="preserve">Dalami, Ermawati dkk. 2009. </w:t>
      </w:r>
      <w:r w:rsidRPr="003C37FF">
        <w:rPr>
          <w:rFonts w:ascii="Arial Narrow" w:eastAsia="Calibri" w:hAnsi="Arial Narrow" w:cs="Arial"/>
          <w:i/>
          <w:sz w:val="22"/>
          <w:szCs w:val="22"/>
        </w:rPr>
        <w:t>Komunikasi dan Konseling dalam Praktik Kebidanan</w:t>
      </w:r>
      <w:r w:rsidRPr="003C37FF">
        <w:rPr>
          <w:rFonts w:ascii="Arial Narrow" w:eastAsia="Calibri" w:hAnsi="Arial Narrow" w:cs="Arial"/>
          <w:sz w:val="22"/>
          <w:szCs w:val="22"/>
        </w:rPr>
        <w:t>. Jakarta : TIM.</w:t>
      </w:r>
    </w:p>
    <w:p w14:paraId="2F0C514B" w14:textId="77777777" w:rsidR="00186932" w:rsidRPr="003C37FF" w:rsidRDefault="00186932" w:rsidP="008257B0">
      <w:pPr>
        <w:pStyle w:val="ListParagraph"/>
        <w:numPr>
          <w:ilvl w:val="0"/>
          <w:numId w:val="158"/>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rPr>
        <w:t xml:space="preserve">Herri Zan Pieter. 2012. </w:t>
      </w:r>
      <w:r w:rsidRPr="003C37FF">
        <w:rPr>
          <w:rFonts w:ascii="Arial Narrow" w:eastAsia="Calibri" w:hAnsi="Arial Narrow" w:cs="Arial"/>
          <w:i/>
          <w:sz w:val="22"/>
          <w:szCs w:val="22"/>
        </w:rPr>
        <w:t>Pengantar Komunikasi dan Konseling dalam Praktik Kebidanan</w:t>
      </w:r>
      <w:r w:rsidRPr="003C37FF">
        <w:rPr>
          <w:rFonts w:ascii="Arial Narrow" w:eastAsia="Calibri" w:hAnsi="Arial Narrow" w:cs="Arial"/>
          <w:sz w:val="22"/>
          <w:szCs w:val="22"/>
        </w:rPr>
        <w:t>. Jakarta : Kencana Premedia Group.</w:t>
      </w:r>
    </w:p>
    <w:p w14:paraId="06976F42" w14:textId="77777777" w:rsidR="00186932" w:rsidRPr="003C37FF" w:rsidRDefault="00186932" w:rsidP="008257B0">
      <w:pPr>
        <w:pStyle w:val="ListParagraph"/>
        <w:numPr>
          <w:ilvl w:val="0"/>
          <w:numId w:val="158"/>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rPr>
        <w:t xml:space="preserve">Priyanto, Agus. 2009. </w:t>
      </w:r>
      <w:r w:rsidRPr="003C37FF">
        <w:rPr>
          <w:rFonts w:ascii="Arial Narrow" w:eastAsia="Calibri" w:hAnsi="Arial Narrow" w:cs="Arial"/>
          <w:i/>
          <w:sz w:val="22"/>
          <w:szCs w:val="22"/>
        </w:rPr>
        <w:t>Komunikasi dan Konseling : Aplikasi dalam Sarana Pelayanan Kesehatan untuk Perawat dan Bidan</w:t>
      </w:r>
      <w:r w:rsidRPr="003C37FF">
        <w:rPr>
          <w:rFonts w:ascii="Arial Narrow" w:eastAsia="Calibri" w:hAnsi="Arial Narrow" w:cs="Arial"/>
          <w:sz w:val="22"/>
          <w:szCs w:val="22"/>
        </w:rPr>
        <w:t>. Jakarta : Salemba Medika.</w:t>
      </w:r>
    </w:p>
    <w:p w14:paraId="7A93F59D" w14:textId="77777777" w:rsidR="00186932" w:rsidRPr="00193D75" w:rsidRDefault="00186932" w:rsidP="008257B0">
      <w:pPr>
        <w:pStyle w:val="ListParagraph"/>
        <w:numPr>
          <w:ilvl w:val="0"/>
          <w:numId w:val="158"/>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lang w:val="id-ID"/>
        </w:rPr>
        <w:t xml:space="preserve">Romauli, Suryani. 2013. </w:t>
      </w:r>
      <w:r w:rsidRPr="003C37FF">
        <w:rPr>
          <w:rFonts w:ascii="Arial Narrow" w:eastAsia="Calibri" w:hAnsi="Arial Narrow" w:cs="Arial"/>
          <w:i/>
          <w:sz w:val="22"/>
          <w:szCs w:val="22"/>
          <w:lang w:val="id-ID"/>
        </w:rPr>
        <w:t>Komunikasi Kebidanan</w:t>
      </w:r>
      <w:r w:rsidRPr="003C37FF">
        <w:rPr>
          <w:rFonts w:ascii="Arial Narrow" w:eastAsia="Calibri" w:hAnsi="Arial Narrow" w:cs="Arial"/>
          <w:sz w:val="22"/>
          <w:szCs w:val="22"/>
          <w:lang w:val="id-ID"/>
        </w:rPr>
        <w:t>. Jakarta : TIM.</w:t>
      </w:r>
    </w:p>
    <w:p w14:paraId="1942828C" w14:textId="77777777" w:rsidR="00186932" w:rsidRPr="00193D75" w:rsidRDefault="00186932" w:rsidP="008257B0">
      <w:pPr>
        <w:pStyle w:val="ListParagraph"/>
        <w:numPr>
          <w:ilvl w:val="0"/>
          <w:numId w:val="158"/>
        </w:numPr>
        <w:tabs>
          <w:tab w:val="left" w:pos="720"/>
        </w:tabs>
        <w:spacing w:line="276" w:lineRule="auto"/>
        <w:ind w:left="709" w:hanging="283"/>
        <w:contextualSpacing/>
        <w:rPr>
          <w:rFonts w:ascii="Arial Narrow" w:eastAsia="Calibri" w:hAnsi="Arial Narrow" w:cs="Arial"/>
          <w:sz w:val="22"/>
          <w:szCs w:val="22"/>
        </w:rPr>
      </w:pPr>
      <w:r w:rsidRPr="00193D75">
        <w:rPr>
          <w:rFonts w:ascii="Arial Narrow" w:eastAsia="Calibri" w:hAnsi="Arial Narrow" w:cs="Arial"/>
          <w:sz w:val="22"/>
          <w:szCs w:val="22"/>
        </w:rPr>
        <w:lastRenderedPageBreak/>
        <w:t xml:space="preserve">Tyastuti, Siti dkk. 2009. </w:t>
      </w:r>
      <w:r w:rsidRPr="00193D75">
        <w:rPr>
          <w:rFonts w:ascii="Arial Narrow" w:eastAsia="Calibri" w:hAnsi="Arial Narrow" w:cs="Arial"/>
          <w:i/>
          <w:sz w:val="22"/>
          <w:szCs w:val="22"/>
        </w:rPr>
        <w:t>Komunikasi dan Konseling dalam Pelayanan Kebidanan Cetakan Ketiga</w:t>
      </w:r>
      <w:r w:rsidRPr="00193D75">
        <w:rPr>
          <w:rFonts w:ascii="Arial Narrow" w:eastAsia="Calibri" w:hAnsi="Arial Narrow" w:cs="Arial"/>
          <w:sz w:val="22"/>
          <w:szCs w:val="22"/>
        </w:rPr>
        <w:t>. Yogyakarta : Fitramaya.</w:t>
      </w:r>
    </w:p>
    <w:p w14:paraId="2796E7BD" w14:textId="77777777" w:rsidR="007A55B5" w:rsidRPr="00292776" w:rsidRDefault="007A55B5" w:rsidP="00292776">
      <w:pPr>
        <w:pStyle w:val="SubJudul1"/>
        <w:tabs>
          <w:tab w:val="clear" w:pos="360"/>
          <w:tab w:val="clear" w:pos="1440"/>
        </w:tabs>
        <w:spacing w:line="276" w:lineRule="auto"/>
        <w:rPr>
          <w:rFonts w:ascii="Arial Narrow" w:hAnsi="Arial Narrow"/>
          <w:sz w:val="22"/>
          <w:szCs w:val="22"/>
        </w:rPr>
      </w:pPr>
    </w:p>
    <w:p w14:paraId="6344FDF2" w14:textId="77777777" w:rsidR="007A55B5" w:rsidRPr="00292776" w:rsidRDefault="00C432AB" w:rsidP="00292776">
      <w:pPr>
        <w:pStyle w:val="SubJudul1"/>
        <w:tabs>
          <w:tab w:val="clear" w:pos="360"/>
          <w:tab w:val="clear" w:pos="1440"/>
        </w:tabs>
        <w:spacing w:line="276" w:lineRule="auto"/>
        <w:rPr>
          <w:rFonts w:ascii="Arial Narrow" w:hAnsi="Arial Narrow"/>
          <w:sz w:val="22"/>
          <w:szCs w:val="22"/>
        </w:rPr>
      </w:pPr>
      <w:r>
        <w:rPr>
          <w:rFonts w:ascii="Arial Narrow" w:hAnsi="Arial Narrow"/>
          <w:b w:val="0"/>
          <w:noProof/>
          <w:color w:val="FFFFFF" w:themeColor="background1"/>
          <w:sz w:val="22"/>
          <w:szCs w:val="22"/>
          <w:lang w:eastAsia="id-ID"/>
        </w:rPr>
        <w:pict w14:anchorId="1BBD8697">
          <v:oval id="_x0000_s2320" style="position:absolute;left:0;text-align:left;margin-left:4.75pt;margin-top:5.6pt;width:27.9pt;height:27.75pt;z-index:-25147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" fillcolor="#4f81bd" strokecolor="#f2f2f2" strokeweight="3pt">
            <v:shadow on="t" color="#243f60" opacity=".5" offset="1pt"/>
          </v:oval>
        </w:pict>
      </w:r>
      <w:r>
        <w:rPr>
          <w:rFonts w:ascii="Arial Narrow" w:hAnsi="Arial Narrow"/>
          <w:b w:val="0"/>
          <w:noProof/>
          <w:sz w:val="22"/>
          <w:szCs w:val="22"/>
          <w:lang w:val="en-US"/>
        </w:rPr>
        <w:pict w14:anchorId="50E11164">
          <v:rect id="_x0000_s2318" style="position:absolute;left:0;text-align:left;margin-left:232.65pt;margin-top:-186.1pt;width:22.6pt;height:416.25pt;rotation:90;z-index:-25147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01236" stroked="f" strokecolor="#f2f2f2" strokeweight="3pt">
            <v:shadow color="#205867" opacity=".5" offset="1pt"/>
          </v:rect>
        </w:pict>
      </w:r>
    </w:p>
    <w:p w14:paraId="68CF2745" w14:textId="77777777" w:rsidR="007A55B5" w:rsidRPr="00292776" w:rsidRDefault="00725900" w:rsidP="00292776">
      <w:pPr>
        <w:pStyle w:val="SubJudul1"/>
        <w:tabs>
          <w:tab w:val="clear" w:pos="360"/>
          <w:tab w:val="clear" w:pos="1080"/>
          <w:tab w:val="left" w:pos="900"/>
        </w:tabs>
        <w:spacing w:line="276" w:lineRule="auto"/>
        <w:ind w:left="1170"/>
        <w:rPr>
          <w:rFonts w:ascii="Arial Narrow" w:hAnsi="Arial Narrow"/>
          <w:b w:val="0"/>
          <w:color w:val="FFFFFF" w:themeColor="background1"/>
          <w:sz w:val="22"/>
          <w:szCs w:val="22"/>
        </w:rPr>
      </w:pPr>
      <w:r>
        <w:rPr>
          <w:rFonts w:ascii="Arial Narrow" w:hAnsi="Arial Narrow"/>
          <w:b w:val="0"/>
          <w:color w:val="FFFFFF" w:themeColor="background1"/>
          <w:sz w:val="22"/>
          <w:szCs w:val="22"/>
        </w:rPr>
        <w:t xml:space="preserve"> </w:t>
      </w:r>
      <w:r w:rsidR="007A55B5" w:rsidRPr="00292776">
        <w:rPr>
          <w:rFonts w:ascii="Arial Narrow" w:hAnsi="Arial Narrow"/>
          <w:b w:val="0"/>
          <w:color w:val="FFFFFF" w:themeColor="background1"/>
          <w:sz w:val="22"/>
          <w:szCs w:val="22"/>
        </w:rPr>
        <w:t>uraian materi</w:t>
      </w:r>
    </w:p>
    <w:p w14:paraId="6E2273A8" w14:textId="77777777" w:rsidR="007A55B5" w:rsidRPr="00292776" w:rsidRDefault="007A55B5" w:rsidP="00292776">
      <w:pPr>
        <w:widowControl/>
        <w:autoSpaceDE/>
        <w:autoSpaceDN/>
        <w:adjustRightInd/>
        <w:spacing w:line="276" w:lineRule="auto"/>
        <w:jc w:val="both"/>
        <w:rPr>
          <w:rFonts w:ascii="Arial Narrow" w:hAnsi="Arial Narrow" w:cs="Times New Roman"/>
          <w:sz w:val="22"/>
          <w:szCs w:val="22"/>
          <w:lang w:val="id-ID" w:eastAsia="id-ID"/>
        </w:rPr>
      </w:pPr>
    </w:p>
    <w:p w14:paraId="3ABBDBF5" w14:textId="77777777" w:rsidR="00740E05" w:rsidRPr="00292776" w:rsidRDefault="00740E05" w:rsidP="00292776">
      <w:pPr>
        <w:spacing w:line="276" w:lineRule="auto"/>
        <w:rPr>
          <w:rFonts w:ascii="Arial Narrow" w:hAnsi="Arial Narrow" w:cs="Times New Roman"/>
          <w:color w:val="333333"/>
          <w:sz w:val="22"/>
          <w:szCs w:val="22"/>
        </w:rPr>
      </w:pPr>
      <w:r w:rsidRPr="00292776">
        <w:rPr>
          <w:rFonts w:ascii="Arial Narrow" w:hAnsi="Arial Narrow" w:cs="Times New Roman"/>
          <w:b/>
          <w:bCs/>
          <w:color w:val="000000"/>
          <w:sz w:val="22"/>
          <w:szCs w:val="22"/>
          <w:lang w:val="sv-SE"/>
        </w:rPr>
        <w:t>Teori Johary Windows</w:t>
      </w:r>
    </w:p>
    <w:p w14:paraId="53F21D72" w14:textId="77777777" w:rsidR="00740E05" w:rsidRPr="00292776" w:rsidRDefault="00740E0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Hubungan antara </w:t>
      </w:r>
      <w:hyperlink r:id="rId272" w:tooltip="konsep diri" w:history="1">
        <w:r w:rsidRPr="00292776">
          <w:rPr>
            <w:rFonts w:ascii="Arial Narrow" w:hAnsi="Arial Narrow" w:cs="Times New Roman"/>
            <w:color w:val="000000"/>
            <w:sz w:val="22"/>
            <w:szCs w:val="22"/>
            <w:lang w:val="sv-SE"/>
          </w:rPr>
          <w:t>konsep diri</w:t>
        </w:r>
      </w:hyperlink>
      <w:r w:rsidRPr="00292776">
        <w:rPr>
          <w:rFonts w:ascii="Arial Narrow" w:hAnsi="Arial Narrow" w:cs="Times New Roman"/>
          <w:color w:val="000000"/>
          <w:sz w:val="22"/>
          <w:szCs w:val="22"/>
          <w:lang w:val="sv-SE"/>
        </w:rPr>
        <w:t> dan membuka diri dapat dijelaskan dengan Johari Window. Penjelasan Johari Window tentang tingkat </w:t>
      </w:r>
      <w:hyperlink r:id="rId273" w:tooltip="keterbukaan" w:history="1">
        <w:r w:rsidRPr="00292776">
          <w:rPr>
            <w:rFonts w:ascii="Arial Narrow" w:hAnsi="Arial Narrow" w:cs="Times New Roman"/>
            <w:color w:val="000000"/>
            <w:sz w:val="22"/>
            <w:szCs w:val="22"/>
            <w:lang w:val="sv-SE"/>
          </w:rPr>
          <w:t>keterbukaan</w:t>
        </w:r>
      </w:hyperlink>
      <w:r w:rsidRPr="00292776">
        <w:rPr>
          <w:rFonts w:ascii="Arial Narrow" w:hAnsi="Arial Narrow" w:cs="Times New Roman"/>
          <w:color w:val="000000"/>
          <w:sz w:val="22"/>
          <w:szCs w:val="22"/>
          <w:lang w:val="sv-SE"/>
        </w:rPr>
        <w:t> dan tingkat kesadaran tentang diri kita.</w:t>
      </w:r>
    </w:p>
    <w:p w14:paraId="0A607748" w14:textId="77777777" w:rsidR="00740E05" w:rsidRPr="00292776" w:rsidRDefault="00740E0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Joseph Luft dan Harrington Ingham, mengembangkan </w:t>
      </w:r>
      <w:hyperlink r:id="rId274" w:tooltip="konsep" w:history="1">
        <w:r w:rsidRPr="00292776">
          <w:rPr>
            <w:rFonts w:ascii="Arial Narrow" w:hAnsi="Arial Narrow" w:cs="Times New Roman"/>
            <w:color w:val="000000"/>
            <w:sz w:val="22"/>
            <w:szCs w:val="22"/>
            <w:lang w:val="sv-SE"/>
          </w:rPr>
          <w:t>konsep</w:t>
        </w:r>
      </w:hyperlink>
      <w:r w:rsidRPr="00292776">
        <w:rPr>
          <w:rFonts w:ascii="Arial Narrow" w:hAnsi="Arial Narrow" w:cs="Times New Roman"/>
          <w:color w:val="000000"/>
          <w:sz w:val="22"/>
          <w:szCs w:val="22"/>
          <w:lang w:val="sv-SE"/>
        </w:rPr>
        <w:t> Johari Window sebagai perwujudan bagaimana seseorang berhubungan dengan orang lain yang digambarkan sebagai sebuah jendela. ’‘Jendela’’ tersebut terdiri dari matrik empat sel, masing-masing sel menunjukkan daerah self (diri) baik yang terbuka maupun yang disembunyikan. Keempat sel tersebut adalah </w:t>
      </w:r>
      <w:hyperlink r:id="rId275" w:tooltip="daerah publik" w:history="1">
        <w:r w:rsidRPr="00292776">
          <w:rPr>
            <w:rFonts w:ascii="Arial Narrow" w:hAnsi="Arial Narrow" w:cs="Times New Roman"/>
            <w:color w:val="000000"/>
            <w:sz w:val="22"/>
            <w:szCs w:val="22"/>
            <w:lang w:val="sv-SE"/>
          </w:rPr>
          <w:t>daerah publik</w:t>
        </w:r>
      </w:hyperlink>
      <w:r w:rsidRPr="00292776">
        <w:rPr>
          <w:rFonts w:ascii="Arial Narrow" w:hAnsi="Arial Narrow" w:cs="Times New Roman"/>
          <w:color w:val="000000"/>
          <w:sz w:val="22"/>
          <w:szCs w:val="22"/>
          <w:lang w:val="sv-SE"/>
        </w:rPr>
        <w:t>, daerah buta, </w:t>
      </w:r>
      <w:hyperlink r:id="rId276" w:tooltip="daerah tersembunyi" w:history="1">
        <w:r w:rsidRPr="00292776">
          <w:rPr>
            <w:rFonts w:ascii="Arial Narrow" w:hAnsi="Arial Narrow" w:cs="Times New Roman"/>
            <w:color w:val="000000"/>
            <w:sz w:val="22"/>
            <w:szCs w:val="22"/>
            <w:lang w:val="sv-SE"/>
          </w:rPr>
          <w:t>daerah tersembunyi</w:t>
        </w:r>
      </w:hyperlink>
      <w:r w:rsidRPr="00292776">
        <w:rPr>
          <w:rFonts w:ascii="Arial Narrow" w:hAnsi="Arial Narrow" w:cs="Times New Roman"/>
          <w:color w:val="000000"/>
          <w:sz w:val="22"/>
          <w:szCs w:val="22"/>
          <w:lang w:val="sv-SE"/>
        </w:rPr>
        <w:t>, dan daerah yang tidak disadari.</w:t>
      </w:r>
    </w:p>
    <w:p w14:paraId="31CCC8F8" w14:textId="77777777" w:rsidR="00740E05" w:rsidRPr="00292776" w:rsidRDefault="00C432AB" w:rsidP="00292776">
      <w:pPr>
        <w:spacing w:line="276" w:lineRule="auto"/>
        <w:jc w:val="both"/>
        <w:rPr>
          <w:rFonts w:ascii="Arial Narrow" w:hAnsi="Arial Narrow" w:cs="Times New Roman"/>
          <w:color w:val="333333"/>
          <w:sz w:val="22"/>
          <w:szCs w:val="22"/>
        </w:rPr>
      </w:pPr>
      <w:hyperlink r:id="rId277" w:tooltip="Open area" w:history="1">
        <w:r w:rsidR="00740E05" w:rsidRPr="00292776">
          <w:rPr>
            <w:rFonts w:ascii="Arial Narrow" w:hAnsi="Arial Narrow" w:cs="Times New Roman"/>
            <w:b/>
            <w:bCs/>
            <w:color w:val="000000"/>
            <w:sz w:val="22"/>
            <w:szCs w:val="22"/>
            <w:lang w:val="sv-SE"/>
          </w:rPr>
          <w:t>Open area</w:t>
        </w:r>
      </w:hyperlink>
      <w:r w:rsidR="00740E05" w:rsidRPr="00292776">
        <w:rPr>
          <w:rFonts w:ascii="Arial Narrow" w:hAnsi="Arial Narrow" w:cs="Times New Roman"/>
          <w:color w:val="000000"/>
          <w:sz w:val="22"/>
          <w:szCs w:val="22"/>
          <w:lang w:val="sv-SE"/>
        </w:rPr>
        <w:t> adalah </w:t>
      </w:r>
      <w:hyperlink r:id="rId278" w:tooltip="informasi" w:history="1">
        <w:r w:rsidR="00740E05" w:rsidRPr="00292776">
          <w:rPr>
            <w:rFonts w:ascii="Arial Narrow" w:hAnsi="Arial Narrow" w:cs="Times New Roman"/>
            <w:color w:val="000000"/>
            <w:sz w:val="22"/>
            <w:szCs w:val="22"/>
            <w:lang w:val="sv-SE"/>
          </w:rPr>
          <w:t>informasi</w:t>
        </w:r>
      </w:hyperlink>
      <w:r w:rsidR="00740E05" w:rsidRPr="00292776">
        <w:rPr>
          <w:rFonts w:ascii="Arial Narrow" w:hAnsi="Arial Narrow" w:cs="Times New Roman"/>
          <w:color w:val="000000"/>
          <w:sz w:val="22"/>
          <w:szCs w:val="22"/>
          <w:lang w:val="sv-SE"/>
        </w:rPr>
        <w:t> tentang diri kita yang diketahui oleh orang lain seperti nama, jabatan, pangkat, status perkawinan, lulusan mana, dll. Ketika memulai sebuah hubungan, kita akan menginformasikan sesuatu yang ringan tentang diri kita. Makin lama maka </w:t>
      </w:r>
      <w:hyperlink r:id="rId279" w:tooltip="informasi" w:history="1">
        <w:r w:rsidR="00740E05" w:rsidRPr="00292776">
          <w:rPr>
            <w:rFonts w:ascii="Arial Narrow" w:hAnsi="Arial Narrow" w:cs="Times New Roman"/>
            <w:color w:val="000000"/>
            <w:sz w:val="22"/>
            <w:szCs w:val="22"/>
            <w:lang w:val="sv-SE"/>
          </w:rPr>
          <w:t>informasi</w:t>
        </w:r>
      </w:hyperlink>
      <w:r w:rsidR="00740E05" w:rsidRPr="00292776">
        <w:rPr>
          <w:rFonts w:ascii="Arial Narrow" w:hAnsi="Arial Narrow" w:cs="Times New Roman"/>
          <w:color w:val="000000"/>
          <w:sz w:val="22"/>
          <w:szCs w:val="22"/>
          <w:lang w:val="sv-SE"/>
        </w:rPr>
        <w:t> tentang diri kita akan terus bertambah secara vertikal sehingga mengurangi </w:t>
      </w:r>
      <w:hyperlink r:id="rId280" w:tooltip="hidden area" w:history="1">
        <w:r w:rsidR="00740E05" w:rsidRPr="00292776">
          <w:rPr>
            <w:rFonts w:ascii="Arial Narrow" w:hAnsi="Arial Narrow" w:cs="Times New Roman"/>
            <w:color w:val="000000"/>
            <w:sz w:val="22"/>
            <w:szCs w:val="22"/>
            <w:lang w:val="sv-SE"/>
          </w:rPr>
          <w:t>hidden area</w:t>
        </w:r>
      </w:hyperlink>
      <w:r w:rsidR="00740E05" w:rsidRPr="00292776">
        <w:rPr>
          <w:rFonts w:ascii="Arial Narrow" w:hAnsi="Arial Narrow" w:cs="Times New Roman"/>
          <w:color w:val="000000"/>
          <w:sz w:val="22"/>
          <w:szCs w:val="22"/>
          <w:lang w:val="sv-SE"/>
        </w:rPr>
        <w:t>. Makin besar </w:t>
      </w:r>
      <w:hyperlink r:id="rId281" w:tooltip="open area" w:history="1">
        <w:r w:rsidR="00740E05" w:rsidRPr="00292776">
          <w:rPr>
            <w:rFonts w:ascii="Arial Narrow" w:hAnsi="Arial Narrow" w:cs="Times New Roman"/>
            <w:color w:val="000000"/>
            <w:sz w:val="22"/>
            <w:szCs w:val="22"/>
            <w:lang w:val="sv-SE"/>
          </w:rPr>
          <w:t>open area</w:t>
        </w:r>
      </w:hyperlink>
      <w:r w:rsidR="00740E05" w:rsidRPr="00292776">
        <w:rPr>
          <w:rFonts w:ascii="Arial Narrow" w:hAnsi="Arial Narrow" w:cs="Times New Roman"/>
          <w:color w:val="000000"/>
          <w:sz w:val="22"/>
          <w:szCs w:val="22"/>
          <w:lang w:val="sv-SE"/>
        </w:rPr>
        <w:t>, makin produktif dan menguntungkan hubungan </w:t>
      </w:r>
      <w:hyperlink r:id="rId282" w:tooltip="interpersonal" w:history="1">
        <w:r w:rsidR="00740E05" w:rsidRPr="00292776">
          <w:rPr>
            <w:rFonts w:ascii="Arial Narrow" w:hAnsi="Arial Narrow" w:cs="Times New Roman"/>
            <w:color w:val="000000"/>
            <w:sz w:val="22"/>
            <w:szCs w:val="22"/>
            <w:lang w:val="sv-SE"/>
          </w:rPr>
          <w:t>interpersonal</w:t>
        </w:r>
      </w:hyperlink>
      <w:r w:rsidR="00740E05" w:rsidRPr="00292776">
        <w:rPr>
          <w:rFonts w:ascii="Arial Narrow" w:hAnsi="Arial Narrow" w:cs="Times New Roman"/>
          <w:color w:val="000000"/>
          <w:sz w:val="22"/>
          <w:szCs w:val="22"/>
          <w:lang w:val="sv-SE"/>
        </w:rPr>
        <w:t> kita.</w:t>
      </w:r>
    </w:p>
    <w:p w14:paraId="18469455" w14:textId="77777777" w:rsidR="00740E05" w:rsidRPr="00292776" w:rsidRDefault="00C432AB" w:rsidP="00292776">
      <w:pPr>
        <w:spacing w:line="276" w:lineRule="auto"/>
        <w:jc w:val="both"/>
        <w:rPr>
          <w:rFonts w:ascii="Arial Narrow" w:hAnsi="Arial Narrow" w:cs="Times New Roman"/>
          <w:color w:val="333333"/>
          <w:sz w:val="22"/>
          <w:szCs w:val="22"/>
        </w:rPr>
      </w:pPr>
      <w:hyperlink r:id="rId283" w:tooltip="Hidden area" w:history="1">
        <w:r w:rsidR="00740E05" w:rsidRPr="00292776">
          <w:rPr>
            <w:rFonts w:ascii="Arial Narrow" w:hAnsi="Arial Narrow" w:cs="Times New Roman"/>
            <w:b/>
            <w:bCs/>
            <w:color w:val="000000"/>
            <w:sz w:val="22"/>
            <w:szCs w:val="22"/>
            <w:lang w:val="sv-SE"/>
          </w:rPr>
          <w:t>Hidden area</w:t>
        </w:r>
      </w:hyperlink>
      <w:r w:rsidR="00740E05" w:rsidRPr="00292776">
        <w:rPr>
          <w:rFonts w:ascii="Arial Narrow" w:hAnsi="Arial Narrow" w:cs="Times New Roman"/>
          <w:color w:val="000000"/>
          <w:sz w:val="22"/>
          <w:szCs w:val="22"/>
          <w:lang w:val="sv-SE"/>
        </w:rPr>
        <w:t> berisi </w:t>
      </w:r>
      <w:hyperlink r:id="rId284" w:tooltip="informasi" w:history="1">
        <w:r w:rsidR="00740E05" w:rsidRPr="00292776">
          <w:rPr>
            <w:rFonts w:ascii="Arial Narrow" w:hAnsi="Arial Narrow" w:cs="Times New Roman"/>
            <w:color w:val="000000"/>
            <w:sz w:val="22"/>
            <w:szCs w:val="22"/>
            <w:lang w:val="sv-SE"/>
          </w:rPr>
          <w:t>informasi</w:t>
        </w:r>
      </w:hyperlink>
      <w:r w:rsidR="00740E05" w:rsidRPr="00292776">
        <w:rPr>
          <w:rFonts w:ascii="Arial Narrow" w:hAnsi="Arial Narrow" w:cs="Times New Roman"/>
          <w:color w:val="000000"/>
          <w:sz w:val="22"/>
          <w:szCs w:val="22"/>
          <w:lang w:val="sv-SE"/>
        </w:rPr>
        <w:t> yang kita tahu tentang diri kita tapi tertutup bagi orang lain. </w:t>
      </w:r>
      <w:hyperlink r:id="rId285" w:tooltip="Informasi" w:history="1">
        <w:r w:rsidR="00740E05" w:rsidRPr="00292776">
          <w:rPr>
            <w:rFonts w:ascii="Arial Narrow" w:hAnsi="Arial Narrow" w:cs="Times New Roman"/>
            <w:color w:val="000000"/>
            <w:sz w:val="22"/>
            <w:szCs w:val="22"/>
            <w:lang w:val="fi-FI"/>
          </w:rPr>
          <w:t>Informasi</w:t>
        </w:r>
      </w:hyperlink>
      <w:r w:rsidR="00740E05" w:rsidRPr="00292776">
        <w:rPr>
          <w:rFonts w:ascii="Arial Narrow" w:hAnsi="Arial Narrow" w:cs="Times New Roman"/>
          <w:color w:val="000000"/>
          <w:sz w:val="22"/>
          <w:szCs w:val="22"/>
          <w:lang w:val="fi-FI"/>
        </w:rPr>
        <w:t> ini meliputi perhatian kita mengenai atasan, pekerjaan, keuangan,</w:t>
      </w:r>
      <w:hyperlink r:id="rId286" w:tooltip="keluarga" w:history="1">
        <w:r w:rsidR="00740E05" w:rsidRPr="00292776">
          <w:rPr>
            <w:rFonts w:ascii="Arial Narrow" w:hAnsi="Arial Narrow" w:cs="Times New Roman"/>
            <w:color w:val="000000"/>
            <w:sz w:val="22"/>
            <w:szCs w:val="22"/>
            <w:lang w:val="fi-FI"/>
          </w:rPr>
          <w:t>keluarga</w:t>
        </w:r>
      </w:hyperlink>
      <w:r w:rsidR="00740E05" w:rsidRPr="00292776">
        <w:rPr>
          <w:rFonts w:ascii="Arial Narrow" w:hAnsi="Arial Narrow" w:cs="Times New Roman"/>
          <w:color w:val="000000"/>
          <w:sz w:val="22"/>
          <w:szCs w:val="22"/>
          <w:lang w:val="fi-FI"/>
        </w:rPr>
        <w:t>, </w:t>
      </w:r>
      <w:hyperlink r:id="rId287" w:tooltip="kesehatan" w:history="1">
        <w:r w:rsidR="00740E05" w:rsidRPr="00292776">
          <w:rPr>
            <w:rFonts w:ascii="Arial Narrow" w:hAnsi="Arial Narrow" w:cs="Times New Roman"/>
            <w:color w:val="000000"/>
            <w:sz w:val="22"/>
            <w:szCs w:val="22"/>
            <w:lang w:val="fi-FI"/>
          </w:rPr>
          <w:t>kesehatan</w:t>
        </w:r>
      </w:hyperlink>
      <w:r w:rsidR="00740E05" w:rsidRPr="00292776">
        <w:rPr>
          <w:rFonts w:ascii="Arial Narrow" w:hAnsi="Arial Narrow" w:cs="Times New Roman"/>
          <w:color w:val="000000"/>
          <w:sz w:val="22"/>
          <w:szCs w:val="22"/>
          <w:lang w:val="fi-FI"/>
        </w:rPr>
        <w:t>, dll. </w:t>
      </w:r>
      <w:r w:rsidR="00740E05" w:rsidRPr="00292776">
        <w:rPr>
          <w:rFonts w:ascii="Arial Narrow" w:hAnsi="Arial Narrow" w:cs="Times New Roman"/>
          <w:color w:val="000000"/>
          <w:sz w:val="22"/>
          <w:szCs w:val="22"/>
          <w:lang w:val="sv-SE"/>
        </w:rPr>
        <w:t>Dengan tidak berbagi mengenai </w:t>
      </w:r>
      <w:hyperlink r:id="rId288" w:tooltip="hidden area" w:history="1">
        <w:r w:rsidR="00740E05" w:rsidRPr="00292776">
          <w:rPr>
            <w:rFonts w:ascii="Arial Narrow" w:hAnsi="Arial Narrow" w:cs="Times New Roman"/>
            <w:i/>
            <w:iCs/>
            <w:color w:val="000000"/>
            <w:sz w:val="22"/>
            <w:szCs w:val="22"/>
            <w:lang w:val="sv-SE"/>
          </w:rPr>
          <w:t>hidden area</w:t>
        </w:r>
      </w:hyperlink>
      <w:r w:rsidR="00740E05" w:rsidRPr="00292776">
        <w:rPr>
          <w:rFonts w:ascii="Arial Narrow" w:hAnsi="Arial Narrow" w:cs="Times New Roman"/>
          <w:color w:val="000000"/>
          <w:sz w:val="22"/>
          <w:szCs w:val="22"/>
          <w:lang w:val="sv-SE"/>
        </w:rPr>
        <w:t>, biasanya akan menjadi penghambat dalam berhubungan. Hal ini akan membuat orang lain </w:t>
      </w:r>
      <w:r w:rsidR="00740E05" w:rsidRPr="00292776">
        <w:rPr>
          <w:rFonts w:ascii="Arial Narrow" w:hAnsi="Arial Narrow" w:cs="Times New Roman"/>
          <w:i/>
          <w:iCs/>
          <w:color w:val="000000"/>
          <w:sz w:val="22"/>
          <w:szCs w:val="22"/>
          <w:lang w:val="sv-SE"/>
        </w:rPr>
        <w:t>miss</w:t>
      </w:r>
      <w:hyperlink r:id="rId289" w:tooltip="komunikasi" w:history="1">
        <w:r w:rsidR="00740E05" w:rsidRPr="00292776">
          <w:rPr>
            <w:rFonts w:ascii="Arial Narrow" w:hAnsi="Arial Narrow" w:cs="Times New Roman"/>
            <w:color w:val="000000"/>
            <w:sz w:val="22"/>
            <w:szCs w:val="22"/>
            <w:lang w:val="sv-SE"/>
          </w:rPr>
          <w:t>komunikasi</w:t>
        </w:r>
      </w:hyperlink>
      <w:r w:rsidR="00740E05" w:rsidRPr="00292776">
        <w:rPr>
          <w:rFonts w:ascii="Arial Narrow" w:hAnsi="Arial Narrow" w:cs="Times New Roman"/>
          <w:color w:val="000000"/>
          <w:sz w:val="22"/>
          <w:szCs w:val="22"/>
          <w:lang w:val="sv-SE"/>
        </w:rPr>
        <w:t> tentang kita, yang kalau dalam hubungan kerja akan mengurangi tingkat kepercayaan orang.</w:t>
      </w:r>
    </w:p>
    <w:p w14:paraId="66B54A3B" w14:textId="77777777" w:rsidR="00740E05" w:rsidRPr="00292776" w:rsidRDefault="00740E0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b/>
          <w:bCs/>
          <w:color w:val="000000"/>
          <w:sz w:val="22"/>
          <w:szCs w:val="22"/>
          <w:lang w:val="sv-SE"/>
        </w:rPr>
        <w:t>Blind area </w:t>
      </w:r>
      <w:r w:rsidRPr="00292776">
        <w:rPr>
          <w:rFonts w:ascii="Arial Narrow" w:hAnsi="Arial Narrow" w:cs="Times New Roman"/>
          <w:color w:val="000000"/>
          <w:sz w:val="22"/>
          <w:szCs w:val="22"/>
          <w:lang w:val="sv-SE"/>
        </w:rPr>
        <w:t>yang menentukan bahwa orang lain sadar akan sesuatu tapi kita tidak. Misalnya bagaimana cara mengurangi grogi, bagaimana caranya menghadapi dosen A, dll. Sehingga dengan mendapatkan masukan dari orang lain, blind area akan berkurang. </w:t>
      </w:r>
      <w:r w:rsidRPr="00292776">
        <w:rPr>
          <w:rFonts w:ascii="Arial Narrow" w:hAnsi="Arial Narrow" w:cs="Times New Roman"/>
          <w:color w:val="000000"/>
          <w:sz w:val="22"/>
          <w:szCs w:val="22"/>
          <w:lang w:val="fi-FI"/>
        </w:rPr>
        <w:t>Makin kita memahami kekuatan dan kelemahan diri kita yang diketahui orang lain, maka akan bagus dalam bekerja tim.</w:t>
      </w:r>
    </w:p>
    <w:p w14:paraId="53EDB2F7" w14:textId="77777777" w:rsidR="00740E05" w:rsidRPr="00292776" w:rsidRDefault="00740E0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b/>
          <w:bCs/>
          <w:color w:val="000000"/>
          <w:sz w:val="22"/>
          <w:szCs w:val="22"/>
          <w:lang w:val="fi-FI"/>
        </w:rPr>
        <w:t>Unknown area</w:t>
      </w:r>
      <w:r w:rsidRPr="00292776">
        <w:rPr>
          <w:rFonts w:ascii="Arial Narrow" w:hAnsi="Arial Narrow" w:cs="Times New Roman"/>
          <w:color w:val="000000"/>
          <w:sz w:val="22"/>
          <w:szCs w:val="22"/>
          <w:lang w:val="fi-FI"/>
        </w:rPr>
        <w:t> adalah </w:t>
      </w:r>
      <w:hyperlink r:id="rId290" w:tooltip="informasi" w:history="1">
        <w:r w:rsidRPr="00292776">
          <w:rPr>
            <w:rFonts w:ascii="Arial Narrow" w:hAnsi="Arial Narrow" w:cs="Times New Roman"/>
            <w:color w:val="000000"/>
            <w:sz w:val="22"/>
            <w:szCs w:val="22"/>
            <w:lang w:val="fi-FI"/>
          </w:rPr>
          <w:t>informasi</w:t>
        </w:r>
      </w:hyperlink>
      <w:r w:rsidRPr="00292776">
        <w:rPr>
          <w:rFonts w:ascii="Arial Narrow" w:hAnsi="Arial Narrow" w:cs="Times New Roman"/>
          <w:color w:val="000000"/>
          <w:sz w:val="22"/>
          <w:szCs w:val="22"/>
          <w:lang w:val="fi-FI"/>
        </w:rPr>
        <w:t> yang tidak diketahui oleh orang lain dan diri kita. Sampai kita dapat pengalaman tentang sesuatu hal atau orang lain melihat sesuatu akan diri kita bagaimana kita bertingkah laku atau berperasaan. Misalnya ketika pertama kali seneng sama orang lain selain anggota </w:t>
      </w:r>
      <w:hyperlink r:id="rId291" w:tooltip="keluarga" w:history="1">
        <w:r w:rsidRPr="00292776">
          <w:rPr>
            <w:rFonts w:ascii="Arial Narrow" w:hAnsi="Arial Narrow" w:cs="Times New Roman"/>
            <w:color w:val="000000"/>
            <w:sz w:val="22"/>
            <w:szCs w:val="22"/>
            <w:lang w:val="fi-FI"/>
          </w:rPr>
          <w:t>keluarga</w:t>
        </w:r>
      </w:hyperlink>
      <w:r w:rsidRPr="00292776">
        <w:rPr>
          <w:rFonts w:ascii="Arial Narrow" w:hAnsi="Arial Narrow" w:cs="Times New Roman"/>
          <w:color w:val="000000"/>
          <w:sz w:val="22"/>
          <w:szCs w:val="22"/>
          <w:lang w:val="fi-FI"/>
        </w:rPr>
        <w:t> kita. Kita tidak pernah bisa mengatakan perasaan “cinta”. Jendela ini akan mengecil sehubungan kita tumbuh</w:t>
      </w:r>
      <w:hyperlink r:id="rId292" w:tooltip="dewasa" w:history="1">
        <w:r w:rsidRPr="00292776">
          <w:rPr>
            <w:rFonts w:ascii="Arial Narrow" w:hAnsi="Arial Narrow" w:cs="Times New Roman"/>
            <w:color w:val="000000"/>
            <w:sz w:val="22"/>
            <w:szCs w:val="22"/>
            <w:lang w:val="fi-FI"/>
          </w:rPr>
          <w:t>dewasa</w:t>
        </w:r>
      </w:hyperlink>
      <w:r w:rsidRPr="00292776">
        <w:rPr>
          <w:rFonts w:ascii="Arial Narrow" w:hAnsi="Arial Narrow" w:cs="Times New Roman"/>
          <w:color w:val="000000"/>
          <w:sz w:val="22"/>
          <w:szCs w:val="22"/>
          <w:lang w:val="fi-FI"/>
        </w:rPr>
        <w:t>, mulai mengembangkan diri atau belajar dari pengalaman.</w:t>
      </w:r>
    </w:p>
    <w:p w14:paraId="60F79F65" w14:textId="77777777" w:rsidR="00740E05" w:rsidRPr="00292776" w:rsidRDefault="00C432AB" w:rsidP="00292776">
      <w:pPr>
        <w:spacing w:line="276" w:lineRule="auto"/>
        <w:jc w:val="both"/>
        <w:rPr>
          <w:rFonts w:ascii="Arial Narrow" w:hAnsi="Arial Narrow" w:cs="Times New Roman"/>
          <w:color w:val="333333"/>
          <w:sz w:val="22"/>
          <w:szCs w:val="22"/>
        </w:rPr>
      </w:pPr>
      <w:hyperlink r:id="rId293" w:tooltip="Daerah publik" w:history="1">
        <w:r w:rsidR="00740E05" w:rsidRPr="00292776">
          <w:rPr>
            <w:rFonts w:ascii="Arial Narrow" w:hAnsi="Arial Narrow" w:cs="Times New Roman"/>
            <w:b/>
            <w:bCs/>
            <w:color w:val="000000"/>
            <w:sz w:val="22"/>
            <w:szCs w:val="22"/>
            <w:lang w:val="fi-FI"/>
          </w:rPr>
          <w:t>Daerah publik</w:t>
        </w:r>
      </w:hyperlink>
      <w:r w:rsidR="00740E05" w:rsidRPr="00292776">
        <w:rPr>
          <w:rFonts w:ascii="Arial Narrow" w:hAnsi="Arial Narrow" w:cs="Times New Roman"/>
          <w:color w:val="000000"/>
          <w:sz w:val="22"/>
          <w:szCs w:val="22"/>
          <w:lang w:val="fi-FI"/>
        </w:rPr>
        <w:t> adalah daerah yang memuat hal-hal yang diketahui oleh dirinya dan orang lain. Daerah buta adalah daerah yang memuat hal-hal yang diketahui oleh orang lain tetapi tidak diketahui oleh dirinya.</w:t>
      </w:r>
    </w:p>
    <w:p w14:paraId="16AAD497" w14:textId="77777777" w:rsidR="00740E05" w:rsidRPr="00292776" w:rsidRDefault="00C432AB" w:rsidP="00292776">
      <w:pPr>
        <w:spacing w:line="276" w:lineRule="auto"/>
        <w:jc w:val="both"/>
        <w:rPr>
          <w:rFonts w:ascii="Arial Narrow" w:hAnsi="Arial Narrow" w:cs="Times New Roman"/>
          <w:color w:val="333333"/>
          <w:sz w:val="22"/>
          <w:szCs w:val="22"/>
        </w:rPr>
      </w:pPr>
      <w:hyperlink r:id="rId294" w:tooltip="Daerah tersembunyi" w:history="1">
        <w:r w:rsidR="00740E05" w:rsidRPr="00292776">
          <w:rPr>
            <w:rFonts w:ascii="Arial Narrow" w:hAnsi="Arial Narrow" w:cs="Times New Roman"/>
            <w:b/>
            <w:bCs/>
            <w:color w:val="000000"/>
            <w:sz w:val="22"/>
            <w:szCs w:val="22"/>
            <w:lang w:val="fi-FI"/>
          </w:rPr>
          <w:t>Daerah tersembunyi</w:t>
        </w:r>
      </w:hyperlink>
      <w:r w:rsidR="00740E05" w:rsidRPr="00292776">
        <w:rPr>
          <w:rFonts w:ascii="Arial Narrow" w:hAnsi="Arial Narrow" w:cs="Times New Roman"/>
          <w:color w:val="000000"/>
          <w:sz w:val="22"/>
          <w:szCs w:val="22"/>
          <w:lang w:val="fi-FI"/>
        </w:rPr>
        <w:t> adalah daerah yang memuat hal-hal yang diketahui oleh diri sendiri tetapi tidak diketahui oleh orang lain.</w:t>
      </w:r>
    </w:p>
    <w:p w14:paraId="32AA51BD" w14:textId="77777777" w:rsidR="00740E05" w:rsidRPr="00292776" w:rsidRDefault="00740E05" w:rsidP="00292776">
      <w:pPr>
        <w:spacing w:line="276" w:lineRule="auto"/>
        <w:rPr>
          <w:rFonts w:ascii="Arial Narrow" w:hAnsi="Arial Narrow" w:cs="Times New Roman"/>
          <w:color w:val="333333"/>
          <w:sz w:val="22"/>
          <w:szCs w:val="22"/>
        </w:rPr>
      </w:pPr>
      <w:r w:rsidRPr="00292776">
        <w:rPr>
          <w:rFonts w:ascii="Arial Narrow" w:hAnsi="Arial Narrow" w:cs="Times New Roman"/>
          <w:color w:val="000000"/>
          <w:sz w:val="22"/>
          <w:szCs w:val="22"/>
          <w:lang w:val="sv-SE"/>
        </w:rPr>
        <w:t>Oleh karena adanya perbedaan individual, maka besarnya masing-masing daerah pada seseorang berbeda dengan orang lain.</w:t>
      </w:r>
    </w:p>
    <w:p w14:paraId="4B0E91EE" w14:textId="77777777" w:rsidR="007A55B5" w:rsidRPr="00292776" w:rsidRDefault="00740E05" w:rsidP="00292776">
      <w:pPr>
        <w:pStyle w:val="ListParagraph"/>
        <w:spacing w:line="276" w:lineRule="auto"/>
        <w:ind w:left="284" w:firstLine="436"/>
        <w:rPr>
          <w:rFonts w:ascii="Arial Narrow" w:hAnsi="Arial Narrow"/>
          <w:color w:val="000000"/>
          <w:sz w:val="22"/>
          <w:szCs w:val="22"/>
          <w:lang w:val="id-ID"/>
        </w:rPr>
      </w:pPr>
      <w:r w:rsidRPr="00292776">
        <w:rPr>
          <w:rFonts w:ascii="Arial Narrow" w:hAnsi="Arial Narrow"/>
          <w:color w:val="000000"/>
          <w:sz w:val="22"/>
          <w:szCs w:val="22"/>
          <w:lang w:val="sv-SE"/>
        </w:rPr>
        <w:t>Pengenalan diri dapat dilakukan melalui 2 tahap, tahap yang pertama pengungkapan diri </w:t>
      </w:r>
      <w:r w:rsidRPr="00292776">
        <w:rPr>
          <w:rFonts w:ascii="Arial Narrow" w:hAnsi="Arial Narrow"/>
          <w:i/>
          <w:iCs/>
          <w:color w:val="000000"/>
          <w:sz w:val="22"/>
          <w:szCs w:val="22"/>
          <w:lang w:val="sv-SE"/>
        </w:rPr>
        <w:t>(self-disclosure)</w:t>
      </w:r>
      <w:r w:rsidRPr="00292776">
        <w:rPr>
          <w:rFonts w:ascii="Arial Narrow" w:hAnsi="Arial Narrow"/>
          <w:color w:val="000000"/>
          <w:sz w:val="22"/>
          <w:szCs w:val="22"/>
          <w:lang w:val="sv-SE"/>
        </w:rPr>
        <w:t> dan tahap yang kedua menerima </w:t>
      </w:r>
      <w:hyperlink r:id="rId295" w:tooltip="umpan balik" w:history="1">
        <w:r w:rsidRPr="00292776">
          <w:rPr>
            <w:rFonts w:ascii="Arial Narrow" w:hAnsi="Arial Narrow"/>
            <w:color w:val="000000"/>
            <w:sz w:val="22"/>
            <w:szCs w:val="22"/>
            <w:lang w:val="sv-SE"/>
          </w:rPr>
          <w:t>umpan balik</w:t>
        </w:r>
      </w:hyperlink>
      <w:r w:rsidRPr="00292776">
        <w:rPr>
          <w:rFonts w:ascii="Arial Narrow" w:hAnsi="Arial Narrow"/>
          <w:color w:val="000000"/>
          <w:sz w:val="22"/>
          <w:szCs w:val="22"/>
        </w:rPr>
        <w:t> </w:t>
      </w:r>
      <w:r w:rsidRPr="00292776">
        <w:rPr>
          <w:rFonts w:ascii="Arial Narrow" w:hAnsi="Arial Narrow"/>
          <w:i/>
          <w:iCs/>
          <w:color w:val="000000"/>
          <w:sz w:val="22"/>
          <w:szCs w:val="22"/>
          <w:lang w:val="sv-SE"/>
        </w:rPr>
        <w:t>(feedback).</w:t>
      </w:r>
      <w:r w:rsidRPr="00292776">
        <w:rPr>
          <w:rFonts w:ascii="Arial Narrow" w:hAnsi="Arial Narrow"/>
          <w:color w:val="000000"/>
          <w:sz w:val="22"/>
          <w:szCs w:val="22"/>
          <w:lang w:val="sv-SE"/>
        </w:rPr>
        <w:t> </w:t>
      </w:r>
    </w:p>
    <w:p w14:paraId="0901423D" w14:textId="77777777" w:rsidR="0058328C" w:rsidRDefault="0058328C" w:rsidP="00292776">
      <w:pPr>
        <w:pStyle w:val="ListParagraph"/>
        <w:spacing w:line="276" w:lineRule="auto"/>
        <w:ind w:left="284" w:firstLine="436"/>
        <w:rPr>
          <w:rFonts w:ascii="Arial Narrow" w:hAnsi="Arial Narrow"/>
          <w:color w:val="000000"/>
          <w:sz w:val="22"/>
          <w:szCs w:val="22"/>
        </w:rPr>
      </w:pPr>
    </w:p>
    <w:p w14:paraId="1056CB6C" w14:textId="77777777" w:rsidR="001E669A" w:rsidRDefault="001E669A" w:rsidP="00292776">
      <w:pPr>
        <w:pStyle w:val="ListParagraph"/>
        <w:spacing w:line="276" w:lineRule="auto"/>
        <w:ind w:left="284" w:firstLine="436"/>
        <w:rPr>
          <w:rFonts w:ascii="Arial Narrow" w:hAnsi="Arial Narrow"/>
          <w:color w:val="000000"/>
          <w:sz w:val="22"/>
          <w:szCs w:val="22"/>
        </w:rPr>
      </w:pPr>
    </w:p>
    <w:p w14:paraId="6CC6969E" w14:textId="77777777" w:rsidR="001E669A" w:rsidRDefault="001E669A" w:rsidP="00292776">
      <w:pPr>
        <w:pStyle w:val="ListParagraph"/>
        <w:spacing w:line="276" w:lineRule="auto"/>
        <w:ind w:left="284" w:firstLine="436"/>
        <w:rPr>
          <w:rFonts w:ascii="Arial Narrow" w:hAnsi="Arial Narrow"/>
          <w:color w:val="000000"/>
          <w:sz w:val="22"/>
          <w:szCs w:val="22"/>
        </w:rPr>
      </w:pPr>
    </w:p>
    <w:p w14:paraId="198D27EF" w14:textId="77777777" w:rsidR="001E669A" w:rsidRPr="001E669A" w:rsidRDefault="001E669A" w:rsidP="00292776">
      <w:pPr>
        <w:pStyle w:val="ListParagraph"/>
        <w:spacing w:line="276" w:lineRule="auto"/>
        <w:ind w:left="284" w:firstLine="436"/>
        <w:rPr>
          <w:rFonts w:ascii="Arial Narrow" w:hAnsi="Arial Narrow"/>
          <w:color w:val="000000"/>
          <w:sz w:val="22"/>
          <w:szCs w:val="22"/>
        </w:rPr>
      </w:pPr>
    </w:p>
    <w:p w14:paraId="5741AB1A" w14:textId="77777777" w:rsidR="007A55B5" w:rsidRPr="00292776" w:rsidRDefault="007A55B5" w:rsidP="00292776">
      <w:pPr>
        <w:spacing w:line="276" w:lineRule="auto"/>
        <w:jc w:val="both"/>
        <w:rPr>
          <w:rFonts w:ascii="Arial Narrow" w:hAnsi="Arial Narrow"/>
          <w:sz w:val="22"/>
          <w:szCs w:val="22"/>
        </w:rPr>
      </w:pPr>
      <w:r w:rsidRPr="00292776">
        <w:rPr>
          <w:rFonts w:ascii="Arial Narrow" w:hAnsi="Arial Narrow" w:cs="Times New Roman"/>
          <w:noProof/>
          <w:sz w:val="22"/>
          <w:szCs w:val="22"/>
          <w:lang w:val="id-ID" w:eastAsia="id-ID"/>
        </w:rPr>
        <w:t xml:space="preserve">          </w:t>
      </w:r>
      <w:r w:rsidR="00C432AB">
        <w:rPr>
          <w:rFonts w:ascii="Arial Narrow" w:hAnsi="Arial Narrow"/>
          <w:b/>
          <w:noProof/>
          <w:sz w:val="22"/>
          <w:szCs w:val="22"/>
          <w:lang w:val="en-US"/>
        </w:rPr>
        <w:pict w14:anchorId="65650E8E">
          <v:rect id="_x0000_s2321" style="position:absolute;left:0;text-align:left;margin-left:215.2pt;margin-top:-204.2pt;width:22.6pt;height:450pt;rotation:90;z-index:-251467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8db3e2 [1311]" stroked="f" strokecolor="#f2f2f2" strokeweight="3pt">
            <v:shadow color="#205867" opacity=".5" offset="1pt"/>
          </v:rect>
        </w:pict>
      </w:r>
      <w:r w:rsidRPr="00292776">
        <w:rPr>
          <w:rFonts w:ascii="Arial Narrow" w:hAnsi="Arial Narrow"/>
          <w:b/>
          <w:noProof/>
          <w:sz w:val="22"/>
          <w:szCs w:val="22"/>
          <w:lang w:val="id-ID" w:eastAsia="id-ID"/>
        </w:rPr>
        <w:drawing>
          <wp:anchor distT="0" distB="0" distL="114300" distR="114300" simplePos="0" relativeHeight="251847680" behindDoc="1" locked="0" layoutInCell="1" allowOverlap="1" wp14:anchorId="70EC46A2" wp14:editId="335EA804">
            <wp:simplePos x="0" y="0"/>
            <wp:positionH relativeFrom="column">
              <wp:posOffset>0</wp:posOffset>
            </wp:positionH>
            <wp:positionV relativeFrom="paragraph">
              <wp:posOffset>-111760</wp:posOffset>
            </wp:positionV>
            <wp:extent cx="923925" cy="838200"/>
            <wp:effectExtent l="19050" t="0" r="9525" b="0"/>
            <wp:wrapNone/>
            <wp:docPr id="8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0D4DF5E4" w14:textId="77777777" w:rsidR="007A55B5" w:rsidRPr="00292776" w:rsidRDefault="007A55B5" w:rsidP="00292776">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292776">
        <w:rPr>
          <w:rFonts w:ascii="Arial Narrow" w:hAnsi="Arial Narrow"/>
          <w:b w:val="0"/>
          <w:sz w:val="22"/>
          <w:szCs w:val="22"/>
        </w:rPr>
        <w:lastRenderedPageBreak/>
        <w:t xml:space="preserve">    </w:t>
      </w:r>
      <w:r w:rsidRPr="00292776">
        <w:rPr>
          <w:rFonts w:ascii="Arial Narrow" w:hAnsi="Arial Narrow"/>
          <w:sz w:val="22"/>
          <w:szCs w:val="22"/>
          <w:lang w:val="en-US"/>
        </w:rPr>
        <w:t>RANGKUMAN</w:t>
      </w:r>
    </w:p>
    <w:p w14:paraId="02DEDF75" w14:textId="77777777" w:rsidR="007A55B5" w:rsidRPr="00292776" w:rsidRDefault="007A55B5" w:rsidP="00292776">
      <w:pPr>
        <w:pStyle w:val="Para1"/>
        <w:spacing w:line="276" w:lineRule="auto"/>
        <w:ind w:firstLine="0"/>
        <w:jc w:val="left"/>
        <w:rPr>
          <w:rFonts w:ascii="Arial Narrow" w:hAnsi="Arial Narrow"/>
          <w:noProof/>
          <w:sz w:val="22"/>
          <w:szCs w:val="22"/>
        </w:rPr>
      </w:pPr>
    </w:p>
    <w:p w14:paraId="3B2F44C0" w14:textId="77777777" w:rsidR="00740E05" w:rsidRPr="00292776" w:rsidRDefault="00C432AB" w:rsidP="00725900">
      <w:pPr>
        <w:spacing w:line="276" w:lineRule="auto"/>
        <w:jc w:val="both"/>
        <w:rPr>
          <w:rFonts w:ascii="Arial Narrow" w:hAnsi="Arial Narrow" w:cs="Times New Roman"/>
          <w:color w:val="333333"/>
          <w:sz w:val="22"/>
          <w:szCs w:val="22"/>
        </w:rPr>
      </w:pPr>
      <w:hyperlink r:id="rId296" w:tooltip="konsep" w:history="1">
        <w:r w:rsidR="00740E05" w:rsidRPr="00292776">
          <w:rPr>
            <w:rFonts w:ascii="Arial Narrow" w:hAnsi="Arial Narrow" w:cs="Times New Roman"/>
            <w:color w:val="000000"/>
            <w:sz w:val="22"/>
            <w:szCs w:val="22"/>
            <w:lang w:val="sv-SE"/>
          </w:rPr>
          <w:t>konsep</w:t>
        </w:r>
      </w:hyperlink>
      <w:r w:rsidR="00740E05" w:rsidRPr="00292776">
        <w:rPr>
          <w:rFonts w:ascii="Arial Narrow" w:hAnsi="Arial Narrow" w:cs="Times New Roman"/>
          <w:color w:val="000000"/>
          <w:sz w:val="22"/>
          <w:szCs w:val="22"/>
          <w:lang w:val="sv-SE"/>
        </w:rPr>
        <w:t> Johari Window sebagai perwujudan bagaimana seseorang berhubungan dengan orang lain yang digambarkan sebagai sebuah jendela. ’‘Jendela’’ tersebut terdiri dari matrik empat sel, masing-masing sel menunjukkan daerah self (diri) baik yang terbuka maupun yang disembunyikan. Keempat sel tersebut adalah </w:t>
      </w:r>
      <w:hyperlink r:id="rId297" w:tooltip="daerah publik" w:history="1">
        <w:r w:rsidR="00740E05" w:rsidRPr="00292776">
          <w:rPr>
            <w:rFonts w:ascii="Arial Narrow" w:hAnsi="Arial Narrow" w:cs="Times New Roman"/>
            <w:color w:val="000000"/>
            <w:sz w:val="22"/>
            <w:szCs w:val="22"/>
            <w:lang w:val="sv-SE"/>
          </w:rPr>
          <w:t>daerah publik</w:t>
        </w:r>
      </w:hyperlink>
      <w:r w:rsidR="00740E05" w:rsidRPr="00292776">
        <w:rPr>
          <w:rFonts w:ascii="Arial Narrow" w:hAnsi="Arial Narrow" w:cs="Times New Roman"/>
          <w:color w:val="000000"/>
          <w:sz w:val="22"/>
          <w:szCs w:val="22"/>
          <w:lang w:val="sv-SE"/>
        </w:rPr>
        <w:t>, daerah buta, </w:t>
      </w:r>
      <w:hyperlink r:id="rId298" w:tooltip="daerah tersembunyi" w:history="1">
        <w:r w:rsidR="00740E05" w:rsidRPr="00292776">
          <w:rPr>
            <w:rFonts w:ascii="Arial Narrow" w:hAnsi="Arial Narrow" w:cs="Times New Roman"/>
            <w:color w:val="000000"/>
            <w:sz w:val="22"/>
            <w:szCs w:val="22"/>
            <w:lang w:val="sv-SE"/>
          </w:rPr>
          <w:t>daerah tersembunyi</w:t>
        </w:r>
      </w:hyperlink>
      <w:r w:rsidR="00740E05" w:rsidRPr="00292776">
        <w:rPr>
          <w:rFonts w:ascii="Arial Narrow" w:hAnsi="Arial Narrow" w:cs="Times New Roman"/>
          <w:color w:val="000000"/>
          <w:sz w:val="22"/>
          <w:szCs w:val="22"/>
          <w:lang w:val="sv-SE"/>
        </w:rPr>
        <w:t>, dan daerah yang tidak disadari.</w:t>
      </w:r>
    </w:p>
    <w:p w14:paraId="1F6D4AE7" w14:textId="77777777" w:rsidR="00B764B1" w:rsidRDefault="00B764B1" w:rsidP="00292776">
      <w:pPr>
        <w:spacing w:line="276" w:lineRule="auto"/>
        <w:jc w:val="both"/>
        <w:rPr>
          <w:rFonts w:ascii="Arial Narrow" w:hAnsi="Arial Narrow"/>
          <w:sz w:val="22"/>
          <w:szCs w:val="22"/>
          <w:lang w:val="id-ID"/>
        </w:rPr>
      </w:pPr>
    </w:p>
    <w:p w14:paraId="3EDF3F88" w14:textId="77777777" w:rsidR="00725900" w:rsidRDefault="00725900" w:rsidP="00292776">
      <w:pPr>
        <w:spacing w:line="276" w:lineRule="auto"/>
        <w:jc w:val="both"/>
        <w:rPr>
          <w:rFonts w:ascii="Arial Narrow" w:hAnsi="Arial Narrow"/>
          <w:sz w:val="22"/>
          <w:szCs w:val="22"/>
          <w:lang w:val="id-ID"/>
        </w:rPr>
      </w:pPr>
    </w:p>
    <w:p w14:paraId="1595266A" w14:textId="77777777" w:rsidR="00725900" w:rsidRPr="00292776" w:rsidRDefault="00725900" w:rsidP="00292776">
      <w:pPr>
        <w:spacing w:line="276" w:lineRule="auto"/>
        <w:jc w:val="both"/>
        <w:rPr>
          <w:rFonts w:ascii="Arial Narrow" w:hAnsi="Arial Narrow"/>
          <w:sz w:val="22"/>
          <w:szCs w:val="22"/>
          <w:lang w:val="id-ID"/>
        </w:rPr>
      </w:pPr>
    </w:p>
    <w:p w14:paraId="15EF7A77" w14:textId="77777777" w:rsidR="007A55B5"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51608256">
          <v:rect id="_x0000_s2322" style="position:absolute;margin-left:216.4pt;margin-top:-204.1pt;width:22.85pt;height:447.3pt;rotation:90;z-index:-25146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7A55B5" w:rsidRPr="00292776">
        <w:rPr>
          <w:rFonts w:ascii="Arial Narrow" w:hAnsi="Arial Narrow" w:cs="Times New Roman"/>
          <w:sz w:val="22"/>
          <w:szCs w:val="22"/>
        </w:rPr>
        <w:t xml:space="preserve">                                           </w:t>
      </w:r>
      <w:r w:rsidR="007A55B5" w:rsidRPr="00292776">
        <w:rPr>
          <w:rFonts w:ascii="Arial Narrow" w:hAnsi="Arial Narrow" w:cs="Times New Roman"/>
          <w:noProof/>
          <w:sz w:val="22"/>
          <w:szCs w:val="22"/>
          <w:lang w:val="id-ID" w:eastAsia="id-ID"/>
        </w:rPr>
        <w:t xml:space="preserve">              </w:t>
      </w:r>
    </w:p>
    <w:p w14:paraId="1F39E56C" w14:textId="77777777" w:rsidR="007A55B5" w:rsidRPr="00292776" w:rsidRDefault="007A55B5" w:rsidP="00292776">
      <w:pPr>
        <w:pStyle w:val="BodyTextIndent"/>
        <w:spacing w:after="0" w:line="276" w:lineRule="auto"/>
        <w:ind w:left="0" w:firstLine="547"/>
        <w:jc w:val="both"/>
        <w:rPr>
          <w:rFonts w:ascii="Arial Narrow" w:hAnsi="Arial Narrow" w:cs="Times New Roman"/>
          <w:b/>
          <w:sz w:val="22"/>
          <w:szCs w:val="22"/>
        </w:rPr>
      </w:pPr>
      <w:r w:rsidRPr="00292776">
        <w:rPr>
          <w:rFonts w:ascii="Arial Narrow" w:hAnsi="Arial Narrow" w:cs="Times New Roman"/>
          <w:b/>
          <w:noProof/>
          <w:sz w:val="22"/>
          <w:szCs w:val="22"/>
          <w:lang w:val="id-ID" w:eastAsia="id-ID"/>
        </w:rPr>
        <w:drawing>
          <wp:anchor distT="0" distB="0" distL="114300" distR="114300" simplePos="0" relativeHeight="251846656" behindDoc="1" locked="0" layoutInCell="1" allowOverlap="1" wp14:anchorId="7E74F1C2" wp14:editId="676B9B7B">
            <wp:simplePos x="0" y="0"/>
            <wp:positionH relativeFrom="column">
              <wp:posOffset>-262890</wp:posOffset>
            </wp:positionH>
            <wp:positionV relativeFrom="paragraph">
              <wp:posOffset>-168909</wp:posOffset>
            </wp:positionV>
            <wp:extent cx="885825" cy="622964"/>
            <wp:effectExtent l="19050" t="0" r="9525" b="0"/>
            <wp:wrapNone/>
            <wp:docPr id="8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00725900">
        <w:rPr>
          <w:rFonts w:ascii="Arial Narrow" w:hAnsi="Arial Narrow" w:cs="Times New Roman"/>
          <w:b/>
          <w:sz w:val="22"/>
          <w:szCs w:val="22"/>
        </w:rPr>
        <w:t xml:space="preserve">        </w:t>
      </w:r>
      <w:r w:rsidRPr="00292776">
        <w:rPr>
          <w:rFonts w:ascii="Arial Narrow" w:hAnsi="Arial Narrow" w:cs="Times New Roman"/>
          <w:b/>
          <w:sz w:val="22"/>
          <w:szCs w:val="22"/>
        </w:rPr>
        <w:t>TUGAS</w:t>
      </w:r>
    </w:p>
    <w:p w14:paraId="0B2330F0" w14:textId="77777777" w:rsidR="007A55B5" w:rsidRPr="00292776" w:rsidRDefault="007A55B5" w:rsidP="00292776">
      <w:pPr>
        <w:pStyle w:val="Para2"/>
        <w:spacing w:line="276" w:lineRule="auto"/>
        <w:ind w:left="360"/>
        <w:rPr>
          <w:rFonts w:ascii="Arial Narrow" w:hAnsi="Arial Narrow"/>
          <w:sz w:val="22"/>
          <w:szCs w:val="22"/>
          <w:lang w:val="en-US"/>
        </w:rPr>
      </w:pPr>
    </w:p>
    <w:p w14:paraId="60190C5A" w14:textId="77777777" w:rsidR="007A55B5" w:rsidRDefault="007A55B5" w:rsidP="00292776">
      <w:pPr>
        <w:pStyle w:val="Para2"/>
        <w:spacing w:line="276" w:lineRule="auto"/>
        <w:ind w:left="426" w:firstLine="0"/>
        <w:rPr>
          <w:rFonts w:ascii="Arial Narrow" w:hAnsi="Arial Narrow"/>
          <w:sz w:val="22"/>
          <w:szCs w:val="22"/>
        </w:rPr>
      </w:pPr>
      <w:r w:rsidRPr="00292776">
        <w:rPr>
          <w:rFonts w:ascii="Arial Narrow" w:hAnsi="Arial Narrow"/>
          <w:sz w:val="22"/>
          <w:szCs w:val="22"/>
          <w:lang w:val="en-US"/>
        </w:rPr>
        <w:t>Lakukan</w:t>
      </w:r>
      <w:r w:rsidRPr="00292776">
        <w:rPr>
          <w:rFonts w:ascii="Arial Narrow" w:hAnsi="Arial Narrow"/>
          <w:sz w:val="22"/>
          <w:szCs w:val="22"/>
        </w:rPr>
        <w:t xml:space="preserve"> </w:t>
      </w:r>
      <w:r w:rsidR="00725900">
        <w:rPr>
          <w:rFonts w:ascii="Arial Narrow" w:hAnsi="Arial Narrow"/>
          <w:sz w:val="22"/>
          <w:szCs w:val="22"/>
        </w:rPr>
        <w:t>refleksi diri dengan teknik Johari Windows !</w:t>
      </w:r>
    </w:p>
    <w:p w14:paraId="3BFBB622" w14:textId="77777777" w:rsidR="00725900" w:rsidRPr="00292776" w:rsidRDefault="00725900" w:rsidP="00292776">
      <w:pPr>
        <w:pStyle w:val="Para2"/>
        <w:spacing w:line="276" w:lineRule="auto"/>
        <w:ind w:left="426" w:firstLine="0"/>
        <w:rPr>
          <w:rFonts w:ascii="Arial Narrow" w:hAnsi="Arial Narrow"/>
          <w:sz w:val="22"/>
          <w:szCs w:val="22"/>
        </w:rPr>
      </w:pPr>
    </w:p>
    <w:p w14:paraId="4286FD3C" w14:textId="77777777" w:rsidR="007A55B5" w:rsidRPr="00292776" w:rsidRDefault="00C432AB" w:rsidP="00292776">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2638AF34">
          <v:rect id="_x0000_s2324" style="position:absolute;left:0;text-align:left;margin-left:213.7pt;margin-top:-201.95pt;width:22.85pt;height:447.3pt;rotation:90;z-index:-25146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7A55B5" w:rsidRPr="00292776">
        <w:rPr>
          <w:rFonts w:ascii="Arial Narrow" w:hAnsi="Arial Narrow"/>
          <w:noProof/>
          <w:sz w:val="22"/>
          <w:szCs w:val="22"/>
          <w:lang w:eastAsia="id-ID"/>
        </w:rPr>
        <w:drawing>
          <wp:anchor distT="0" distB="0" distL="114300" distR="114300" simplePos="0" relativeHeight="251852800" behindDoc="1" locked="0" layoutInCell="1" allowOverlap="1" wp14:anchorId="67A6187C" wp14:editId="6A062888">
            <wp:simplePos x="0" y="0"/>
            <wp:positionH relativeFrom="column">
              <wp:posOffset>-202565</wp:posOffset>
            </wp:positionH>
            <wp:positionV relativeFrom="paragraph">
              <wp:posOffset>50165</wp:posOffset>
            </wp:positionV>
            <wp:extent cx="895350" cy="784225"/>
            <wp:effectExtent l="133350" t="38100" r="0" b="92075"/>
            <wp:wrapNone/>
            <wp:docPr id="9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4FADBA31" w14:textId="77777777" w:rsidR="007A55B5" w:rsidRPr="00292776" w:rsidRDefault="00952B5C"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b/>
          <w:sz w:val="22"/>
          <w:szCs w:val="22"/>
          <w:lang w:val="id-ID"/>
        </w:rPr>
        <w:t>POST TEST</w:t>
      </w:r>
    </w:p>
    <w:p w14:paraId="56CCCA02" w14:textId="77777777" w:rsidR="007A55B5" w:rsidRPr="00292776" w:rsidRDefault="007A55B5" w:rsidP="00292776">
      <w:pPr>
        <w:pStyle w:val="Para1"/>
        <w:spacing w:line="276" w:lineRule="auto"/>
        <w:ind w:firstLine="0"/>
        <w:rPr>
          <w:rFonts w:ascii="Arial Narrow" w:hAnsi="Arial Narrow"/>
          <w:noProof/>
          <w:sz w:val="22"/>
          <w:szCs w:val="22"/>
        </w:rPr>
      </w:pPr>
    </w:p>
    <w:p w14:paraId="096E9143" w14:textId="77777777" w:rsidR="007A55B5" w:rsidRPr="00292776" w:rsidRDefault="007A55B5" w:rsidP="00292776">
      <w:pPr>
        <w:tabs>
          <w:tab w:val="left" w:pos="1710"/>
          <w:tab w:val="left" w:pos="1980"/>
        </w:tabs>
        <w:spacing w:line="276" w:lineRule="auto"/>
        <w:contextualSpacing/>
        <w:jc w:val="both"/>
        <w:rPr>
          <w:rFonts w:ascii="Arial Narrow" w:hAnsi="Arial Narrow" w:cs="Times New Roman"/>
          <w:noProof/>
          <w:sz w:val="22"/>
          <w:szCs w:val="22"/>
          <w:lang w:val="id-ID" w:eastAsia="id-ID"/>
        </w:rPr>
      </w:pPr>
      <w:r w:rsidRPr="00292776">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71C76558" w14:textId="77777777" w:rsidR="00215B0D" w:rsidRPr="00292776" w:rsidRDefault="00215B0D" w:rsidP="00292776">
      <w:pPr>
        <w:pStyle w:val="ListParagraph"/>
        <w:numPr>
          <w:ilvl w:val="0"/>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Informasi</w:t>
      </w:r>
      <w:r w:rsidRPr="00292776">
        <w:rPr>
          <w:rFonts w:ascii="Arial Narrow" w:hAnsi="Arial Narrow"/>
          <w:color w:val="000000"/>
          <w:sz w:val="22"/>
          <w:szCs w:val="22"/>
          <w:lang w:val="sv-SE"/>
        </w:rPr>
        <w:t xml:space="preserve"> tentang diri kita yang diketahui oleh orang lain seperti nama, jabatan, pangkat, status perkawinan, lulusan mana, dll. Ketika memulai sebuah hubungan, kita akan menginformasikan sesuatu yang ringan tentang diri kita. </w:t>
      </w:r>
      <w:r w:rsidRPr="00292776">
        <w:rPr>
          <w:rFonts w:ascii="Arial Narrow" w:hAnsi="Arial Narrow"/>
          <w:color w:val="000000"/>
          <w:sz w:val="22"/>
          <w:szCs w:val="22"/>
          <w:lang w:val="id-ID"/>
        </w:rPr>
        <w:t>Adalah pengertian dari ?</w:t>
      </w:r>
    </w:p>
    <w:p w14:paraId="0987CF0B" w14:textId="77777777" w:rsidR="00215B0D" w:rsidRPr="00292776" w:rsidRDefault="00215B0D" w:rsidP="00292776">
      <w:pPr>
        <w:pStyle w:val="ListParagraph"/>
        <w:numPr>
          <w:ilvl w:val="1"/>
          <w:numId w:val="55"/>
        </w:numPr>
        <w:spacing w:line="276" w:lineRule="auto"/>
        <w:rPr>
          <w:rFonts w:ascii="Arial Narrow" w:hAnsi="Arial Narrow"/>
          <w:color w:val="333333"/>
          <w:sz w:val="22"/>
          <w:szCs w:val="22"/>
        </w:rPr>
      </w:pPr>
      <w:r w:rsidRPr="00292776">
        <w:rPr>
          <w:rFonts w:ascii="Arial Narrow" w:hAnsi="Arial Narrow"/>
          <w:color w:val="000000"/>
          <w:sz w:val="22"/>
          <w:szCs w:val="22"/>
          <w:lang w:val="id-ID"/>
        </w:rPr>
        <w:t>open area</w:t>
      </w:r>
    </w:p>
    <w:p w14:paraId="3A1E8607" w14:textId="77777777" w:rsidR="00215B0D" w:rsidRPr="00292776" w:rsidRDefault="00215B0D" w:rsidP="00292776">
      <w:pPr>
        <w:pStyle w:val="ListParagraph"/>
        <w:numPr>
          <w:ilvl w:val="1"/>
          <w:numId w:val="55"/>
        </w:numPr>
        <w:spacing w:line="276" w:lineRule="auto"/>
        <w:rPr>
          <w:rFonts w:ascii="Arial Narrow" w:hAnsi="Arial Narrow"/>
          <w:color w:val="333333"/>
          <w:sz w:val="22"/>
          <w:szCs w:val="22"/>
        </w:rPr>
      </w:pPr>
      <w:r w:rsidRPr="00292776">
        <w:rPr>
          <w:rFonts w:ascii="Arial Narrow" w:hAnsi="Arial Narrow"/>
          <w:color w:val="000000"/>
          <w:sz w:val="22"/>
          <w:szCs w:val="22"/>
          <w:lang w:val="id-ID"/>
        </w:rPr>
        <w:t>blind area</w:t>
      </w:r>
    </w:p>
    <w:p w14:paraId="40089AC0" w14:textId="77777777" w:rsidR="00215B0D" w:rsidRPr="00292776" w:rsidRDefault="00215B0D" w:rsidP="00292776">
      <w:pPr>
        <w:pStyle w:val="ListParagraph"/>
        <w:numPr>
          <w:ilvl w:val="1"/>
          <w:numId w:val="55"/>
        </w:numPr>
        <w:spacing w:line="276" w:lineRule="auto"/>
        <w:rPr>
          <w:rFonts w:ascii="Arial Narrow" w:hAnsi="Arial Narrow"/>
          <w:color w:val="333333"/>
          <w:sz w:val="22"/>
          <w:szCs w:val="22"/>
        </w:rPr>
      </w:pPr>
      <w:r w:rsidRPr="00292776">
        <w:rPr>
          <w:rFonts w:ascii="Arial Narrow" w:hAnsi="Arial Narrow"/>
          <w:color w:val="000000"/>
          <w:sz w:val="22"/>
          <w:szCs w:val="22"/>
          <w:lang w:val="id-ID"/>
        </w:rPr>
        <w:t>hidden area</w:t>
      </w:r>
    </w:p>
    <w:p w14:paraId="25259A48" w14:textId="77777777" w:rsidR="00215B0D" w:rsidRPr="00292776" w:rsidRDefault="00215B0D" w:rsidP="00292776">
      <w:pPr>
        <w:pStyle w:val="ListParagraph"/>
        <w:numPr>
          <w:ilvl w:val="1"/>
          <w:numId w:val="55"/>
        </w:numPr>
        <w:spacing w:line="276" w:lineRule="auto"/>
        <w:rPr>
          <w:rFonts w:ascii="Arial Narrow" w:hAnsi="Arial Narrow"/>
          <w:color w:val="333333"/>
          <w:sz w:val="22"/>
          <w:szCs w:val="22"/>
        </w:rPr>
      </w:pPr>
      <w:r w:rsidRPr="00292776">
        <w:rPr>
          <w:rFonts w:ascii="Arial Narrow" w:hAnsi="Arial Narrow"/>
          <w:color w:val="000000"/>
          <w:sz w:val="22"/>
          <w:szCs w:val="22"/>
          <w:lang w:val="id-ID"/>
        </w:rPr>
        <w:t>unknown area</w:t>
      </w:r>
    </w:p>
    <w:p w14:paraId="2E9C9087" w14:textId="77777777" w:rsidR="00215B0D" w:rsidRPr="00292776" w:rsidRDefault="00215B0D" w:rsidP="00292776">
      <w:pPr>
        <w:pStyle w:val="ListParagraph"/>
        <w:numPr>
          <w:ilvl w:val="1"/>
          <w:numId w:val="55"/>
        </w:numPr>
        <w:spacing w:line="276" w:lineRule="auto"/>
        <w:rPr>
          <w:rFonts w:ascii="Arial Narrow" w:hAnsi="Arial Narrow"/>
          <w:color w:val="333333"/>
          <w:sz w:val="22"/>
          <w:szCs w:val="22"/>
        </w:rPr>
      </w:pPr>
      <w:r w:rsidRPr="00292776">
        <w:rPr>
          <w:rFonts w:ascii="Arial Narrow" w:hAnsi="Arial Narrow"/>
          <w:color w:val="000000"/>
          <w:sz w:val="22"/>
          <w:szCs w:val="22"/>
          <w:lang w:val="id-ID"/>
        </w:rPr>
        <w:t>daerah tersembunyi</w:t>
      </w:r>
    </w:p>
    <w:p w14:paraId="476152C0" w14:textId="77777777" w:rsidR="00215B0D" w:rsidRPr="00292776" w:rsidRDefault="00215B0D" w:rsidP="00292776">
      <w:pPr>
        <w:pStyle w:val="ListParagraph"/>
        <w:numPr>
          <w:ilvl w:val="0"/>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B</w:t>
      </w:r>
      <w:r w:rsidRPr="00292776">
        <w:rPr>
          <w:rFonts w:ascii="Arial Narrow" w:hAnsi="Arial Narrow"/>
          <w:color w:val="000000"/>
          <w:sz w:val="22"/>
          <w:szCs w:val="22"/>
          <w:lang w:val="sv-SE"/>
        </w:rPr>
        <w:t>erisi </w:t>
      </w:r>
      <w:hyperlink r:id="rId299" w:tooltip="informasi" w:history="1">
        <w:r w:rsidRPr="00292776">
          <w:rPr>
            <w:rFonts w:ascii="Arial Narrow" w:hAnsi="Arial Narrow"/>
            <w:color w:val="000000"/>
            <w:sz w:val="22"/>
            <w:szCs w:val="22"/>
            <w:lang w:val="sv-SE"/>
          </w:rPr>
          <w:t>informasi</w:t>
        </w:r>
      </w:hyperlink>
      <w:r w:rsidRPr="00292776">
        <w:rPr>
          <w:rFonts w:ascii="Arial Narrow" w:hAnsi="Arial Narrow"/>
          <w:color w:val="000000"/>
          <w:sz w:val="22"/>
          <w:szCs w:val="22"/>
          <w:lang w:val="sv-SE"/>
        </w:rPr>
        <w:t> yang kita tahu tentang diri kita tapi tertutup bagi orang lain. </w:t>
      </w:r>
      <w:hyperlink r:id="rId300" w:tooltip="Informasi" w:history="1">
        <w:r w:rsidRPr="00292776">
          <w:rPr>
            <w:rFonts w:ascii="Arial Narrow" w:hAnsi="Arial Narrow"/>
            <w:color w:val="000000"/>
            <w:sz w:val="22"/>
            <w:szCs w:val="22"/>
            <w:lang w:val="fi-FI"/>
          </w:rPr>
          <w:t>Informasi</w:t>
        </w:r>
      </w:hyperlink>
      <w:r w:rsidRPr="00292776">
        <w:rPr>
          <w:rFonts w:ascii="Arial Narrow" w:hAnsi="Arial Narrow"/>
          <w:color w:val="000000"/>
          <w:sz w:val="22"/>
          <w:szCs w:val="22"/>
          <w:lang w:val="fi-FI"/>
        </w:rPr>
        <w:t> ini meliputi perhatian kita mengenai atasan, pekerjaan, keuangan,</w:t>
      </w:r>
      <w:hyperlink r:id="rId301" w:tooltip="keluarga" w:history="1">
        <w:r w:rsidRPr="00292776">
          <w:rPr>
            <w:rFonts w:ascii="Arial Narrow" w:hAnsi="Arial Narrow"/>
            <w:color w:val="000000"/>
            <w:sz w:val="22"/>
            <w:szCs w:val="22"/>
            <w:lang w:val="fi-FI"/>
          </w:rPr>
          <w:t>keluarga</w:t>
        </w:r>
      </w:hyperlink>
      <w:r w:rsidRPr="00292776">
        <w:rPr>
          <w:rFonts w:ascii="Arial Narrow" w:hAnsi="Arial Narrow"/>
          <w:color w:val="000000"/>
          <w:sz w:val="22"/>
          <w:szCs w:val="22"/>
          <w:lang w:val="fi-FI"/>
        </w:rPr>
        <w:t>, </w:t>
      </w:r>
      <w:hyperlink r:id="rId302" w:tooltip="kesehatan" w:history="1">
        <w:r w:rsidRPr="00292776">
          <w:rPr>
            <w:rFonts w:ascii="Arial Narrow" w:hAnsi="Arial Narrow"/>
            <w:color w:val="000000"/>
            <w:sz w:val="22"/>
            <w:szCs w:val="22"/>
            <w:lang w:val="fi-FI"/>
          </w:rPr>
          <w:t>kesehatan</w:t>
        </w:r>
      </w:hyperlink>
      <w:r w:rsidRPr="00292776">
        <w:rPr>
          <w:rFonts w:ascii="Arial Narrow" w:hAnsi="Arial Narrow"/>
          <w:color w:val="000000"/>
          <w:sz w:val="22"/>
          <w:szCs w:val="22"/>
          <w:lang w:val="fi-FI"/>
        </w:rPr>
        <w:t>, dll.</w:t>
      </w:r>
      <w:r w:rsidRPr="00292776">
        <w:rPr>
          <w:rFonts w:ascii="Arial Narrow" w:hAnsi="Arial Narrow"/>
          <w:color w:val="000000"/>
          <w:sz w:val="22"/>
          <w:szCs w:val="22"/>
          <w:lang w:val="id-ID"/>
        </w:rPr>
        <w:t xml:space="preserve"> Adalah pengertian dari ?</w:t>
      </w:r>
    </w:p>
    <w:p w14:paraId="7BB06311" w14:textId="77777777" w:rsidR="00215B0D" w:rsidRPr="00292776" w:rsidRDefault="00215B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open area</w:t>
      </w:r>
    </w:p>
    <w:p w14:paraId="38D582C8" w14:textId="77777777" w:rsidR="00215B0D" w:rsidRPr="00292776" w:rsidRDefault="00215B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blind area</w:t>
      </w:r>
    </w:p>
    <w:p w14:paraId="7206F304" w14:textId="77777777" w:rsidR="00215B0D" w:rsidRPr="00292776" w:rsidRDefault="00215B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hidden area</w:t>
      </w:r>
    </w:p>
    <w:p w14:paraId="0FA5E1C8" w14:textId="77777777" w:rsidR="00215B0D" w:rsidRPr="00292776" w:rsidRDefault="00215B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unknown area</w:t>
      </w:r>
    </w:p>
    <w:p w14:paraId="69D37CE9" w14:textId="77777777" w:rsidR="00215B0D" w:rsidRPr="00292776" w:rsidRDefault="00215B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daerah tersembunyi</w:t>
      </w:r>
    </w:p>
    <w:p w14:paraId="716BECE1" w14:textId="77777777" w:rsidR="00215B0D" w:rsidRPr="00292776" w:rsidRDefault="00215B0D" w:rsidP="00292776">
      <w:pPr>
        <w:pStyle w:val="ListParagraph"/>
        <w:numPr>
          <w:ilvl w:val="0"/>
          <w:numId w:val="69"/>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M</w:t>
      </w:r>
      <w:r w:rsidRPr="00292776">
        <w:rPr>
          <w:rFonts w:ascii="Arial Narrow" w:hAnsi="Arial Narrow"/>
          <w:color w:val="000000"/>
          <w:sz w:val="22"/>
          <w:szCs w:val="22"/>
          <w:lang w:val="sv-SE"/>
        </w:rPr>
        <w:t>enentukan bahwa orang lain sadar akan sesuatu tapi kita tidak. Misalnya bagaimana cara mengurangi grogi, bagaimana caranya menghadapi dosen A, dll.</w:t>
      </w:r>
      <w:r w:rsidR="00144A0D" w:rsidRPr="00292776">
        <w:rPr>
          <w:rFonts w:ascii="Arial Narrow" w:hAnsi="Arial Narrow"/>
          <w:color w:val="000000"/>
          <w:sz w:val="22"/>
          <w:szCs w:val="22"/>
          <w:lang w:val="id-ID"/>
        </w:rPr>
        <w:t xml:space="preserve"> Adalah pengertian dari ?</w:t>
      </w:r>
    </w:p>
    <w:p w14:paraId="546B65B4" w14:textId="77777777" w:rsidR="00215B0D" w:rsidRPr="00292776" w:rsidRDefault="00215B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open area</w:t>
      </w:r>
    </w:p>
    <w:p w14:paraId="37298EDF" w14:textId="77777777" w:rsidR="00215B0D" w:rsidRPr="00292776" w:rsidRDefault="00215B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blind area</w:t>
      </w:r>
    </w:p>
    <w:p w14:paraId="505ACABE" w14:textId="77777777" w:rsidR="00215B0D" w:rsidRPr="00292776" w:rsidRDefault="00215B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hidden area</w:t>
      </w:r>
    </w:p>
    <w:p w14:paraId="4620AAAC" w14:textId="77777777" w:rsidR="00215B0D" w:rsidRPr="00292776" w:rsidRDefault="00215B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unknown area</w:t>
      </w:r>
    </w:p>
    <w:p w14:paraId="6E40658B" w14:textId="77777777" w:rsidR="00215B0D" w:rsidRPr="00292776" w:rsidRDefault="00215B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daerah tersembunyi</w:t>
      </w:r>
    </w:p>
    <w:p w14:paraId="37847644" w14:textId="77777777" w:rsidR="00215B0D" w:rsidRPr="00292776" w:rsidRDefault="00215B0D" w:rsidP="00292776">
      <w:pPr>
        <w:pStyle w:val="ListParagraph"/>
        <w:numPr>
          <w:ilvl w:val="0"/>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fi-FI"/>
        </w:rPr>
        <w:t> </w:t>
      </w:r>
      <w:hyperlink r:id="rId303" w:tooltip="informasi" w:history="1">
        <w:r w:rsidRPr="00292776">
          <w:rPr>
            <w:rFonts w:ascii="Arial Narrow" w:hAnsi="Arial Narrow"/>
            <w:color w:val="000000"/>
            <w:sz w:val="22"/>
            <w:szCs w:val="22"/>
            <w:lang w:val="id-ID"/>
          </w:rPr>
          <w:t>I</w:t>
        </w:r>
        <w:r w:rsidRPr="00292776">
          <w:rPr>
            <w:rFonts w:ascii="Arial Narrow" w:hAnsi="Arial Narrow"/>
            <w:color w:val="000000"/>
            <w:sz w:val="22"/>
            <w:szCs w:val="22"/>
            <w:lang w:val="fi-FI"/>
          </w:rPr>
          <w:t>nformasi</w:t>
        </w:r>
      </w:hyperlink>
      <w:r w:rsidRPr="00292776">
        <w:rPr>
          <w:rFonts w:ascii="Arial Narrow" w:hAnsi="Arial Narrow"/>
          <w:color w:val="000000"/>
          <w:sz w:val="22"/>
          <w:szCs w:val="22"/>
          <w:lang w:val="fi-FI"/>
        </w:rPr>
        <w:t> yang tidak diketahui oleh orang lain dan diri kita. Sampai kita dapat pengalaman tentang sesuatu hal atau orang lain melihat sesuatu akan diri kita bagaimana kita bertingkah laku atau berperasaan.</w:t>
      </w:r>
      <w:r w:rsidR="00144A0D" w:rsidRPr="00292776">
        <w:rPr>
          <w:rFonts w:ascii="Arial Narrow" w:hAnsi="Arial Narrow"/>
          <w:color w:val="000000"/>
          <w:sz w:val="22"/>
          <w:szCs w:val="22"/>
          <w:lang w:val="id-ID"/>
        </w:rPr>
        <w:t xml:space="preserve"> Adalah pengertian dari ?</w:t>
      </w:r>
    </w:p>
    <w:p w14:paraId="6FB9D06A" w14:textId="77777777" w:rsidR="00215B0D" w:rsidRPr="00292776" w:rsidRDefault="00215B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open area</w:t>
      </w:r>
    </w:p>
    <w:p w14:paraId="467D57D0" w14:textId="77777777" w:rsidR="00215B0D" w:rsidRPr="00292776" w:rsidRDefault="00215B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lastRenderedPageBreak/>
        <w:t>blind area</w:t>
      </w:r>
    </w:p>
    <w:p w14:paraId="519E9037" w14:textId="77777777" w:rsidR="00215B0D" w:rsidRPr="00292776" w:rsidRDefault="00215B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hidden area</w:t>
      </w:r>
    </w:p>
    <w:p w14:paraId="4B0F7D06" w14:textId="77777777" w:rsidR="00215B0D" w:rsidRPr="00292776" w:rsidRDefault="00215B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unknown area</w:t>
      </w:r>
    </w:p>
    <w:p w14:paraId="2C3C305D" w14:textId="77777777" w:rsidR="00215B0D" w:rsidRPr="00292776" w:rsidRDefault="00215B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daerah tersembunyi</w:t>
      </w:r>
    </w:p>
    <w:p w14:paraId="1C1829D1" w14:textId="77777777" w:rsidR="00215B0D" w:rsidRPr="00292776" w:rsidRDefault="00144A0D" w:rsidP="00292776">
      <w:pPr>
        <w:pStyle w:val="ListParagraph"/>
        <w:numPr>
          <w:ilvl w:val="0"/>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D</w:t>
      </w:r>
      <w:r w:rsidRPr="00292776">
        <w:rPr>
          <w:rFonts w:ascii="Arial Narrow" w:hAnsi="Arial Narrow"/>
          <w:color w:val="000000"/>
          <w:sz w:val="22"/>
          <w:szCs w:val="22"/>
          <w:lang w:val="fi-FI"/>
        </w:rPr>
        <w:t>aerah yang memuat hal-hal yang diketahui oleh dirinya dan orang lain. Daerah buta adalah daerah yang memuat hal-hal yang diketahui oleh orang lain tetapi tidak diketahui oleh dirinya.</w:t>
      </w:r>
      <w:r w:rsidRPr="00292776">
        <w:rPr>
          <w:rFonts w:ascii="Arial Narrow" w:hAnsi="Arial Narrow"/>
          <w:color w:val="000000"/>
          <w:sz w:val="22"/>
          <w:szCs w:val="22"/>
          <w:lang w:val="id-ID"/>
        </w:rPr>
        <w:t xml:space="preserve"> Adalah pengertian dari ?</w:t>
      </w:r>
    </w:p>
    <w:p w14:paraId="6608FC15" w14:textId="77777777" w:rsidR="00144A0D" w:rsidRPr="00292776" w:rsidRDefault="00144A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open area</w:t>
      </w:r>
    </w:p>
    <w:p w14:paraId="01BBA493" w14:textId="77777777" w:rsidR="00144A0D" w:rsidRPr="00292776" w:rsidRDefault="00144A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blind area</w:t>
      </w:r>
    </w:p>
    <w:p w14:paraId="16A540F2" w14:textId="77777777" w:rsidR="00144A0D" w:rsidRPr="00292776" w:rsidRDefault="00144A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hidden area</w:t>
      </w:r>
    </w:p>
    <w:p w14:paraId="5CB93777" w14:textId="77777777" w:rsidR="00144A0D" w:rsidRPr="00292776" w:rsidRDefault="00144A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daerah publik</w:t>
      </w:r>
    </w:p>
    <w:p w14:paraId="4891BFE0" w14:textId="77777777" w:rsidR="00215B0D" w:rsidRPr="00292776" w:rsidRDefault="00144A0D" w:rsidP="00292776">
      <w:pPr>
        <w:pStyle w:val="ListParagraph"/>
        <w:numPr>
          <w:ilvl w:val="1"/>
          <w:numId w:val="69"/>
        </w:numPr>
        <w:spacing w:line="276" w:lineRule="auto"/>
        <w:rPr>
          <w:rFonts w:ascii="Arial Narrow" w:hAnsi="Arial Narrow"/>
          <w:color w:val="333333"/>
          <w:sz w:val="22"/>
          <w:szCs w:val="22"/>
        </w:rPr>
      </w:pPr>
      <w:r w:rsidRPr="00292776">
        <w:rPr>
          <w:rFonts w:ascii="Arial Narrow" w:hAnsi="Arial Narrow"/>
          <w:color w:val="000000"/>
          <w:sz w:val="22"/>
          <w:szCs w:val="22"/>
          <w:lang w:val="id-ID"/>
        </w:rPr>
        <w:t>daerah tersembunyi</w:t>
      </w:r>
    </w:p>
    <w:p w14:paraId="1A7AC094" w14:textId="77777777" w:rsidR="007A55B5" w:rsidRPr="00292776" w:rsidRDefault="007A55B5" w:rsidP="00292776">
      <w:pPr>
        <w:pStyle w:val="Para1"/>
        <w:spacing w:line="276" w:lineRule="auto"/>
        <w:ind w:firstLine="0"/>
        <w:rPr>
          <w:rFonts w:ascii="Arial Narrow" w:hAnsi="Arial Narrow"/>
          <w:noProof/>
          <w:sz w:val="22"/>
          <w:szCs w:val="22"/>
        </w:rPr>
      </w:pPr>
      <w:r w:rsidRPr="00292776">
        <w:rPr>
          <w:rFonts w:ascii="Arial Narrow" w:hAnsi="Arial Narrow"/>
          <w:noProof/>
          <w:sz w:val="22"/>
          <w:szCs w:val="22"/>
        </w:rPr>
        <w:t>KUNCI JAWABAN</w:t>
      </w:r>
    </w:p>
    <w:p w14:paraId="723ABD30" w14:textId="77777777" w:rsidR="004D1344" w:rsidRPr="00292776" w:rsidRDefault="00215B0D" w:rsidP="00292776">
      <w:pPr>
        <w:pStyle w:val="Para1"/>
        <w:numPr>
          <w:ilvl w:val="0"/>
          <w:numId w:val="12"/>
        </w:numPr>
        <w:spacing w:line="276" w:lineRule="auto"/>
        <w:rPr>
          <w:rFonts w:ascii="Arial Narrow" w:hAnsi="Arial Narrow"/>
          <w:noProof/>
          <w:sz w:val="22"/>
          <w:szCs w:val="22"/>
        </w:rPr>
      </w:pPr>
      <w:r w:rsidRPr="00292776">
        <w:rPr>
          <w:rFonts w:ascii="Arial Narrow" w:hAnsi="Arial Narrow"/>
          <w:noProof/>
          <w:sz w:val="22"/>
          <w:szCs w:val="22"/>
        </w:rPr>
        <w:t>A</w:t>
      </w:r>
    </w:p>
    <w:p w14:paraId="5278C8F5" w14:textId="77777777" w:rsidR="004D1344" w:rsidRPr="00292776" w:rsidRDefault="00215B0D" w:rsidP="00292776">
      <w:pPr>
        <w:pStyle w:val="Para1"/>
        <w:numPr>
          <w:ilvl w:val="0"/>
          <w:numId w:val="12"/>
        </w:numPr>
        <w:spacing w:line="276" w:lineRule="auto"/>
        <w:rPr>
          <w:rFonts w:ascii="Arial Narrow" w:hAnsi="Arial Narrow"/>
          <w:noProof/>
          <w:sz w:val="22"/>
          <w:szCs w:val="22"/>
        </w:rPr>
      </w:pPr>
      <w:r w:rsidRPr="00292776">
        <w:rPr>
          <w:rFonts w:ascii="Arial Narrow" w:hAnsi="Arial Narrow"/>
          <w:noProof/>
          <w:sz w:val="22"/>
          <w:szCs w:val="22"/>
        </w:rPr>
        <w:t>C</w:t>
      </w:r>
    </w:p>
    <w:p w14:paraId="7EC235D8" w14:textId="77777777" w:rsidR="00215B0D" w:rsidRPr="00292776" w:rsidRDefault="00215B0D" w:rsidP="00292776">
      <w:pPr>
        <w:pStyle w:val="Para1"/>
        <w:numPr>
          <w:ilvl w:val="0"/>
          <w:numId w:val="12"/>
        </w:numPr>
        <w:spacing w:line="276" w:lineRule="auto"/>
        <w:rPr>
          <w:rFonts w:ascii="Arial Narrow" w:hAnsi="Arial Narrow"/>
          <w:noProof/>
          <w:sz w:val="22"/>
          <w:szCs w:val="22"/>
        </w:rPr>
      </w:pPr>
      <w:r w:rsidRPr="00292776">
        <w:rPr>
          <w:rFonts w:ascii="Arial Narrow" w:hAnsi="Arial Narrow"/>
          <w:noProof/>
          <w:sz w:val="22"/>
          <w:szCs w:val="22"/>
        </w:rPr>
        <w:t>B</w:t>
      </w:r>
    </w:p>
    <w:p w14:paraId="7B988D4F" w14:textId="77777777" w:rsidR="00215B0D" w:rsidRPr="00292776" w:rsidRDefault="00215B0D" w:rsidP="00292776">
      <w:pPr>
        <w:pStyle w:val="Para1"/>
        <w:numPr>
          <w:ilvl w:val="0"/>
          <w:numId w:val="12"/>
        </w:numPr>
        <w:spacing w:line="276" w:lineRule="auto"/>
        <w:rPr>
          <w:rFonts w:ascii="Arial Narrow" w:hAnsi="Arial Narrow"/>
          <w:noProof/>
          <w:sz w:val="22"/>
          <w:szCs w:val="22"/>
        </w:rPr>
      </w:pPr>
      <w:r w:rsidRPr="00292776">
        <w:rPr>
          <w:rFonts w:ascii="Arial Narrow" w:hAnsi="Arial Narrow"/>
          <w:noProof/>
          <w:sz w:val="22"/>
          <w:szCs w:val="22"/>
        </w:rPr>
        <w:t>D</w:t>
      </w:r>
    </w:p>
    <w:p w14:paraId="26721AFE" w14:textId="77777777" w:rsidR="00144A0D" w:rsidRPr="00292776" w:rsidRDefault="00144A0D" w:rsidP="00292776">
      <w:pPr>
        <w:pStyle w:val="Para1"/>
        <w:numPr>
          <w:ilvl w:val="0"/>
          <w:numId w:val="12"/>
        </w:numPr>
        <w:spacing w:line="276" w:lineRule="auto"/>
        <w:rPr>
          <w:rFonts w:ascii="Arial Narrow" w:hAnsi="Arial Narrow"/>
          <w:noProof/>
          <w:sz w:val="22"/>
          <w:szCs w:val="22"/>
        </w:rPr>
      </w:pPr>
      <w:r w:rsidRPr="00292776">
        <w:rPr>
          <w:rFonts w:ascii="Arial Narrow" w:hAnsi="Arial Narrow"/>
          <w:noProof/>
          <w:sz w:val="22"/>
          <w:szCs w:val="22"/>
        </w:rPr>
        <w:t>D</w:t>
      </w:r>
    </w:p>
    <w:p w14:paraId="02824F87" w14:textId="77777777" w:rsidR="00077F13" w:rsidRPr="00292776" w:rsidRDefault="00077F13" w:rsidP="00292776">
      <w:pPr>
        <w:pStyle w:val="Para2"/>
        <w:spacing w:line="276" w:lineRule="auto"/>
        <w:ind w:left="426" w:firstLine="0"/>
        <w:rPr>
          <w:rFonts w:ascii="Arial Narrow" w:hAnsi="Arial Narrow"/>
          <w:sz w:val="22"/>
          <w:szCs w:val="22"/>
        </w:rPr>
      </w:pPr>
    </w:p>
    <w:p w14:paraId="5C31ABEF" w14:textId="77777777" w:rsidR="007A55B5"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094DE14C">
          <v:rect id="_x0000_s2325" style="position:absolute;margin-left:216.4pt;margin-top:-204.1pt;width:22.85pt;height:447.3pt;rotation:90;z-index:-25146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7A55B5" w:rsidRPr="00292776">
        <w:rPr>
          <w:rFonts w:ascii="Arial Narrow" w:hAnsi="Arial Narrow" w:cs="Times New Roman"/>
          <w:sz w:val="22"/>
          <w:szCs w:val="22"/>
        </w:rPr>
        <w:t xml:space="preserve">                                           </w:t>
      </w:r>
      <w:r w:rsidR="007A55B5" w:rsidRPr="00292776">
        <w:rPr>
          <w:rFonts w:ascii="Arial Narrow" w:hAnsi="Arial Narrow" w:cs="Times New Roman"/>
          <w:noProof/>
          <w:sz w:val="22"/>
          <w:szCs w:val="22"/>
          <w:lang w:val="id-ID" w:eastAsia="id-ID"/>
        </w:rPr>
        <w:t xml:space="preserve">            </w:t>
      </w:r>
    </w:p>
    <w:p w14:paraId="789DCB03" w14:textId="77777777" w:rsidR="007A55B5" w:rsidRPr="00292776" w:rsidRDefault="007A55B5"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noProof/>
          <w:sz w:val="22"/>
          <w:szCs w:val="22"/>
          <w:lang w:val="id-ID" w:eastAsia="id-ID"/>
        </w:rPr>
        <w:drawing>
          <wp:anchor distT="0" distB="0" distL="114300" distR="114300" simplePos="0" relativeHeight="251854848" behindDoc="1" locked="0" layoutInCell="1" allowOverlap="1" wp14:anchorId="0BC8C5B4" wp14:editId="30553A7F">
            <wp:simplePos x="0" y="0"/>
            <wp:positionH relativeFrom="column">
              <wp:posOffset>-262890</wp:posOffset>
            </wp:positionH>
            <wp:positionV relativeFrom="paragraph">
              <wp:posOffset>-168909</wp:posOffset>
            </wp:positionV>
            <wp:extent cx="885825" cy="622964"/>
            <wp:effectExtent l="19050" t="0" r="9525" b="0"/>
            <wp:wrapNone/>
            <wp:docPr id="9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292776">
        <w:rPr>
          <w:rFonts w:ascii="Arial Narrow" w:hAnsi="Arial Narrow" w:cs="Times New Roman"/>
          <w:sz w:val="22"/>
          <w:szCs w:val="22"/>
        </w:rPr>
        <w:t xml:space="preserve">       </w:t>
      </w:r>
      <w:r w:rsidRPr="00292776">
        <w:rPr>
          <w:rFonts w:ascii="Arial Narrow" w:hAnsi="Arial Narrow" w:cs="Times New Roman"/>
          <w:b/>
          <w:sz w:val="22"/>
          <w:szCs w:val="22"/>
          <w:lang w:val="id-ID"/>
        </w:rPr>
        <w:t>EVALUASI</w:t>
      </w:r>
    </w:p>
    <w:p w14:paraId="5882251B" w14:textId="77777777" w:rsidR="00952B5C" w:rsidRPr="00292776" w:rsidRDefault="00952B5C" w:rsidP="00292776">
      <w:pPr>
        <w:pStyle w:val="Para1"/>
        <w:spacing w:line="276" w:lineRule="auto"/>
        <w:ind w:left="0" w:firstLine="567"/>
        <w:rPr>
          <w:rFonts w:ascii="Arial Narrow" w:hAnsi="Arial Narrow"/>
          <w:sz w:val="22"/>
          <w:szCs w:val="22"/>
        </w:rPr>
      </w:pPr>
    </w:p>
    <w:p w14:paraId="13D64FC2" w14:textId="77777777" w:rsidR="00273D6F" w:rsidRPr="00292776" w:rsidRDefault="00273D6F" w:rsidP="00292776">
      <w:pPr>
        <w:pStyle w:val="Para1"/>
        <w:spacing w:line="276" w:lineRule="auto"/>
        <w:ind w:left="0" w:firstLine="567"/>
        <w:rPr>
          <w:rFonts w:ascii="Arial Narrow" w:hAnsi="Arial Narrow"/>
          <w:sz w:val="22"/>
          <w:szCs w:val="22"/>
        </w:rPr>
      </w:pPr>
      <w:r w:rsidRPr="00292776">
        <w:rPr>
          <w:rFonts w:ascii="Arial Narrow" w:hAnsi="Arial Narrow"/>
          <w:sz w:val="22"/>
          <w:szCs w:val="22"/>
        </w:rPr>
        <w:t>Lakukan evaluasi skor</w:t>
      </w:r>
      <w:r w:rsidRPr="00292776">
        <w:rPr>
          <w:rFonts w:ascii="Arial Narrow" w:hAnsi="Arial Narrow"/>
          <w:sz w:val="22"/>
          <w:szCs w:val="22"/>
          <w:lang w:val="en-US"/>
        </w:rPr>
        <w:t xml:space="preserve"> post test</w:t>
      </w:r>
      <w:r w:rsidRPr="00292776">
        <w:rPr>
          <w:rFonts w:ascii="Arial Narrow" w:hAnsi="Arial Narrow"/>
          <w:sz w:val="22"/>
          <w:szCs w:val="22"/>
        </w:rPr>
        <w:t xml:space="preserve"> dan praktika. Bila anda telah mencapai tingkat kemampuan 68 % atau lebih, anda dapat meneruskan pada kompetensi selanjutnya untuk mata kuliah Komunikasi dalam Praktik Kebidanan. Tetapi bila tingkat penguasaan anda masih kurang 68 %, anda harus mengulangi materi kegiatan belajar ini, terutama pada bagian-bagian yang belum anda kuasai.</w:t>
      </w:r>
    </w:p>
    <w:p w14:paraId="1FBE7BE0" w14:textId="77777777" w:rsidR="00273D6F" w:rsidRPr="00292776" w:rsidRDefault="00273D6F" w:rsidP="00292776">
      <w:pPr>
        <w:pStyle w:val="Para1"/>
        <w:spacing w:line="276" w:lineRule="auto"/>
        <w:ind w:left="0" w:firstLine="567"/>
        <w:rPr>
          <w:rFonts w:ascii="Arial Narrow" w:hAnsi="Arial Narrow"/>
          <w:sz w:val="22"/>
          <w:szCs w:val="22"/>
        </w:rPr>
      </w:pPr>
    </w:p>
    <w:p w14:paraId="69A31544" w14:textId="77777777" w:rsidR="00952B5C" w:rsidRPr="00292776" w:rsidRDefault="00952B5C" w:rsidP="00292776">
      <w:pPr>
        <w:pStyle w:val="Para1"/>
        <w:spacing w:line="276" w:lineRule="auto"/>
        <w:ind w:left="0" w:firstLine="567"/>
        <w:rPr>
          <w:rFonts w:ascii="Arial Narrow" w:hAnsi="Arial Narrow"/>
          <w:sz w:val="22"/>
          <w:szCs w:val="22"/>
        </w:rPr>
      </w:pPr>
    </w:p>
    <w:p w14:paraId="3073CA30" w14:textId="77777777" w:rsidR="00952B5C" w:rsidRPr="00292776" w:rsidRDefault="00952B5C" w:rsidP="00292776">
      <w:pPr>
        <w:pStyle w:val="Para1"/>
        <w:spacing w:line="276" w:lineRule="auto"/>
        <w:ind w:left="0" w:firstLine="567"/>
        <w:rPr>
          <w:rFonts w:ascii="Arial Narrow" w:hAnsi="Arial Narrow"/>
          <w:sz w:val="22"/>
          <w:szCs w:val="22"/>
        </w:rPr>
      </w:pPr>
    </w:p>
    <w:p w14:paraId="65207046" w14:textId="77777777" w:rsidR="00952B5C" w:rsidRPr="00292776" w:rsidRDefault="00952B5C" w:rsidP="00292776">
      <w:pPr>
        <w:pStyle w:val="Para1"/>
        <w:spacing w:line="276" w:lineRule="auto"/>
        <w:ind w:left="0" w:firstLine="567"/>
        <w:rPr>
          <w:rFonts w:ascii="Arial Narrow" w:hAnsi="Arial Narrow"/>
          <w:sz w:val="22"/>
          <w:szCs w:val="22"/>
        </w:rPr>
      </w:pPr>
    </w:p>
    <w:p w14:paraId="2880094B" w14:textId="77777777" w:rsidR="00952B5C" w:rsidRPr="00292776" w:rsidRDefault="00952B5C" w:rsidP="00292776">
      <w:pPr>
        <w:pStyle w:val="Para1"/>
        <w:spacing w:line="276" w:lineRule="auto"/>
        <w:ind w:left="0" w:firstLine="567"/>
        <w:rPr>
          <w:rFonts w:ascii="Arial Narrow" w:hAnsi="Arial Narrow"/>
          <w:sz w:val="22"/>
          <w:szCs w:val="22"/>
        </w:rPr>
      </w:pPr>
    </w:p>
    <w:p w14:paraId="52F1503F" w14:textId="77777777" w:rsidR="00952B5C" w:rsidRPr="00292776" w:rsidRDefault="00952B5C" w:rsidP="00292776">
      <w:pPr>
        <w:pStyle w:val="Para1"/>
        <w:spacing w:line="276" w:lineRule="auto"/>
        <w:ind w:left="0" w:firstLine="567"/>
        <w:rPr>
          <w:rFonts w:ascii="Arial Narrow" w:hAnsi="Arial Narrow"/>
          <w:sz w:val="22"/>
          <w:szCs w:val="22"/>
        </w:rPr>
      </w:pPr>
    </w:p>
    <w:p w14:paraId="0EA05E1A" w14:textId="77777777" w:rsidR="00952B5C" w:rsidRPr="00292776" w:rsidRDefault="00952B5C" w:rsidP="00292776">
      <w:pPr>
        <w:pStyle w:val="Para1"/>
        <w:spacing w:line="276" w:lineRule="auto"/>
        <w:ind w:left="0" w:firstLine="567"/>
        <w:rPr>
          <w:rFonts w:ascii="Arial Narrow" w:hAnsi="Arial Narrow"/>
          <w:sz w:val="22"/>
          <w:szCs w:val="22"/>
        </w:rPr>
      </w:pPr>
    </w:p>
    <w:p w14:paraId="3946BD6C" w14:textId="77777777" w:rsidR="00952B5C" w:rsidRPr="00292776" w:rsidRDefault="00952B5C" w:rsidP="00292776">
      <w:pPr>
        <w:pStyle w:val="Para1"/>
        <w:spacing w:line="276" w:lineRule="auto"/>
        <w:ind w:left="0" w:firstLine="567"/>
        <w:rPr>
          <w:rFonts w:ascii="Arial Narrow" w:hAnsi="Arial Narrow"/>
          <w:sz w:val="22"/>
          <w:szCs w:val="22"/>
        </w:rPr>
      </w:pPr>
    </w:p>
    <w:p w14:paraId="69DDB7FE" w14:textId="77777777" w:rsidR="00952B5C" w:rsidRPr="00292776" w:rsidRDefault="00952B5C" w:rsidP="00292776">
      <w:pPr>
        <w:pStyle w:val="Para1"/>
        <w:spacing w:line="276" w:lineRule="auto"/>
        <w:ind w:left="0" w:firstLine="567"/>
        <w:rPr>
          <w:rFonts w:ascii="Arial Narrow" w:hAnsi="Arial Narrow"/>
          <w:sz w:val="22"/>
          <w:szCs w:val="22"/>
        </w:rPr>
      </w:pPr>
    </w:p>
    <w:p w14:paraId="79E86A5B" w14:textId="77777777" w:rsidR="00952B5C" w:rsidRPr="00292776" w:rsidRDefault="00952B5C" w:rsidP="00292776">
      <w:pPr>
        <w:pStyle w:val="Para1"/>
        <w:spacing w:line="276" w:lineRule="auto"/>
        <w:ind w:left="0" w:firstLine="567"/>
        <w:rPr>
          <w:rFonts w:ascii="Arial Narrow" w:hAnsi="Arial Narrow"/>
          <w:sz w:val="22"/>
          <w:szCs w:val="22"/>
        </w:rPr>
      </w:pPr>
    </w:p>
    <w:p w14:paraId="64451227" w14:textId="77777777" w:rsidR="00952B5C" w:rsidRPr="00292776" w:rsidRDefault="00952B5C" w:rsidP="00292776">
      <w:pPr>
        <w:pStyle w:val="Para1"/>
        <w:spacing w:line="276" w:lineRule="auto"/>
        <w:ind w:left="0" w:firstLine="567"/>
        <w:rPr>
          <w:rFonts w:ascii="Arial Narrow" w:hAnsi="Arial Narrow"/>
          <w:sz w:val="22"/>
          <w:szCs w:val="22"/>
        </w:rPr>
      </w:pPr>
    </w:p>
    <w:p w14:paraId="48D64DFD" w14:textId="77777777" w:rsidR="00952B5C" w:rsidRPr="00292776" w:rsidRDefault="00952B5C" w:rsidP="00292776">
      <w:pPr>
        <w:pStyle w:val="Para1"/>
        <w:spacing w:line="276" w:lineRule="auto"/>
        <w:ind w:left="0" w:firstLine="567"/>
        <w:rPr>
          <w:rFonts w:ascii="Arial Narrow" w:hAnsi="Arial Narrow"/>
          <w:sz w:val="22"/>
          <w:szCs w:val="22"/>
        </w:rPr>
      </w:pPr>
    </w:p>
    <w:p w14:paraId="607ACB5C" w14:textId="77777777" w:rsidR="00952B5C" w:rsidRPr="00292776" w:rsidRDefault="00952B5C" w:rsidP="00292776">
      <w:pPr>
        <w:pStyle w:val="Para1"/>
        <w:spacing w:line="276" w:lineRule="auto"/>
        <w:ind w:left="0" w:firstLine="567"/>
        <w:rPr>
          <w:rFonts w:ascii="Arial Narrow" w:hAnsi="Arial Narrow"/>
          <w:sz w:val="22"/>
          <w:szCs w:val="22"/>
        </w:rPr>
      </w:pPr>
    </w:p>
    <w:p w14:paraId="61D86A34" w14:textId="77777777" w:rsidR="00952B5C" w:rsidRPr="00292776" w:rsidRDefault="00952B5C" w:rsidP="00292776">
      <w:pPr>
        <w:pStyle w:val="Para1"/>
        <w:spacing w:line="276" w:lineRule="auto"/>
        <w:ind w:left="0" w:firstLine="567"/>
        <w:rPr>
          <w:rFonts w:ascii="Arial Narrow" w:hAnsi="Arial Narrow"/>
          <w:sz w:val="22"/>
          <w:szCs w:val="22"/>
        </w:rPr>
      </w:pPr>
    </w:p>
    <w:p w14:paraId="466F284E" w14:textId="77777777" w:rsidR="00952B5C" w:rsidRPr="00292776" w:rsidRDefault="00952B5C" w:rsidP="00292776">
      <w:pPr>
        <w:pStyle w:val="Para1"/>
        <w:spacing w:line="276" w:lineRule="auto"/>
        <w:ind w:left="0" w:firstLine="567"/>
        <w:rPr>
          <w:rFonts w:ascii="Arial Narrow" w:hAnsi="Arial Narrow"/>
          <w:sz w:val="22"/>
          <w:szCs w:val="22"/>
        </w:rPr>
      </w:pPr>
    </w:p>
    <w:p w14:paraId="316A02E4" w14:textId="77777777" w:rsidR="00952B5C" w:rsidRPr="00292776" w:rsidRDefault="00952B5C" w:rsidP="00292776">
      <w:pPr>
        <w:pStyle w:val="Para1"/>
        <w:spacing w:line="276" w:lineRule="auto"/>
        <w:ind w:left="0" w:firstLine="567"/>
        <w:rPr>
          <w:rFonts w:ascii="Arial Narrow" w:hAnsi="Arial Narrow"/>
          <w:sz w:val="22"/>
          <w:szCs w:val="22"/>
        </w:rPr>
      </w:pPr>
    </w:p>
    <w:p w14:paraId="4AFDB467" w14:textId="77777777" w:rsidR="00952B5C" w:rsidRPr="00292776" w:rsidRDefault="00952B5C" w:rsidP="00292776">
      <w:pPr>
        <w:pStyle w:val="Para1"/>
        <w:spacing w:line="276" w:lineRule="auto"/>
        <w:ind w:left="0" w:firstLine="567"/>
        <w:rPr>
          <w:rFonts w:ascii="Arial Narrow" w:hAnsi="Arial Narrow"/>
          <w:sz w:val="22"/>
          <w:szCs w:val="22"/>
        </w:rPr>
      </w:pPr>
    </w:p>
    <w:p w14:paraId="01FEA984" w14:textId="77777777" w:rsidR="00952B5C" w:rsidRDefault="00952B5C" w:rsidP="00292776">
      <w:pPr>
        <w:pStyle w:val="Para1"/>
        <w:spacing w:line="276" w:lineRule="auto"/>
        <w:ind w:left="0" w:firstLine="567"/>
        <w:rPr>
          <w:rFonts w:ascii="Arial Narrow" w:hAnsi="Arial Narrow"/>
          <w:sz w:val="22"/>
          <w:szCs w:val="22"/>
        </w:rPr>
      </w:pPr>
    </w:p>
    <w:p w14:paraId="21B9D51E" w14:textId="77777777" w:rsidR="00E700F4" w:rsidRPr="00292776" w:rsidRDefault="00C432AB" w:rsidP="00292776">
      <w:pPr>
        <w:spacing w:line="276" w:lineRule="auto"/>
        <w:contextualSpacing/>
        <w:rPr>
          <w:rFonts w:ascii="Arial Narrow" w:hAnsi="Arial Narrow" w:cs="Times New Roman"/>
          <w:b/>
          <w:sz w:val="22"/>
          <w:szCs w:val="22"/>
          <w:lang w:val="id-ID"/>
        </w:rPr>
      </w:pPr>
      <w:r>
        <w:rPr>
          <w:rFonts w:ascii="Arial Narrow" w:hAnsi="Arial Narrow"/>
          <w:b/>
          <w:noProof/>
          <w:sz w:val="22"/>
          <w:szCs w:val="22"/>
          <w:lang w:val="en-US"/>
        </w:rPr>
        <w:pict w14:anchorId="50B1E524">
          <v:rect id="_x0000_s2329" style="position:absolute;margin-left:209.3pt;margin-top:-206.35pt;width:33.15pt;height:452.35pt;rotation:90;z-index:-25145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f243e [1615]" stroked="f" strokecolor="#f2f2f2" strokeweight="3pt">
            <v:shadow color="#205867" opacity=".5" offset="1pt"/>
          </v:rect>
        </w:pict>
      </w:r>
    </w:p>
    <w:p w14:paraId="7131A129" w14:textId="77777777" w:rsidR="00E700F4" w:rsidRPr="00292776" w:rsidRDefault="00E700F4" w:rsidP="00292776">
      <w:pPr>
        <w:pStyle w:val="Para1"/>
        <w:spacing w:line="276" w:lineRule="auto"/>
        <w:ind w:left="0" w:firstLine="0"/>
        <w:jc w:val="center"/>
        <w:rPr>
          <w:rFonts w:ascii="Arial Narrow" w:hAnsi="Arial Narrow"/>
          <w:b/>
          <w:sz w:val="22"/>
          <w:szCs w:val="22"/>
        </w:rPr>
      </w:pPr>
      <w:r w:rsidRPr="00292776">
        <w:rPr>
          <w:rFonts w:ascii="Arial Narrow" w:hAnsi="Arial Narrow"/>
          <w:b/>
          <w:noProof/>
          <w:sz w:val="22"/>
          <w:szCs w:val="22"/>
          <w:lang w:eastAsia="id-ID"/>
        </w:rPr>
        <w:lastRenderedPageBreak/>
        <w:drawing>
          <wp:anchor distT="0" distB="0" distL="114300" distR="114300" simplePos="0" relativeHeight="251857920" behindDoc="1" locked="0" layoutInCell="1" allowOverlap="1" wp14:anchorId="53B06919" wp14:editId="31BCC7D0">
            <wp:simplePos x="0" y="0"/>
            <wp:positionH relativeFrom="column">
              <wp:posOffset>-12065</wp:posOffset>
            </wp:positionH>
            <wp:positionV relativeFrom="paragraph">
              <wp:posOffset>-182245</wp:posOffset>
            </wp:positionV>
            <wp:extent cx="925195" cy="834390"/>
            <wp:effectExtent l="19050" t="0" r="8255" b="0"/>
            <wp:wrapNone/>
            <wp:docPr id="9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Pr="00292776">
        <w:rPr>
          <w:rFonts w:ascii="Arial Narrow" w:hAnsi="Arial Narrow"/>
          <w:b/>
          <w:color w:val="FFFFFF" w:themeColor="background1"/>
          <w:sz w:val="22"/>
          <w:szCs w:val="22"/>
        </w:rPr>
        <w:t xml:space="preserve">MODUL VIII. </w:t>
      </w:r>
      <w:r w:rsidR="00952B5C" w:rsidRPr="00292776">
        <w:rPr>
          <w:rFonts w:ascii="Arial Narrow" w:hAnsi="Arial Narrow"/>
          <w:b/>
          <w:color w:val="FFFFFF" w:themeColor="background1"/>
          <w:sz w:val="22"/>
          <w:szCs w:val="22"/>
        </w:rPr>
        <w:t>KOMUNIKASI EFEKTIF</w:t>
      </w:r>
    </w:p>
    <w:p w14:paraId="18009AC2" w14:textId="77777777" w:rsidR="00E700F4" w:rsidRPr="00292776" w:rsidRDefault="00E700F4" w:rsidP="00292776">
      <w:pPr>
        <w:tabs>
          <w:tab w:val="left" w:pos="426"/>
        </w:tabs>
        <w:spacing w:line="276" w:lineRule="auto"/>
        <w:ind w:left="288"/>
        <w:rPr>
          <w:rFonts w:ascii="Arial Narrow" w:hAnsi="Arial Narrow" w:cs="Times New Roman"/>
          <w:sz w:val="22"/>
          <w:szCs w:val="22"/>
          <w:lang w:val="id-ID"/>
        </w:rPr>
      </w:pPr>
      <w:r w:rsidRPr="00292776">
        <w:rPr>
          <w:rFonts w:ascii="Arial Narrow" w:hAnsi="Arial Narrow" w:cs="Times New Roman"/>
          <w:b/>
          <w:sz w:val="22"/>
          <w:szCs w:val="22"/>
          <w:lang w:val="id-ID"/>
        </w:rPr>
        <w:t xml:space="preserve">    </w:t>
      </w:r>
      <w:r w:rsidRPr="00292776">
        <w:rPr>
          <w:rFonts w:ascii="Arial Narrow" w:hAnsi="Arial Narrow" w:cs="Times New Roman"/>
          <w:sz w:val="22"/>
          <w:szCs w:val="22"/>
          <w:lang w:val="id-ID"/>
        </w:rPr>
        <w:t xml:space="preserve">              </w:t>
      </w:r>
    </w:p>
    <w:p w14:paraId="6A3DB780" w14:textId="77777777" w:rsidR="004B4297" w:rsidRPr="00BF55F3" w:rsidRDefault="004B4297" w:rsidP="008257B0">
      <w:pPr>
        <w:pStyle w:val="ListParagraph"/>
        <w:numPr>
          <w:ilvl w:val="0"/>
          <w:numId w:val="15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Tema Modul</w:t>
      </w:r>
      <w:r w:rsidRPr="00BF55F3">
        <w:rPr>
          <w:rFonts w:ascii="Arial Narrow" w:hAnsi="Arial Narrow"/>
          <w:sz w:val="22"/>
          <w:szCs w:val="22"/>
          <w:lang w:val="id-ID"/>
        </w:rPr>
        <w:tab/>
      </w:r>
      <w:r w:rsidRPr="00BF55F3">
        <w:rPr>
          <w:rFonts w:ascii="Arial Narrow" w:hAnsi="Arial Narrow"/>
          <w:sz w:val="22"/>
          <w:szCs w:val="22"/>
          <w:lang w:val="id-ID"/>
        </w:rPr>
        <w:tab/>
        <w:t xml:space="preserve">       : </w:t>
      </w:r>
      <w:r>
        <w:rPr>
          <w:rFonts w:ascii="Arial Narrow" w:hAnsi="Arial Narrow"/>
          <w:sz w:val="22"/>
          <w:szCs w:val="22"/>
          <w:lang w:val="id-ID"/>
        </w:rPr>
        <w:t>Modul Praktikum Komunikasi Efektif</w:t>
      </w:r>
    </w:p>
    <w:p w14:paraId="5CB59E16" w14:textId="77777777" w:rsidR="004B4297" w:rsidRPr="00BF55F3" w:rsidRDefault="004B4297" w:rsidP="008257B0">
      <w:pPr>
        <w:pStyle w:val="ListParagraph"/>
        <w:numPr>
          <w:ilvl w:val="0"/>
          <w:numId w:val="15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Mata Kuliah/Kode</w:t>
      </w:r>
      <w:r w:rsidRPr="00BF55F3">
        <w:rPr>
          <w:rFonts w:ascii="Arial Narrow" w:hAnsi="Arial Narrow"/>
          <w:sz w:val="22"/>
          <w:szCs w:val="22"/>
          <w:lang w:val="id-ID"/>
        </w:rPr>
        <w:tab/>
        <w:t xml:space="preserve">       : </w:t>
      </w:r>
      <w:r w:rsidRPr="00BF55F3">
        <w:rPr>
          <w:rFonts w:ascii="Arial Narrow" w:hAnsi="Arial Narrow" w:cs="Tahoma"/>
          <w:sz w:val="22"/>
          <w:szCs w:val="22"/>
        </w:rPr>
        <w:t>Bd.5.</w:t>
      </w:r>
      <w:r w:rsidRPr="00BF55F3">
        <w:rPr>
          <w:rFonts w:ascii="Arial Narrow" w:hAnsi="Arial Narrow" w:cs="Tahoma"/>
          <w:sz w:val="22"/>
          <w:szCs w:val="22"/>
          <w:lang w:val="id-ID"/>
        </w:rPr>
        <w:t>202</w:t>
      </w:r>
    </w:p>
    <w:p w14:paraId="3E7EA41C" w14:textId="77777777" w:rsidR="004B4297" w:rsidRPr="00BF55F3" w:rsidRDefault="004B4297" w:rsidP="008257B0">
      <w:pPr>
        <w:pStyle w:val="ListParagraph"/>
        <w:numPr>
          <w:ilvl w:val="0"/>
          <w:numId w:val="15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Jumlah SKS</w:t>
      </w:r>
      <w:r w:rsidRPr="00BF55F3">
        <w:rPr>
          <w:rFonts w:ascii="Arial Narrow" w:hAnsi="Arial Narrow"/>
          <w:sz w:val="22"/>
          <w:szCs w:val="22"/>
          <w:lang w:val="id-ID"/>
        </w:rPr>
        <w:tab/>
      </w:r>
      <w:r w:rsidRPr="00BF55F3">
        <w:rPr>
          <w:rFonts w:ascii="Arial Narrow" w:hAnsi="Arial Narrow"/>
          <w:sz w:val="22"/>
          <w:szCs w:val="22"/>
          <w:lang w:val="id-ID"/>
        </w:rPr>
        <w:tab/>
        <w:t xml:space="preserve">       : </w:t>
      </w:r>
      <w:r w:rsidRPr="00BF55F3">
        <w:rPr>
          <w:rFonts w:ascii="Arial Narrow" w:hAnsi="Arial Narrow"/>
          <w:sz w:val="22"/>
          <w:szCs w:val="22"/>
        </w:rPr>
        <w:t>2</w:t>
      </w:r>
      <w:r w:rsidRPr="00BF55F3">
        <w:rPr>
          <w:rFonts w:ascii="Arial Narrow" w:hAnsi="Arial Narrow"/>
          <w:sz w:val="22"/>
          <w:szCs w:val="22"/>
          <w:lang w:val="id-ID"/>
        </w:rPr>
        <w:t xml:space="preserve"> SKS (</w:t>
      </w:r>
      <w:r w:rsidRPr="00BF55F3">
        <w:rPr>
          <w:rFonts w:ascii="Arial Narrow" w:hAnsi="Arial Narrow"/>
          <w:sz w:val="22"/>
          <w:szCs w:val="22"/>
        </w:rPr>
        <w:t>1</w:t>
      </w:r>
      <w:r w:rsidRPr="00BF55F3">
        <w:rPr>
          <w:rFonts w:ascii="Arial Narrow" w:hAnsi="Arial Narrow"/>
          <w:sz w:val="22"/>
          <w:szCs w:val="22"/>
          <w:lang w:val="id-ID"/>
        </w:rPr>
        <w:t xml:space="preserve">T, </w:t>
      </w:r>
      <w:r w:rsidRPr="00BF55F3">
        <w:rPr>
          <w:rFonts w:ascii="Arial Narrow" w:hAnsi="Arial Narrow"/>
          <w:sz w:val="22"/>
          <w:szCs w:val="22"/>
        </w:rPr>
        <w:t>1</w:t>
      </w:r>
      <w:r w:rsidRPr="00BF55F3">
        <w:rPr>
          <w:rFonts w:ascii="Arial Narrow" w:hAnsi="Arial Narrow"/>
          <w:sz w:val="22"/>
          <w:szCs w:val="22"/>
          <w:lang w:val="id-ID"/>
        </w:rPr>
        <w:t>P)</w:t>
      </w:r>
    </w:p>
    <w:p w14:paraId="1B6A9227" w14:textId="77777777" w:rsidR="004B4297" w:rsidRPr="00BF55F3" w:rsidRDefault="004B4297" w:rsidP="008257B0">
      <w:pPr>
        <w:pStyle w:val="ListParagraph"/>
        <w:numPr>
          <w:ilvl w:val="0"/>
          <w:numId w:val="15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Alo</w:t>
      </w:r>
      <w:r>
        <w:rPr>
          <w:rFonts w:ascii="Arial Narrow" w:hAnsi="Arial Narrow"/>
          <w:sz w:val="22"/>
          <w:szCs w:val="22"/>
          <w:lang w:val="id-ID"/>
        </w:rPr>
        <w:t>kasi waktu</w:t>
      </w:r>
      <w:r>
        <w:rPr>
          <w:rFonts w:ascii="Arial Narrow" w:hAnsi="Arial Narrow"/>
          <w:sz w:val="22"/>
          <w:szCs w:val="22"/>
          <w:lang w:val="id-ID"/>
        </w:rPr>
        <w:tab/>
        <w:t xml:space="preserve">       : </w:t>
      </w:r>
      <w:r w:rsidRPr="00BF55F3">
        <w:rPr>
          <w:rFonts w:ascii="Arial Narrow" w:hAnsi="Arial Narrow"/>
          <w:sz w:val="22"/>
          <w:szCs w:val="22"/>
          <w:lang w:val="id-ID"/>
        </w:rPr>
        <w:t>P= 100 menit</w:t>
      </w:r>
    </w:p>
    <w:p w14:paraId="62759CAF" w14:textId="77777777" w:rsidR="004B4297" w:rsidRPr="00BF55F3" w:rsidRDefault="004B4297" w:rsidP="008257B0">
      <w:pPr>
        <w:pStyle w:val="ListParagraph"/>
        <w:numPr>
          <w:ilvl w:val="0"/>
          <w:numId w:val="159"/>
        </w:numPr>
        <w:spacing w:line="276" w:lineRule="auto"/>
        <w:ind w:left="426" w:hanging="426"/>
        <w:rPr>
          <w:rFonts w:ascii="Arial Narrow" w:hAnsi="Arial Narrow"/>
          <w:sz w:val="22"/>
          <w:szCs w:val="22"/>
          <w:lang w:val="id-ID"/>
        </w:rPr>
      </w:pPr>
      <w:r>
        <w:rPr>
          <w:rFonts w:ascii="Arial Narrow" w:hAnsi="Arial Narrow"/>
          <w:sz w:val="22"/>
          <w:szCs w:val="22"/>
          <w:lang w:val="id-ID"/>
        </w:rPr>
        <w:t>Semester</w:t>
      </w:r>
      <w:r>
        <w:rPr>
          <w:rFonts w:ascii="Arial Narrow" w:hAnsi="Arial Narrow"/>
          <w:sz w:val="22"/>
          <w:szCs w:val="22"/>
          <w:lang w:val="id-ID"/>
        </w:rPr>
        <w:tab/>
      </w:r>
      <w:r w:rsidRPr="00BF55F3">
        <w:rPr>
          <w:rFonts w:ascii="Arial Narrow" w:hAnsi="Arial Narrow"/>
          <w:sz w:val="22"/>
          <w:szCs w:val="22"/>
          <w:lang w:val="id-ID"/>
        </w:rPr>
        <w:tab/>
      </w:r>
      <w:r>
        <w:rPr>
          <w:rFonts w:ascii="Arial Narrow" w:hAnsi="Arial Narrow"/>
          <w:sz w:val="22"/>
          <w:szCs w:val="22"/>
          <w:lang w:val="id-ID"/>
        </w:rPr>
        <w:t xml:space="preserve">       : II</w:t>
      </w:r>
    </w:p>
    <w:p w14:paraId="5508E075" w14:textId="77777777" w:rsidR="004B4297" w:rsidRPr="00BC0B4D" w:rsidRDefault="004B4297" w:rsidP="008257B0">
      <w:pPr>
        <w:pStyle w:val="ListParagraph"/>
        <w:numPr>
          <w:ilvl w:val="0"/>
          <w:numId w:val="159"/>
        </w:numPr>
        <w:spacing w:line="276" w:lineRule="auto"/>
        <w:ind w:left="426" w:hanging="426"/>
        <w:rPr>
          <w:rFonts w:ascii="Arial Narrow" w:eastAsia="Calibri" w:hAnsi="Arial Narrow" w:cs="Arial"/>
        </w:rPr>
      </w:pPr>
      <w:r w:rsidRPr="00BC0B4D">
        <w:rPr>
          <w:rFonts w:ascii="Arial Narrow" w:hAnsi="Arial Narrow"/>
          <w:sz w:val="22"/>
          <w:szCs w:val="22"/>
          <w:lang w:val="id-ID"/>
        </w:rPr>
        <w:t>Tujuan Pembelajaran</w:t>
      </w:r>
      <w:r w:rsidRPr="00BC0B4D">
        <w:rPr>
          <w:rFonts w:ascii="Arial Narrow" w:hAnsi="Arial Narrow"/>
          <w:sz w:val="22"/>
          <w:szCs w:val="22"/>
          <w:lang w:val="id-ID"/>
        </w:rPr>
        <w:tab/>
        <w:t xml:space="preserve">       : </w:t>
      </w:r>
      <w:r w:rsidRPr="00BC0B4D">
        <w:rPr>
          <w:rFonts w:ascii="Arial Narrow" w:hAnsi="Arial Narrow"/>
          <w:sz w:val="22"/>
          <w:szCs w:val="22"/>
          <w:lang w:val="id-ID"/>
        </w:rPr>
        <w:br/>
        <w:t>Mahasiswa mampu</w:t>
      </w:r>
      <w:r w:rsidRPr="00BC0B4D">
        <w:rPr>
          <w:rFonts w:ascii="Arial Narrow" w:hAnsi="Arial Narrow"/>
          <w:sz w:val="22"/>
          <w:szCs w:val="22"/>
        </w:rPr>
        <w:t xml:space="preserve"> </w:t>
      </w:r>
      <w:r>
        <w:rPr>
          <w:rFonts w:ascii="Arial Narrow" w:eastAsia="Calibri" w:hAnsi="Arial Narrow" w:cs="Arial"/>
          <w:sz w:val="22"/>
          <w:szCs w:val="22"/>
          <w:lang w:val="id-ID"/>
        </w:rPr>
        <w:t>melakukan komunikasi efektif</w:t>
      </w:r>
    </w:p>
    <w:p w14:paraId="5097BE25" w14:textId="77777777" w:rsidR="004B4297" w:rsidRPr="00BF55F3" w:rsidRDefault="004B4297" w:rsidP="008257B0">
      <w:pPr>
        <w:pStyle w:val="ListParagraph"/>
        <w:numPr>
          <w:ilvl w:val="0"/>
          <w:numId w:val="15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Gambaran umum modul  :</w:t>
      </w:r>
    </w:p>
    <w:p w14:paraId="686682E1" w14:textId="77777777" w:rsidR="004B4297" w:rsidRPr="00193D75" w:rsidRDefault="004B4297" w:rsidP="004B4297">
      <w:pPr>
        <w:widowControl/>
        <w:tabs>
          <w:tab w:val="left" w:pos="792"/>
        </w:tabs>
        <w:autoSpaceDE/>
        <w:autoSpaceDN/>
        <w:adjustRightInd/>
        <w:spacing w:line="276" w:lineRule="auto"/>
        <w:ind w:left="426"/>
        <w:jc w:val="both"/>
        <w:rPr>
          <w:rFonts w:ascii="Arial Narrow" w:eastAsia="Calibri" w:hAnsi="Arial Narrow"/>
          <w:sz w:val="22"/>
          <w:szCs w:val="22"/>
          <w:lang w:val="id-ID"/>
        </w:rPr>
      </w:pPr>
      <w:r w:rsidRPr="00BF55F3">
        <w:rPr>
          <w:rFonts w:ascii="Arial Narrow" w:hAnsi="Arial Narrow"/>
          <w:sz w:val="22"/>
          <w:szCs w:val="22"/>
          <w:lang w:val="sv-SE"/>
        </w:rPr>
        <w:t xml:space="preserve">Modul ini </w:t>
      </w:r>
      <w:r w:rsidRPr="003642FB">
        <w:rPr>
          <w:rFonts w:ascii="Arial Narrow" w:hAnsi="Arial Narrow"/>
          <w:sz w:val="22"/>
          <w:szCs w:val="22"/>
          <w:lang w:val="sv-SE"/>
        </w:rPr>
        <w:t>sec</w:t>
      </w:r>
      <w:r>
        <w:rPr>
          <w:rFonts w:ascii="Arial Narrow" w:hAnsi="Arial Narrow"/>
          <w:sz w:val="22"/>
          <w:szCs w:val="22"/>
          <w:lang w:val="sv-SE"/>
        </w:rPr>
        <w:t>ara khusus akan membahas tent</w:t>
      </w:r>
      <w:r>
        <w:rPr>
          <w:rFonts w:ascii="Arial Narrow" w:hAnsi="Arial Narrow"/>
          <w:sz w:val="22"/>
          <w:szCs w:val="22"/>
          <w:lang w:val="id-ID"/>
        </w:rPr>
        <w:t xml:space="preserve">ang praktikum </w:t>
      </w:r>
      <w:r>
        <w:rPr>
          <w:rFonts w:ascii="Arial Narrow" w:eastAsia="Calibri" w:hAnsi="Arial Narrow"/>
          <w:sz w:val="22"/>
          <w:szCs w:val="22"/>
          <w:lang w:val="id-ID"/>
        </w:rPr>
        <w:t>komunikasi efektif</w:t>
      </w:r>
      <w:r w:rsidRPr="00267D7C">
        <w:rPr>
          <w:rFonts w:ascii="Arial Narrow" w:eastAsia="Calibri" w:hAnsi="Arial Narrow"/>
          <w:sz w:val="22"/>
          <w:szCs w:val="22"/>
          <w:lang w:val="id-ID"/>
        </w:rPr>
        <w:t xml:space="preserve"> dengan</w:t>
      </w:r>
      <w:r w:rsidR="007C7B23">
        <w:rPr>
          <w:rFonts w:ascii="Arial Narrow" w:hAnsi="Arial Narrow"/>
          <w:sz w:val="22"/>
          <w:szCs w:val="22"/>
          <w:lang w:val="id-ID"/>
        </w:rPr>
        <w:t xml:space="preserve"> </w:t>
      </w:r>
      <w:r>
        <w:rPr>
          <w:rFonts w:ascii="Arial Narrow" w:eastAsia="Calibri" w:hAnsi="Arial Narrow"/>
          <w:sz w:val="22"/>
          <w:szCs w:val="22"/>
          <w:lang w:val="id-ID"/>
        </w:rPr>
        <w:t>melakukan pendidikan kesehatan dalam pelayanan nifas.</w:t>
      </w:r>
    </w:p>
    <w:p w14:paraId="3FB7F217" w14:textId="77777777" w:rsidR="004B4297" w:rsidRPr="00267D7C" w:rsidRDefault="004B4297" w:rsidP="008257B0">
      <w:pPr>
        <w:pStyle w:val="ListParagraph"/>
        <w:numPr>
          <w:ilvl w:val="0"/>
          <w:numId w:val="159"/>
        </w:numPr>
        <w:spacing w:line="276" w:lineRule="auto"/>
        <w:ind w:left="426" w:hanging="426"/>
        <w:rPr>
          <w:rFonts w:ascii="Arial Narrow" w:hAnsi="Arial Narrow"/>
          <w:sz w:val="22"/>
          <w:szCs w:val="22"/>
          <w:lang w:val="id-ID"/>
        </w:rPr>
      </w:pPr>
      <w:r w:rsidRPr="00267D7C">
        <w:rPr>
          <w:rFonts w:ascii="Arial Narrow" w:hAnsi="Arial Narrow"/>
          <w:sz w:val="22"/>
          <w:szCs w:val="22"/>
          <w:lang w:val="id-ID"/>
        </w:rPr>
        <w:t xml:space="preserve">Karakteristik mahasiswa (Prasyarat)  : </w:t>
      </w:r>
    </w:p>
    <w:p w14:paraId="0ECF3BF8" w14:textId="77777777" w:rsidR="004B4297" w:rsidRPr="00BF55F3" w:rsidRDefault="004B4297" w:rsidP="004B4297">
      <w:pPr>
        <w:pStyle w:val="ListParagraph"/>
        <w:spacing w:line="276" w:lineRule="auto"/>
        <w:ind w:left="426"/>
        <w:rPr>
          <w:rStyle w:val="a"/>
          <w:rFonts w:ascii="Arial Narrow" w:hAnsi="Arial Narrow"/>
          <w:sz w:val="22"/>
          <w:szCs w:val="22"/>
          <w:lang w:val="id-ID"/>
        </w:rPr>
      </w:pPr>
      <w:r w:rsidRPr="00BF55F3">
        <w:rPr>
          <w:rFonts w:ascii="Arial Narrow" w:hAnsi="Arial Narrow"/>
          <w:sz w:val="22"/>
          <w:szCs w:val="22"/>
          <w:lang w:val="id-ID"/>
        </w:rPr>
        <w:t xml:space="preserve">Modul ini ditujukan bagi mahasiswa semester II Prodi D III Kebidanan </w:t>
      </w:r>
      <w:r w:rsidR="006C31C7">
        <w:rPr>
          <w:rFonts w:ascii="Arial Narrow" w:hAnsi="Arial Narrow"/>
          <w:sz w:val="22"/>
          <w:szCs w:val="22"/>
          <w:lang w:val="id-ID"/>
        </w:rPr>
        <w:t>Magelang</w:t>
      </w:r>
      <w:r w:rsidRPr="00BF55F3">
        <w:rPr>
          <w:rFonts w:ascii="Arial Narrow" w:hAnsi="Arial Narrow"/>
          <w:sz w:val="22"/>
          <w:szCs w:val="22"/>
          <w:lang w:val="id-ID"/>
        </w:rPr>
        <w:t xml:space="preserve"> Poltekkes Kemenkes Semarang yang telah mengikuti pembelajaran</w:t>
      </w:r>
      <w:r w:rsidRPr="00BF55F3">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3F3C43E1" w14:textId="77777777" w:rsidR="004B4297" w:rsidRPr="00BF55F3" w:rsidRDefault="004B4297" w:rsidP="008257B0">
      <w:pPr>
        <w:pStyle w:val="ListParagraph"/>
        <w:numPr>
          <w:ilvl w:val="0"/>
          <w:numId w:val="15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 xml:space="preserve">Target Kompetensi : </w:t>
      </w:r>
    </w:p>
    <w:p w14:paraId="0604DDB7" w14:textId="77777777" w:rsidR="004B4297" w:rsidRPr="00267D7C" w:rsidRDefault="004B4297" w:rsidP="004B4297">
      <w:pPr>
        <w:pStyle w:val="ListParagraph"/>
        <w:spacing w:line="276" w:lineRule="auto"/>
        <w:ind w:left="426"/>
        <w:rPr>
          <w:rFonts w:ascii="Arial Narrow" w:hAnsi="Arial Narrow"/>
          <w:sz w:val="22"/>
          <w:szCs w:val="22"/>
          <w:lang w:val="id-ID"/>
        </w:rPr>
      </w:pPr>
      <w:r w:rsidRPr="005F102B">
        <w:rPr>
          <w:rFonts w:ascii="Arial Narrow" w:hAnsi="Arial Narrow"/>
          <w:sz w:val="22"/>
          <w:szCs w:val="22"/>
          <w:lang w:val="id-ID"/>
        </w:rPr>
        <w:t>Mahasiswa dapat m</w:t>
      </w:r>
      <w:r>
        <w:rPr>
          <w:rFonts w:ascii="Arial Narrow" w:hAnsi="Arial Narrow"/>
          <w:sz w:val="22"/>
          <w:szCs w:val="22"/>
          <w:lang w:val="id-ID"/>
        </w:rPr>
        <w:t>elakukan</w:t>
      </w:r>
      <w:r w:rsidRPr="005F102B">
        <w:rPr>
          <w:rFonts w:ascii="Arial Narrow" w:hAnsi="Arial Narrow"/>
          <w:sz w:val="22"/>
          <w:szCs w:val="22"/>
        </w:rPr>
        <w:t xml:space="preserve"> </w:t>
      </w:r>
      <w:r>
        <w:rPr>
          <w:rFonts w:ascii="Arial Narrow" w:hAnsi="Arial Narrow"/>
          <w:sz w:val="22"/>
          <w:szCs w:val="22"/>
          <w:lang w:val="id-ID"/>
        </w:rPr>
        <w:t>komunikasi efektif</w:t>
      </w:r>
    </w:p>
    <w:p w14:paraId="03BA7A32" w14:textId="77777777" w:rsidR="004B4297" w:rsidRPr="00BF55F3" w:rsidRDefault="004B4297" w:rsidP="008257B0">
      <w:pPr>
        <w:pStyle w:val="ListParagraph"/>
        <w:numPr>
          <w:ilvl w:val="0"/>
          <w:numId w:val="15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 xml:space="preserve">Indikator  : </w:t>
      </w:r>
    </w:p>
    <w:p w14:paraId="23EE72EF" w14:textId="77777777" w:rsidR="004B4297" w:rsidRPr="00BF55F3" w:rsidRDefault="004B4297" w:rsidP="004B4297">
      <w:pPr>
        <w:pStyle w:val="ListParagraph"/>
        <w:spacing w:line="276" w:lineRule="auto"/>
        <w:ind w:left="426"/>
        <w:rPr>
          <w:rStyle w:val="a"/>
          <w:rFonts w:ascii="Arial Narrow" w:hAnsi="Arial Narrow"/>
          <w:sz w:val="22"/>
          <w:szCs w:val="22"/>
          <w:lang w:val="id-ID"/>
        </w:rPr>
      </w:pPr>
      <w:r w:rsidRPr="00BF55F3">
        <w:rPr>
          <w:rFonts w:ascii="Arial Narrow" w:hAnsi="Arial Narrow"/>
          <w:sz w:val="22"/>
          <w:szCs w:val="22"/>
          <w:lang w:val="id-ID"/>
        </w:rPr>
        <w:t xml:space="preserve">Mahasiswa </w:t>
      </w:r>
      <w:r>
        <w:rPr>
          <w:rFonts w:ascii="Arial Narrow" w:hAnsi="Arial Narrow"/>
          <w:sz w:val="22"/>
          <w:szCs w:val="22"/>
          <w:lang w:val="id-ID"/>
        </w:rPr>
        <w:t>mampu melakukan komunikasi efektif</w:t>
      </w:r>
      <w:r w:rsidRPr="00BF55F3">
        <w:rPr>
          <w:rStyle w:val="a"/>
          <w:rFonts w:ascii="Arial Narrow" w:hAnsi="Arial Narrow"/>
          <w:sz w:val="22"/>
          <w:szCs w:val="22"/>
          <w:lang w:val="id-ID"/>
        </w:rPr>
        <w:t xml:space="preserve"> </w:t>
      </w:r>
    </w:p>
    <w:p w14:paraId="0DBBF918" w14:textId="77777777" w:rsidR="004B4297" w:rsidRPr="00BF55F3" w:rsidRDefault="004B4297" w:rsidP="008257B0">
      <w:pPr>
        <w:pStyle w:val="ListParagraph"/>
        <w:numPr>
          <w:ilvl w:val="0"/>
          <w:numId w:val="15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Materi pembelajaran</w:t>
      </w:r>
      <w:r w:rsidRPr="00BF55F3">
        <w:rPr>
          <w:rFonts w:ascii="Arial Narrow" w:hAnsi="Arial Narrow"/>
          <w:sz w:val="22"/>
          <w:szCs w:val="22"/>
          <w:lang w:val="id-ID"/>
        </w:rPr>
        <w:tab/>
        <w:t xml:space="preserve">   : Terlampir</w:t>
      </w:r>
    </w:p>
    <w:p w14:paraId="7F4FBF05" w14:textId="77777777" w:rsidR="004B4297" w:rsidRPr="00BF55F3" w:rsidRDefault="004B4297" w:rsidP="008257B0">
      <w:pPr>
        <w:pStyle w:val="ListParagraph"/>
        <w:numPr>
          <w:ilvl w:val="0"/>
          <w:numId w:val="15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Stratategi pem</w:t>
      </w:r>
      <w:r>
        <w:rPr>
          <w:rFonts w:ascii="Arial Narrow" w:hAnsi="Arial Narrow"/>
          <w:sz w:val="22"/>
          <w:szCs w:val="22"/>
          <w:lang w:val="id-ID"/>
        </w:rPr>
        <w:t>belajaran : Diskusi, tanya jawab, pendidikan kesehatan dalam pelayanan  nifas</w:t>
      </w:r>
    </w:p>
    <w:p w14:paraId="31601096" w14:textId="77777777" w:rsidR="004B4297" w:rsidRPr="00BF55F3" w:rsidRDefault="004B4297" w:rsidP="008257B0">
      <w:pPr>
        <w:pStyle w:val="ListParagraph"/>
        <w:numPr>
          <w:ilvl w:val="0"/>
          <w:numId w:val="15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Sarana penunjang pembelajaran : LCD, Komputer</w:t>
      </w:r>
    </w:p>
    <w:p w14:paraId="4D692860" w14:textId="77777777" w:rsidR="004B4297" w:rsidRPr="00BF55F3" w:rsidRDefault="004B4297" w:rsidP="008257B0">
      <w:pPr>
        <w:pStyle w:val="ListParagraph"/>
        <w:numPr>
          <w:ilvl w:val="0"/>
          <w:numId w:val="15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Prosedur (Petunjuk Penggunaan Modul) :</w:t>
      </w:r>
    </w:p>
    <w:p w14:paraId="563EDB91" w14:textId="77777777" w:rsidR="004B4297" w:rsidRPr="00BF55F3" w:rsidRDefault="004B4297" w:rsidP="004B4297">
      <w:pPr>
        <w:pStyle w:val="ListParagraph"/>
        <w:spacing w:line="276" w:lineRule="auto"/>
        <w:ind w:left="426"/>
        <w:rPr>
          <w:rFonts w:ascii="Arial Narrow" w:hAnsi="Arial Narrow"/>
          <w:sz w:val="22"/>
          <w:szCs w:val="22"/>
          <w:lang w:val="id-ID"/>
        </w:rPr>
      </w:pPr>
      <w:r w:rsidRPr="00BF55F3">
        <w:rPr>
          <w:rFonts w:ascii="Arial Narrow" w:hAnsi="Arial Narrow"/>
          <w:sz w:val="22"/>
          <w:szCs w:val="22"/>
          <w:lang w:val="id-ID"/>
        </w:rPr>
        <w:t>a.   Bagi Peserta didik</w:t>
      </w:r>
    </w:p>
    <w:p w14:paraId="447A2AB5" w14:textId="77777777" w:rsidR="004B4297" w:rsidRPr="00BF55F3" w:rsidRDefault="004B4297" w:rsidP="008257B0">
      <w:pPr>
        <w:pStyle w:val="ListParagraph"/>
        <w:numPr>
          <w:ilvl w:val="0"/>
          <w:numId w:val="160"/>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Mahasiswa membaca dan memahami uraian materi yang disajikan, serta membaca referensi yang direkomendasikan</w:t>
      </w:r>
    </w:p>
    <w:p w14:paraId="1DC54436" w14:textId="77777777" w:rsidR="004B4297" w:rsidRDefault="004B4297" w:rsidP="008257B0">
      <w:pPr>
        <w:pStyle w:val="ListParagraph"/>
        <w:numPr>
          <w:ilvl w:val="0"/>
          <w:numId w:val="160"/>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Mahasiswa berlatih skill sesuai dengan checklist dan mempraktikan nya secara mandiri</w:t>
      </w:r>
    </w:p>
    <w:p w14:paraId="33D69905" w14:textId="77777777" w:rsidR="004B4297" w:rsidRDefault="004B4297" w:rsidP="008257B0">
      <w:pPr>
        <w:pStyle w:val="ListParagraph"/>
        <w:numPr>
          <w:ilvl w:val="0"/>
          <w:numId w:val="161"/>
        </w:numPr>
        <w:spacing w:line="276" w:lineRule="auto"/>
        <w:ind w:left="1276" w:hanging="283"/>
        <w:contextualSpacing/>
        <w:rPr>
          <w:rFonts w:ascii="Arial Narrow" w:hAnsi="Arial Narrow"/>
          <w:sz w:val="22"/>
          <w:szCs w:val="22"/>
          <w:lang w:val="id-ID"/>
        </w:rPr>
      </w:pPr>
      <w:r>
        <w:rPr>
          <w:rFonts w:ascii="Arial Narrow" w:hAnsi="Arial Narrow"/>
          <w:sz w:val="22"/>
          <w:szCs w:val="22"/>
          <w:lang w:val="id-ID"/>
        </w:rPr>
        <w:t>Mahasiswa dibagi berpasang-pasangan, satu menjadi ibu nifas dan satu menjadi bidan, dan sebaliknya</w:t>
      </w:r>
    </w:p>
    <w:p w14:paraId="4AB920A5" w14:textId="77777777" w:rsidR="004B4297" w:rsidRDefault="004B4297" w:rsidP="008257B0">
      <w:pPr>
        <w:pStyle w:val="ListParagraph"/>
        <w:numPr>
          <w:ilvl w:val="0"/>
          <w:numId w:val="161"/>
        </w:numPr>
        <w:spacing w:line="276" w:lineRule="auto"/>
        <w:ind w:left="1276" w:hanging="283"/>
        <w:contextualSpacing/>
        <w:rPr>
          <w:rFonts w:ascii="Arial Narrow" w:hAnsi="Arial Narrow"/>
          <w:sz w:val="22"/>
          <w:szCs w:val="22"/>
          <w:lang w:val="id-ID"/>
        </w:rPr>
      </w:pPr>
      <w:r w:rsidRPr="008C6737">
        <w:rPr>
          <w:rFonts w:ascii="Arial Narrow" w:hAnsi="Arial Narrow"/>
          <w:sz w:val="22"/>
          <w:szCs w:val="22"/>
          <w:lang w:val="id-ID"/>
        </w:rPr>
        <w:t>Melakukan</w:t>
      </w:r>
      <w:r>
        <w:rPr>
          <w:rFonts w:ascii="Arial Narrow" w:hAnsi="Arial Narrow"/>
          <w:sz w:val="22"/>
          <w:szCs w:val="22"/>
          <w:lang w:val="id-ID"/>
        </w:rPr>
        <w:t xml:space="preserve"> pendidikan kesehatan dalam pelayanan nifas</w:t>
      </w:r>
    </w:p>
    <w:p w14:paraId="3B262CE3" w14:textId="77777777" w:rsidR="004B4297" w:rsidRPr="008C6737" w:rsidRDefault="004B4297" w:rsidP="008257B0">
      <w:pPr>
        <w:pStyle w:val="ListParagraph"/>
        <w:numPr>
          <w:ilvl w:val="0"/>
          <w:numId w:val="161"/>
        </w:numPr>
        <w:spacing w:line="276" w:lineRule="auto"/>
        <w:ind w:left="1276" w:hanging="283"/>
        <w:contextualSpacing/>
        <w:rPr>
          <w:rFonts w:ascii="Arial Narrow" w:hAnsi="Arial Narrow"/>
          <w:sz w:val="22"/>
          <w:szCs w:val="22"/>
          <w:lang w:val="id-ID"/>
        </w:rPr>
      </w:pPr>
      <w:r>
        <w:rPr>
          <w:rFonts w:ascii="Arial Narrow" w:hAnsi="Arial Narrow"/>
          <w:sz w:val="22"/>
          <w:szCs w:val="22"/>
          <w:lang w:val="id-ID"/>
        </w:rPr>
        <w:t>Melakukan evaluasi pendidikan kesehatan</w:t>
      </w:r>
    </w:p>
    <w:p w14:paraId="4294DD3A" w14:textId="77777777" w:rsidR="004B4297" w:rsidRPr="00BF55F3" w:rsidRDefault="004B4297" w:rsidP="004B4297">
      <w:pPr>
        <w:pStyle w:val="ListParagraph"/>
        <w:spacing w:line="276" w:lineRule="auto"/>
        <w:ind w:left="709" w:hanging="283"/>
        <w:contextualSpacing/>
        <w:rPr>
          <w:rFonts w:ascii="Arial Narrow" w:hAnsi="Arial Narrow"/>
          <w:sz w:val="22"/>
          <w:szCs w:val="22"/>
          <w:lang w:val="id-ID"/>
        </w:rPr>
      </w:pPr>
      <w:r w:rsidRPr="00BF55F3">
        <w:rPr>
          <w:rFonts w:ascii="Arial Narrow" w:hAnsi="Arial Narrow"/>
          <w:sz w:val="22"/>
          <w:szCs w:val="22"/>
          <w:lang w:val="id-ID"/>
        </w:rPr>
        <w:t>b.   Peran Pendidik / Dosen</w:t>
      </w:r>
    </w:p>
    <w:p w14:paraId="63F7CEF6" w14:textId="77777777" w:rsidR="004B4297" w:rsidRPr="00BF55F3" w:rsidRDefault="004B4297" w:rsidP="008257B0">
      <w:pPr>
        <w:pStyle w:val="ListParagraph"/>
        <w:numPr>
          <w:ilvl w:val="0"/>
          <w:numId w:val="162"/>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Sebagai fasilitator</w:t>
      </w:r>
    </w:p>
    <w:p w14:paraId="34CBABDA" w14:textId="77777777" w:rsidR="004B4297" w:rsidRPr="00BF55F3" w:rsidRDefault="004B4297" w:rsidP="008257B0">
      <w:pPr>
        <w:pStyle w:val="ListParagraph"/>
        <w:numPr>
          <w:ilvl w:val="0"/>
          <w:numId w:val="162"/>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Sebagai mediator</w:t>
      </w:r>
    </w:p>
    <w:p w14:paraId="048CA709" w14:textId="77777777" w:rsidR="004B4297" w:rsidRPr="005F102B" w:rsidRDefault="004B4297" w:rsidP="008257B0">
      <w:pPr>
        <w:pStyle w:val="ListParagraph"/>
        <w:numPr>
          <w:ilvl w:val="0"/>
          <w:numId w:val="159"/>
        </w:numPr>
        <w:spacing w:line="276" w:lineRule="auto"/>
        <w:ind w:left="426" w:hanging="426"/>
        <w:rPr>
          <w:rFonts w:ascii="Arial Narrow" w:hAnsi="Arial Narrow"/>
          <w:noProof/>
          <w:sz w:val="22"/>
          <w:szCs w:val="22"/>
          <w:lang w:eastAsia="id-ID"/>
        </w:rPr>
      </w:pPr>
      <w:r w:rsidRPr="005F102B">
        <w:rPr>
          <w:rFonts w:ascii="Arial Narrow" w:hAnsi="Arial Narrow"/>
          <w:noProof/>
          <w:sz w:val="22"/>
          <w:szCs w:val="22"/>
          <w:lang w:val="id-ID" w:eastAsia="id-ID"/>
        </w:rPr>
        <w:t>M</w:t>
      </w:r>
      <w:r>
        <w:rPr>
          <w:rFonts w:ascii="Arial Narrow" w:hAnsi="Arial Narrow"/>
          <w:noProof/>
          <w:sz w:val="22"/>
          <w:szCs w:val="22"/>
          <w:lang w:val="id-ID" w:eastAsia="id-ID"/>
        </w:rPr>
        <w:t>etode evaluasi : Uji post test</w:t>
      </w:r>
    </w:p>
    <w:p w14:paraId="22F0B9C5" w14:textId="77777777" w:rsidR="004B4297" w:rsidRPr="005F102B" w:rsidRDefault="004B4297" w:rsidP="008257B0">
      <w:pPr>
        <w:pStyle w:val="ListParagraph"/>
        <w:numPr>
          <w:ilvl w:val="0"/>
          <w:numId w:val="159"/>
        </w:numPr>
        <w:spacing w:line="276" w:lineRule="auto"/>
        <w:ind w:left="426" w:hanging="426"/>
        <w:rPr>
          <w:rFonts w:ascii="Arial Narrow" w:hAnsi="Arial Narrow"/>
          <w:noProof/>
          <w:sz w:val="22"/>
          <w:szCs w:val="22"/>
          <w:lang w:eastAsia="id-ID"/>
        </w:rPr>
      </w:pPr>
      <w:r w:rsidRPr="005F102B">
        <w:rPr>
          <w:rFonts w:ascii="Arial Narrow" w:hAnsi="Arial Narrow"/>
          <w:noProof/>
          <w:sz w:val="22"/>
          <w:szCs w:val="22"/>
          <w:lang w:val="id-ID" w:eastAsia="id-ID"/>
        </w:rPr>
        <w:t xml:space="preserve">Metode penilaian : Nilai uji post test, </w:t>
      </w:r>
      <w:r>
        <w:rPr>
          <w:rFonts w:ascii="Arial Narrow" w:hAnsi="Arial Narrow"/>
          <w:noProof/>
          <w:sz w:val="22"/>
          <w:szCs w:val="22"/>
          <w:lang w:val="id-ID" w:eastAsia="id-ID"/>
        </w:rPr>
        <w:t>responsi</w:t>
      </w:r>
    </w:p>
    <w:p w14:paraId="08138892" w14:textId="77777777" w:rsidR="004B4297" w:rsidRPr="00BF55F3" w:rsidRDefault="004B4297" w:rsidP="008257B0">
      <w:pPr>
        <w:pStyle w:val="ListParagraph"/>
        <w:numPr>
          <w:ilvl w:val="0"/>
          <w:numId w:val="159"/>
        </w:numPr>
        <w:spacing w:line="276" w:lineRule="auto"/>
        <w:ind w:left="426" w:hanging="426"/>
        <w:rPr>
          <w:rFonts w:ascii="Arial Narrow" w:hAnsi="Arial Narrow"/>
          <w:noProof/>
          <w:sz w:val="22"/>
          <w:szCs w:val="22"/>
          <w:lang w:eastAsia="id-ID"/>
        </w:rPr>
      </w:pPr>
      <w:r w:rsidRPr="00BF55F3">
        <w:rPr>
          <w:rFonts w:ascii="Arial Narrow" w:hAnsi="Arial Narrow"/>
          <w:noProof/>
          <w:sz w:val="22"/>
          <w:szCs w:val="22"/>
          <w:lang w:val="id-ID" w:eastAsia="id-ID"/>
        </w:rPr>
        <w:t>Daftar Pustaka</w:t>
      </w:r>
    </w:p>
    <w:p w14:paraId="706AFFE2" w14:textId="77777777" w:rsidR="004B4297" w:rsidRPr="003C37FF" w:rsidRDefault="004B4297" w:rsidP="008257B0">
      <w:pPr>
        <w:pStyle w:val="ListParagraph"/>
        <w:numPr>
          <w:ilvl w:val="0"/>
          <w:numId w:val="163"/>
        </w:numPr>
        <w:tabs>
          <w:tab w:val="left" w:pos="720"/>
        </w:tabs>
        <w:spacing w:line="276" w:lineRule="auto"/>
        <w:ind w:hanging="861"/>
        <w:contextualSpacing/>
        <w:rPr>
          <w:rFonts w:ascii="Arial Narrow" w:eastAsia="Calibri" w:hAnsi="Arial Narrow" w:cs="Arial"/>
          <w:sz w:val="22"/>
          <w:szCs w:val="22"/>
        </w:rPr>
      </w:pPr>
      <w:r w:rsidRPr="003C37FF">
        <w:rPr>
          <w:rFonts w:ascii="Arial Narrow" w:eastAsia="Calibri" w:hAnsi="Arial Narrow" w:cs="Arial"/>
          <w:sz w:val="22"/>
          <w:szCs w:val="22"/>
        </w:rPr>
        <w:t xml:space="preserve">Dalami, Ermawati dkk. 2009. </w:t>
      </w:r>
      <w:r w:rsidRPr="003C37FF">
        <w:rPr>
          <w:rFonts w:ascii="Arial Narrow" w:eastAsia="Calibri" w:hAnsi="Arial Narrow" w:cs="Arial"/>
          <w:i/>
          <w:sz w:val="22"/>
          <w:szCs w:val="22"/>
        </w:rPr>
        <w:t>Komunikasi dan Konseling dalam Praktik Kebidanan</w:t>
      </w:r>
      <w:r w:rsidRPr="003C37FF">
        <w:rPr>
          <w:rFonts w:ascii="Arial Narrow" w:eastAsia="Calibri" w:hAnsi="Arial Narrow" w:cs="Arial"/>
          <w:sz w:val="22"/>
          <w:szCs w:val="22"/>
        </w:rPr>
        <w:t>. Jakarta : TIM.</w:t>
      </w:r>
    </w:p>
    <w:p w14:paraId="53E77FCE" w14:textId="77777777" w:rsidR="004B4297" w:rsidRPr="003C37FF" w:rsidRDefault="004B4297" w:rsidP="008257B0">
      <w:pPr>
        <w:pStyle w:val="ListParagraph"/>
        <w:numPr>
          <w:ilvl w:val="0"/>
          <w:numId w:val="163"/>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rPr>
        <w:t xml:space="preserve">Herri Zan Pieter. 2012. </w:t>
      </w:r>
      <w:r w:rsidRPr="003C37FF">
        <w:rPr>
          <w:rFonts w:ascii="Arial Narrow" w:eastAsia="Calibri" w:hAnsi="Arial Narrow" w:cs="Arial"/>
          <w:i/>
          <w:sz w:val="22"/>
          <w:szCs w:val="22"/>
        </w:rPr>
        <w:t>Pengantar Komunikasi dan Konseling dalam Praktik Kebidanan</w:t>
      </w:r>
      <w:r w:rsidRPr="003C37FF">
        <w:rPr>
          <w:rFonts w:ascii="Arial Narrow" w:eastAsia="Calibri" w:hAnsi="Arial Narrow" w:cs="Arial"/>
          <w:sz w:val="22"/>
          <w:szCs w:val="22"/>
        </w:rPr>
        <w:t>. Jakarta : Kencana Premedia Group.</w:t>
      </w:r>
    </w:p>
    <w:p w14:paraId="731EE1AB" w14:textId="77777777" w:rsidR="004B4297" w:rsidRPr="003C37FF" w:rsidRDefault="004B4297" w:rsidP="008257B0">
      <w:pPr>
        <w:pStyle w:val="ListParagraph"/>
        <w:numPr>
          <w:ilvl w:val="0"/>
          <w:numId w:val="163"/>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rPr>
        <w:t xml:space="preserve">Priyanto, Agus. 2009. </w:t>
      </w:r>
      <w:r w:rsidRPr="003C37FF">
        <w:rPr>
          <w:rFonts w:ascii="Arial Narrow" w:eastAsia="Calibri" w:hAnsi="Arial Narrow" w:cs="Arial"/>
          <w:i/>
          <w:sz w:val="22"/>
          <w:szCs w:val="22"/>
        </w:rPr>
        <w:t>Komunikasi dan Konseling : Aplikasi dalam Sarana Pelayanan Kesehatan untuk Perawat dan Bidan</w:t>
      </w:r>
      <w:r w:rsidRPr="003C37FF">
        <w:rPr>
          <w:rFonts w:ascii="Arial Narrow" w:eastAsia="Calibri" w:hAnsi="Arial Narrow" w:cs="Arial"/>
          <w:sz w:val="22"/>
          <w:szCs w:val="22"/>
        </w:rPr>
        <w:t>. Jakarta : Salemba Medika.</w:t>
      </w:r>
    </w:p>
    <w:p w14:paraId="02C4432D" w14:textId="77777777" w:rsidR="004B4297" w:rsidRPr="00193D75" w:rsidRDefault="004B4297" w:rsidP="008257B0">
      <w:pPr>
        <w:pStyle w:val="ListParagraph"/>
        <w:numPr>
          <w:ilvl w:val="0"/>
          <w:numId w:val="163"/>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lang w:val="id-ID"/>
        </w:rPr>
        <w:t xml:space="preserve">Romauli, Suryani. 2013. </w:t>
      </w:r>
      <w:r w:rsidRPr="003C37FF">
        <w:rPr>
          <w:rFonts w:ascii="Arial Narrow" w:eastAsia="Calibri" w:hAnsi="Arial Narrow" w:cs="Arial"/>
          <w:i/>
          <w:sz w:val="22"/>
          <w:szCs w:val="22"/>
          <w:lang w:val="id-ID"/>
        </w:rPr>
        <w:t>Komunikasi Kebidanan</w:t>
      </w:r>
      <w:r w:rsidRPr="003C37FF">
        <w:rPr>
          <w:rFonts w:ascii="Arial Narrow" w:eastAsia="Calibri" w:hAnsi="Arial Narrow" w:cs="Arial"/>
          <w:sz w:val="22"/>
          <w:szCs w:val="22"/>
          <w:lang w:val="id-ID"/>
        </w:rPr>
        <w:t>. Jakarta : TIM.</w:t>
      </w:r>
    </w:p>
    <w:p w14:paraId="3E51D81C" w14:textId="77777777" w:rsidR="00F50175" w:rsidRPr="004B4297" w:rsidRDefault="004B4297" w:rsidP="008257B0">
      <w:pPr>
        <w:pStyle w:val="ListParagraph"/>
        <w:numPr>
          <w:ilvl w:val="0"/>
          <w:numId w:val="163"/>
        </w:numPr>
        <w:tabs>
          <w:tab w:val="left" w:pos="720"/>
        </w:tabs>
        <w:spacing w:line="276" w:lineRule="auto"/>
        <w:ind w:left="709" w:hanging="283"/>
        <w:contextualSpacing/>
        <w:rPr>
          <w:rFonts w:ascii="Arial Narrow" w:eastAsia="Calibri" w:hAnsi="Arial Narrow" w:cs="Arial"/>
          <w:sz w:val="22"/>
          <w:szCs w:val="22"/>
        </w:rPr>
      </w:pPr>
      <w:r w:rsidRPr="00193D75">
        <w:rPr>
          <w:rFonts w:ascii="Arial Narrow" w:eastAsia="Calibri" w:hAnsi="Arial Narrow" w:cs="Arial"/>
          <w:sz w:val="22"/>
          <w:szCs w:val="22"/>
        </w:rPr>
        <w:lastRenderedPageBreak/>
        <w:t xml:space="preserve">Tyastuti, Siti dkk. 2009. </w:t>
      </w:r>
      <w:r w:rsidRPr="00193D75">
        <w:rPr>
          <w:rFonts w:ascii="Arial Narrow" w:eastAsia="Calibri" w:hAnsi="Arial Narrow" w:cs="Arial"/>
          <w:i/>
          <w:sz w:val="22"/>
          <w:szCs w:val="22"/>
        </w:rPr>
        <w:t>Komunikasi dan Konseling dalam Pelayanan Kebidanan Cetakan Ketiga</w:t>
      </w:r>
      <w:r w:rsidRPr="00193D75">
        <w:rPr>
          <w:rFonts w:ascii="Arial Narrow" w:eastAsia="Calibri" w:hAnsi="Arial Narrow" w:cs="Arial"/>
          <w:sz w:val="22"/>
          <w:szCs w:val="22"/>
        </w:rPr>
        <w:t>. Yogyakarta : Fitramaya.</w:t>
      </w:r>
      <w:r w:rsidR="00E700F4" w:rsidRPr="004B4297">
        <w:rPr>
          <w:rFonts w:ascii="Arial Narrow" w:hAnsi="Arial Narrow"/>
          <w:color w:val="FFFFFF" w:themeColor="background1"/>
          <w:sz w:val="22"/>
          <w:szCs w:val="22"/>
        </w:rPr>
        <w:t>ujuan kegiatan p</w:t>
      </w:r>
    </w:p>
    <w:p w14:paraId="64DC7DF1" w14:textId="77777777" w:rsidR="00E700F4" w:rsidRPr="00292776" w:rsidRDefault="00C432AB" w:rsidP="00292776">
      <w:pPr>
        <w:pStyle w:val="SubJudul1"/>
        <w:tabs>
          <w:tab w:val="clear" w:pos="360"/>
          <w:tab w:val="clear" w:pos="1440"/>
        </w:tabs>
        <w:spacing w:line="276" w:lineRule="auto"/>
        <w:rPr>
          <w:rFonts w:ascii="Arial Narrow" w:hAnsi="Arial Narrow"/>
          <w:sz w:val="22"/>
          <w:szCs w:val="22"/>
        </w:rPr>
      </w:pPr>
      <w:r>
        <w:rPr>
          <w:rFonts w:ascii="Arial Narrow" w:hAnsi="Arial Narrow"/>
          <w:b w:val="0"/>
          <w:noProof/>
          <w:color w:val="FFFFFF" w:themeColor="background1"/>
          <w:sz w:val="22"/>
          <w:szCs w:val="22"/>
          <w:lang w:eastAsia="id-ID"/>
        </w:rPr>
        <w:pict w14:anchorId="324A4756">
          <v:oval id="_x0000_s2330" style="position:absolute;left:0;text-align:left;margin-left:4.75pt;margin-top:5.6pt;width:27.9pt;height:27.75pt;z-index:-25145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" fillcolor="#4f81bd" strokecolor="#f2f2f2" strokeweight="3pt">
            <v:shadow on="t" color="#243f60" opacity=".5" offset="1pt"/>
          </v:oval>
        </w:pict>
      </w:r>
      <w:r>
        <w:rPr>
          <w:rFonts w:ascii="Arial Narrow" w:hAnsi="Arial Narrow"/>
          <w:b w:val="0"/>
          <w:noProof/>
          <w:sz w:val="22"/>
          <w:szCs w:val="22"/>
          <w:lang w:val="en-US"/>
        </w:rPr>
        <w:pict w14:anchorId="669F80BC">
          <v:rect id="_x0000_s2328" style="position:absolute;left:0;text-align:left;margin-left:232.65pt;margin-top:-186.1pt;width:22.6pt;height:416.25pt;rotation:90;z-index:-25145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01236" stroked="f" strokecolor="#f2f2f2" strokeweight="3pt">
            <v:shadow color="#205867" opacity=".5" offset="1pt"/>
          </v:rect>
        </w:pict>
      </w:r>
    </w:p>
    <w:p w14:paraId="79D87A3D" w14:textId="77777777" w:rsidR="00E700F4" w:rsidRPr="00292776" w:rsidRDefault="004B4297" w:rsidP="00292776">
      <w:pPr>
        <w:pStyle w:val="SubJudul1"/>
        <w:tabs>
          <w:tab w:val="clear" w:pos="360"/>
          <w:tab w:val="clear" w:pos="1080"/>
          <w:tab w:val="left" w:pos="900"/>
        </w:tabs>
        <w:spacing w:line="276" w:lineRule="auto"/>
        <w:ind w:left="1170"/>
        <w:rPr>
          <w:rFonts w:ascii="Arial Narrow" w:hAnsi="Arial Narrow"/>
          <w:b w:val="0"/>
          <w:color w:val="FFFFFF" w:themeColor="background1"/>
          <w:sz w:val="22"/>
          <w:szCs w:val="22"/>
        </w:rPr>
      </w:pPr>
      <w:r>
        <w:rPr>
          <w:rFonts w:ascii="Arial Narrow" w:hAnsi="Arial Narrow"/>
          <w:b w:val="0"/>
          <w:color w:val="FFFFFF" w:themeColor="background1"/>
          <w:sz w:val="22"/>
          <w:szCs w:val="22"/>
        </w:rPr>
        <w:t xml:space="preserve">  </w:t>
      </w:r>
      <w:r w:rsidR="00E700F4" w:rsidRPr="00292776">
        <w:rPr>
          <w:rFonts w:ascii="Arial Narrow" w:hAnsi="Arial Narrow"/>
          <w:b w:val="0"/>
          <w:color w:val="FFFFFF" w:themeColor="background1"/>
          <w:sz w:val="22"/>
          <w:szCs w:val="22"/>
        </w:rPr>
        <w:t>uraian materi</w:t>
      </w:r>
    </w:p>
    <w:p w14:paraId="00D66163" w14:textId="77777777" w:rsidR="00E700F4" w:rsidRPr="00292776" w:rsidRDefault="00E700F4" w:rsidP="00292776">
      <w:pPr>
        <w:widowControl/>
        <w:autoSpaceDE/>
        <w:autoSpaceDN/>
        <w:adjustRightInd/>
        <w:spacing w:line="276" w:lineRule="auto"/>
        <w:jc w:val="both"/>
        <w:rPr>
          <w:rFonts w:ascii="Arial Narrow" w:hAnsi="Arial Narrow" w:cs="Times New Roman"/>
          <w:sz w:val="22"/>
          <w:szCs w:val="22"/>
          <w:lang w:val="id-ID" w:eastAsia="id-ID"/>
        </w:rPr>
      </w:pPr>
    </w:p>
    <w:p w14:paraId="3B62C3BE" w14:textId="77777777" w:rsidR="00C71E9F" w:rsidRPr="00292776" w:rsidRDefault="003A43D6" w:rsidP="00292776">
      <w:pPr>
        <w:spacing w:line="276" w:lineRule="auto"/>
        <w:jc w:val="both"/>
        <w:rPr>
          <w:rFonts w:ascii="Arial Narrow" w:hAnsi="Arial Narrow" w:cs="Times New Roman"/>
          <w:b/>
          <w:sz w:val="22"/>
          <w:szCs w:val="22"/>
          <w:lang w:val="id-ID"/>
        </w:rPr>
      </w:pPr>
      <w:r w:rsidRPr="00292776">
        <w:rPr>
          <w:rFonts w:ascii="Arial Narrow" w:hAnsi="Arial Narrow" w:cs="Times New Roman"/>
          <w:b/>
          <w:sz w:val="22"/>
          <w:szCs w:val="22"/>
          <w:lang w:val="id-ID"/>
        </w:rPr>
        <w:t>A. Pengertian Komunikasi Efektif</w:t>
      </w:r>
    </w:p>
    <w:p w14:paraId="56FC3361" w14:textId="77777777" w:rsidR="003A43D6" w:rsidRPr="00292776" w:rsidRDefault="003A43D6" w:rsidP="00292776">
      <w:pPr>
        <w:spacing w:line="276" w:lineRule="auto"/>
        <w:ind w:left="284"/>
        <w:jc w:val="both"/>
        <w:rPr>
          <w:rFonts w:ascii="Arial Narrow" w:hAnsi="Arial Narrow" w:cs="Times New Roman"/>
          <w:color w:val="333333"/>
          <w:sz w:val="22"/>
          <w:szCs w:val="22"/>
          <w:lang w:val="id-ID"/>
        </w:rPr>
      </w:pPr>
      <w:r w:rsidRPr="00292776">
        <w:rPr>
          <w:rFonts w:ascii="Arial Narrow" w:hAnsi="Arial Narrow" w:cs="Times New Roman"/>
          <w:color w:val="333333"/>
          <w:sz w:val="22"/>
          <w:szCs w:val="22"/>
          <w:lang w:val="sv-SE"/>
        </w:rPr>
        <w:t>Adalah Komunikasi yang mampu menghasilkan perubahan sikap (attitude change) pada orang yang terlihat pada komunikasi.</w:t>
      </w:r>
    </w:p>
    <w:p w14:paraId="244BF000" w14:textId="77777777" w:rsidR="00B161F2" w:rsidRPr="00292776" w:rsidRDefault="00B161F2" w:rsidP="00292776">
      <w:pPr>
        <w:spacing w:line="276" w:lineRule="auto"/>
        <w:ind w:left="284"/>
        <w:jc w:val="both"/>
        <w:rPr>
          <w:rFonts w:ascii="Arial Narrow" w:hAnsi="Arial Narrow" w:cs="Times New Roman"/>
          <w:color w:val="333333"/>
          <w:sz w:val="22"/>
          <w:szCs w:val="22"/>
          <w:lang w:val="id-ID"/>
        </w:rPr>
      </w:pPr>
      <w:r w:rsidRPr="00292776">
        <w:rPr>
          <w:rFonts w:ascii="Arial Narrow" w:hAnsi="Arial Narrow" w:cs="Times New Roman"/>
          <w:noProof/>
          <w:color w:val="333333"/>
          <w:sz w:val="22"/>
          <w:szCs w:val="22"/>
          <w:lang w:val="id-ID" w:eastAsia="id-ID"/>
        </w:rPr>
        <w:drawing>
          <wp:inline distT="0" distB="0" distL="0" distR="0" wp14:anchorId="101AABFA" wp14:editId="6A445D13">
            <wp:extent cx="5228811" cy="1661823"/>
            <wp:effectExtent l="19050" t="0" r="0" b="0"/>
            <wp:docPr id="13" name="Picture 12" descr="model-ilmu-komunikasi-yang-efek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ilmu-komunikasi-yang-efektif.png"/>
                    <pic:cNvPicPr/>
                  </pic:nvPicPr>
                  <pic:blipFill>
                    <a:blip r:embed="rId304" cstate="print"/>
                    <a:stretch>
                      <a:fillRect/>
                    </a:stretch>
                  </pic:blipFill>
                  <pic:spPr>
                    <a:xfrm>
                      <a:off x="0" y="0"/>
                      <a:ext cx="5235365" cy="1663906"/>
                    </a:xfrm>
                    <a:prstGeom prst="rect">
                      <a:avLst/>
                    </a:prstGeom>
                  </pic:spPr>
                </pic:pic>
              </a:graphicData>
            </a:graphic>
          </wp:inline>
        </w:drawing>
      </w:r>
    </w:p>
    <w:p w14:paraId="1042E8B9" w14:textId="77777777" w:rsidR="003A43D6" w:rsidRPr="00292776" w:rsidRDefault="003A43D6" w:rsidP="00292776">
      <w:pPr>
        <w:pStyle w:val="ListParagraph"/>
        <w:numPr>
          <w:ilvl w:val="3"/>
          <w:numId w:val="58"/>
        </w:numPr>
        <w:spacing w:line="276" w:lineRule="auto"/>
        <w:ind w:left="284" w:hanging="284"/>
        <w:rPr>
          <w:rFonts w:ascii="Arial Narrow" w:hAnsi="Arial Narrow"/>
          <w:b/>
          <w:sz w:val="22"/>
          <w:szCs w:val="22"/>
          <w:lang w:val="id-ID"/>
        </w:rPr>
      </w:pPr>
      <w:r w:rsidRPr="00292776">
        <w:rPr>
          <w:rFonts w:ascii="Arial Narrow" w:hAnsi="Arial Narrow"/>
          <w:b/>
          <w:sz w:val="22"/>
          <w:szCs w:val="22"/>
          <w:lang w:val="id-ID"/>
        </w:rPr>
        <w:t>Proses Komunikasi Efektif</w:t>
      </w:r>
    </w:p>
    <w:p w14:paraId="71E6C7F0" w14:textId="77777777" w:rsidR="00C7283B" w:rsidRPr="00292776" w:rsidRDefault="00C7283B" w:rsidP="00292776">
      <w:pPr>
        <w:spacing w:line="276" w:lineRule="auto"/>
        <w:ind w:left="284"/>
        <w:rPr>
          <w:rFonts w:ascii="Arial Narrow" w:hAnsi="Arial Narrow" w:cs="Times New Roman"/>
          <w:color w:val="333333"/>
          <w:sz w:val="22"/>
          <w:szCs w:val="22"/>
        </w:rPr>
      </w:pPr>
      <w:r w:rsidRPr="00292776">
        <w:rPr>
          <w:rFonts w:ascii="Arial Narrow" w:hAnsi="Arial Narrow" w:cs="Times New Roman"/>
          <w:color w:val="000000"/>
          <w:sz w:val="22"/>
          <w:szCs w:val="22"/>
          <w:lang w:val="id-ID"/>
        </w:rPr>
        <w:t>M</w:t>
      </w:r>
      <w:r w:rsidRPr="00292776">
        <w:rPr>
          <w:rFonts w:ascii="Arial Narrow" w:hAnsi="Arial Narrow" w:cs="Times New Roman"/>
          <w:color w:val="000000"/>
          <w:sz w:val="22"/>
          <w:szCs w:val="22"/>
          <w:lang w:val="sv-SE"/>
        </w:rPr>
        <w:t>enurut Rogers adalah:</w:t>
      </w:r>
    </w:p>
    <w:p w14:paraId="3D912E03" w14:textId="77777777" w:rsidR="00C7283B" w:rsidRPr="00292776" w:rsidRDefault="00C7283B" w:rsidP="00292776">
      <w:pPr>
        <w:widowControl/>
        <w:numPr>
          <w:ilvl w:val="0"/>
          <w:numId w:val="70"/>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rPr>
        <w:t>Arus </w:t>
      </w:r>
      <w:hyperlink r:id="rId305" w:tooltip="pesan" w:history="1">
        <w:r w:rsidRPr="00292776">
          <w:rPr>
            <w:rFonts w:ascii="Arial Narrow" w:hAnsi="Arial Narrow" w:cs="Times New Roman"/>
            <w:color w:val="000000"/>
            <w:sz w:val="22"/>
            <w:szCs w:val="22"/>
          </w:rPr>
          <w:t>pesan</w:t>
        </w:r>
      </w:hyperlink>
      <w:r w:rsidRPr="00292776">
        <w:rPr>
          <w:rFonts w:ascii="Arial Narrow" w:hAnsi="Arial Narrow" w:cs="Times New Roman"/>
          <w:color w:val="000000"/>
          <w:sz w:val="22"/>
          <w:szCs w:val="22"/>
        </w:rPr>
        <w:t> dua arah.</w:t>
      </w:r>
    </w:p>
    <w:p w14:paraId="059EEB41" w14:textId="77777777" w:rsidR="00C7283B" w:rsidRPr="00292776" w:rsidRDefault="00C7283B" w:rsidP="00292776">
      <w:pPr>
        <w:widowControl/>
        <w:numPr>
          <w:ilvl w:val="0"/>
          <w:numId w:val="70"/>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rPr>
        <w:t>Konteks </w:t>
      </w:r>
      <w:hyperlink r:id="rId306" w:tooltip="komunikasi" w:history="1">
        <w:r w:rsidRPr="00292776">
          <w:rPr>
            <w:rFonts w:ascii="Arial Narrow" w:hAnsi="Arial Narrow" w:cs="Times New Roman"/>
            <w:color w:val="000000"/>
            <w:sz w:val="22"/>
            <w:szCs w:val="22"/>
          </w:rPr>
          <w:t>komunikasi</w:t>
        </w:r>
      </w:hyperlink>
      <w:r w:rsidRPr="00292776">
        <w:rPr>
          <w:rFonts w:ascii="Arial Narrow" w:hAnsi="Arial Narrow" w:cs="Times New Roman"/>
          <w:color w:val="000000"/>
          <w:sz w:val="22"/>
          <w:szCs w:val="22"/>
        </w:rPr>
        <w:t> dua arah.</w:t>
      </w:r>
    </w:p>
    <w:p w14:paraId="3CB3DF00" w14:textId="77777777" w:rsidR="00C7283B" w:rsidRPr="00292776" w:rsidRDefault="00C7283B" w:rsidP="00292776">
      <w:pPr>
        <w:widowControl/>
        <w:numPr>
          <w:ilvl w:val="0"/>
          <w:numId w:val="70"/>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rPr>
        <w:t>Tingkat </w:t>
      </w:r>
      <w:hyperlink r:id="rId307" w:tooltip="umpan balik" w:history="1">
        <w:r w:rsidRPr="00292776">
          <w:rPr>
            <w:rFonts w:ascii="Arial Narrow" w:hAnsi="Arial Narrow" w:cs="Times New Roman"/>
            <w:color w:val="000000"/>
            <w:sz w:val="22"/>
            <w:szCs w:val="22"/>
          </w:rPr>
          <w:t>umpan balik</w:t>
        </w:r>
      </w:hyperlink>
      <w:r w:rsidRPr="00292776">
        <w:rPr>
          <w:rFonts w:ascii="Arial Narrow" w:hAnsi="Arial Narrow" w:cs="Times New Roman"/>
          <w:color w:val="000000"/>
          <w:sz w:val="22"/>
          <w:szCs w:val="22"/>
        </w:rPr>
        <w:t> tinggi.</w:t>
      </w:r>
    </w:p>
    <w:p w14:paraId="5B7EDA4A" w14:textId="77777777" w:rsidR="00C7283B" w:rsidRPr="00292776" w:rsidRDefault="00C7283B" w:rsidP="00292776">
      <w:pPr>
        <w:widowControl/>
        <w:numPr>
          <w:ilvl w:val="0"/>
          <w:numId w:val="70"/>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rPr>
        <w:t>Kemampuan mengatasi selektivitas tinggi.</w:t>
      </w:r>
    </w:p>
    <w:p w14:paraId="2C893A2D" w14:textId="77777777" w:rsidR="00C7283B" w:rsidRPr="00292776" w:rsidRDefault="00C7283B" w:rsidP="00292776">
      <w:pPr>
        <w:widowControl/>
        <w:numPr>
          <w:ilvl w:val="0"/>
          <w:numId w:val="70"/>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rPr>
        <w:t>Kecepatan jangkauan terhadap khalayak relatif lambat.</w:t>
      </w:r>
    </w:p>
    <w:p w14:paraId="27899C67" w14:textId="77777777" w:rsidR="00C7283B" w:rsidRPr="00292776" w:rsidRDefault="00C7283B" w:rsidP="00292776">
      <w:pPr>
        <w:widowControl/>
        <w:numPr>
          <w:ilvl w:val="0"/>
          <w:numId w:val="70"/>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lang w:val="sv-SE"/>
        </w:rPr>
        <w:t>Efek yang terjadi </w:t>
      </w:r>
      <w:hyperlink r:id="rId308" w:tooltip="perubahan" w:history="1">
        <w:r w:rsidRPr="00292776">
          <w:rPr>
            <w:rFonts w:ascii="Arial Narrow" w:hAnsi="Arial Narrow" w:cs="Times New Roman"/>
            <w:color w:val="000000"/>
            <w:sz w:val="22"/>
            <w:szCs w:val="22"/>
            <w:lang w:val="sv-SE"/>
          </w:rPr>
          <w:t>perubahan</w:t>
        </w:r>
      </w:hyperlink>
      <w:r w:rsidRPr="00292776">
        <w:rPr>
          <w:rFonts w:ascii="Arial Narrow" w:hAnsi="Arial Narrow" w:cs="Times New Roman"/>
          <w:color w:val="000000"/>
          <w:sz w:val="22"/>
          <w:szCs w:val="22"/>
          <w:lang w:val="sv-SE"/>
        </w:rPr>
        <w:t> sikap.</w:t>
      </w:r>
    </w:p>
    <w:p w14:paraId="6541DCE7" w14:textId="77777777" w:rsidR="00C7283B" w:rsidRPr="00292776" w:rsidRDefault="00C7283B" w:rsidP="00292776">
      <w:pPr>
        <w:spacing w:line="276" w:lineRule="auto"/>
        <w:ind w:left="284"/>
        <w:rPr>
          <w:rFonts w:ascii="Arial Narrow" w:hAnsi="Arial Narrow" w:cs="Times New Roman"/>
          <w:color w:val="333333"/>
          <w:sz w:val="22"/>
          <w:szCs w:val="22"/>
        </w:rPr>
      </w:pPr>
      <w:r w:rsidRPr="00292776">
        <w:rPr>
          <w:rFonts w:ascii="Arial Narrow" w:hAnsi="Arial Narrow" w:cs="Times New Roman"/>
          <w:color w:val="000000"/>
          <w:sz w:val="22"/>
          <w:szCs w:val="22"/>
          <w:lang w:val="sv-SE"/>
        </w:rPr>
        <w:t>Menurut Kumar (2000: 121-122), lima ciri efektifitas KIP sebagai berikut:</w:t>
      </w:r>
    </w:p>
    <w:p w14:paraId="2AC480AE" w14:textId="77777777" w:rsidR="00C7283B" w:rsidRPr="00292776" w:rsidRDefault="00C432AB" w:rsidP="00292776">
      <w:pPr>
        <w:widowControl/>
        <w:numPr>
          <w:ilvl w:val="0"/>
          <w:numId w:val="71"/>
        </w:numPr>
        <w:autoSpaceDE/>
        <w:autoSpaceDN/>
        <w:adjustRightInd/>
        <w:spacing w:line="276" w:lineRule="auto"/>
        <w:jc w:val="both"/>
        <w:rPr>
          <w:rFonts w:ascii="Arial Narrow" w:hAnsi="Arial Narrow" w:cs="Times New Roman"/>
          <w:color w:val="000000"/>
          <w:sz w:val="22"/>
          <w:szCs w:val="22"/>
        </w:rPr>
      </w:pPr>
      <w:hyperlink r:id="rId309" w:tooltip="Keterbukaan" w:history="1">
        <w:r w:rsidR="00C7283B" w:rsidRPr="00292776">
          <w:rPr>
            <w:rFonts w:ascii="Arial Narrow" w:hAnsi="Arial Narrow" w:cs="Times New Roman"/>
            <w:color w:val="000000"/>
            <w:sz w:val="22"/>
            <w:szCs w:val="22"/>
          </w:rPr>
          <w:t>Keterbukaan</w:t>
        </w:r>
      </w:hyperlink>
      <w:r w:rsidR="00C7283B" w:rsidRPr="00292776">
        <w:rPr>
          <w:rFonts w:ascii="Arial Narrow" w:hAnsi="Arial Narrow" w:cs="Times New Roman"/>
          <w:color w:val="000000"/>
          <w:sz w:val="22"/>
          <w:szCs w:val="22"/>
        </w:rPr>
        <w:t> </w:t>
      </w:r>
      <w:r w:rsidR="00C7283B" w:rsidRPr="00292776">
        <w:rPr>
          <w:rFonts w:ascii="Arial Narrow" w:hAnsi="Arial Narrow" w:cs="Times New Roman"/>
          <w:i/>
          <w:iCs/>
          <w:color w:val="000000"/>
          <w:sz w:val="22"/>
          <w:szCs w:val="22"/>
        </w:rPr>
        <w:t>(openess).</w:t>
      </w:r>
    </w:p>
    <w:p w14:paraId="4F89693A" w14:textId="77777777" w:rsidR="00C7283B" w:rsidRPr="00292776" w:rsidRDefault="00C432AB" w:rsidP="00292776">
      <w:pPr>
        <w:widowControl/>
        <w:numPr>
          <w:ilvl w:val="0"/>
          <w:numId w:val="71"/>
        </w:numPr>
        <w:autoSpaceDE/>
        <w:autoSpaceDN/>
        <w:adjustRightInd/>
        <w:spacing w:line="276" w:lineRule="auto"/>
        <w:jc w:val="both"/>
        <w:rPr>
          <w:rFonts w:ascii="Arial Narrow" w:hAnsi="Arial Narrow" w:cs="Times New Roman"/>
          <w:color w:val="000000"/>
          <w:sz w:val="22"/>
          <w:szCs w:val="22"/>
        </w:rPr>
      </w:pPr>
      <w:hyperlink r:id="rId310" w:tooltip="Empati" w:history="1">
        <w:r w:rsidR="00C7283B" w:rsidRPr="00292776">
          <w:rPr>
            <w:rFonts w:ascii="Arial Narrow" w:hAnsi="Arial Narrow" w:cs="Times New Roman"/>
            <w:color w:val="000000"/>
            <w:sz w:val="22"/>
            <w:szCs w:val="22"/>
          </w:rPr>
          <w:t>Empati</w:t>
        </w:r>
      </w:hyperlink>
      <w:r w:rsidR="00C7283B" w:rsidRPr="00292776">
        <w:rPr>
          <w:rFonts w:ascii="Arial Narrow" w:hAnsi="Arial Narrow" w:cs="Times New Roman"/>
          <w:color w:val="000000"/>
          <w:sz w:val="22"/>
          <w:szCs w:val="22"/>
        </w:rPr>
        <w:t> </w:t>
      </w:r>
      <w:r w:rsidR="00C7283B" w:rsidRPr="00292776">
        <w:rPr>
          <w:rFonts w:ascii="Arial Narrow" w:hAnsi="Arial Narrow" w:cs="Times New Roman"/>
          <w:i/>
          <w:iCs/>
          <w:color w:val="000000"/>
          <w:sz w:val="22"/>
          <w:szCs w:val="22"/>
        </w:rPr>
        <w:t>(empathy).</w:t>
      </w:r>
    </w:p>
    <w:p w14:paraId="6596C3FD" w14:textId="77777777" w:rsidR="00C7283B" w:rsidRPr="00292776" w:rsidRDefault="00C432AB" w:rsidP="00292776">
      <w:pPr>
        <w:widowControl/>
        <w:numPr>
          <w:ilvl w:val="0"/>
          <w:numId w:val="71"/>
        </w:numPr>
        <w:autoSpaceDE/>
        <w:autoSpaceDN/>
        <w:adjustRightInd/>
        <w:spacing w:line="276" w:lineRule="auto"/>
        <w:jc w:val="both"/>
        <w:rPr>
          <w:rFonts w:ascii="Arial Narrow" w:hAnsi="Arial Narrow" w:cs="Times New Roman"/>
          <w:color w:val="000000"/>
          <w:sz w:val="22"/>
          <w:szCs w:val="22"/>
        </w:rPr>
      </w:pPr>
      <w:hyperlink r:id="rId311" w:tooltip="Dukungan" w:history="1">
        <w:r w:rsidR="00C7283B" w:rsidRPr="00292776">
          <w:rPr>
            <w:rFonts w:ascii="Arial Narrow" w:hAnsi="Arial Narrow" w:cs="Times New Roman"/>
            <w:color w:val="000000"/>
            <w:sz w:val="22"/>
            <w:szCs w:val="22"/>
          </w:rPr>
          <w:t>Dukungan</w:t>
        </w:r>
      </w:hyperlink>
      <w:r w:rsidR="00C7283B" w:rsidRPr="00292776">
        <w:rPr>
          <w:rFonts w:ascii="Arial Narrow" w:hAnsi="Arial Narrow" w:cs="Times New Roman"/>
          <w:color w:val="000000"/>
          <w:sz w:val="22"/>
          <w:szCs w:val="22"/>
        </w:rPr>
        <w:t> </w:t>
      </w:r>
      <w:r w:rsidR="00C7283B" w:rsidRPr="00292776">
        <w:rPr>
          <w:rFonts w:ascii="Arial Narrow" w:hAnsi="Arial Narrow" w:cs="Times New Roman"/>
          <w:i/>
          <w:iCs/>
          <w:color w:val="000000"/>
          <w:sz w:val="22"/>
          <w:szCs w:val="22"/>
        </w:rPr>
        <w:t>(supportiveness).</w:t>
      </w:r>
    </w:p>
    <w:p w14:paraId="63E9ACA8" w14:textId="77777777" w:rsidR="00C7283B" w:rsidRPr="00292776" w:rsidRDefault="00C432AB" w:rsidP="00292776">
      <w:pPr>
        <w:widowControl/>
        <w:numPr>
          <w:ilvl w:val="0"/>
          <w:numId w:val="71"/>
        </w:numPr>
        <w:autoSpaceDE/>
        <w:autoSpaceDN/>
        <w:adjustRightInd/>
        <w:spacing w:line="276" w:lineRule="auto"/>
        <w:jc w:val="both"/>
        <w:rPr>
          <w:rFonts w:ascii="Arial Narrow" w:hAnsi="Arial Narrow" w:cs="Times New Roman"/>
          <w:color w:val="000000"/>
          <w:sz w:val="22"/>
          <w:szCs w:val="22"/>
        </w:rPr>
      </w:pPr>
      <w:hyperlink r:id="rId312" w:tooltip="Rasa positif" w:history="1">
        <w:r w:rsidR="00C7283B" w:rsidRPr="00292776">
          <w:rPr>
            <w:rFonts w:ascii="Arial Narrow" w:hAnsi="Arial Narrow" w:cs="Times New Roman"/>
            <w:color w:val="000000"/>
            <w:sz w:val="22"/>
            <w:szCs w:val="22"/>
          </w:rPr>
          <w:t>Rasa positif</w:t>
        </w:r>
      </w:hyperlink>
      <w:r w:rsidR="00C7283B" w:rsidRPr="00292776">
        <w:rPr>
          <w:rFonts w:ascii="Arial Narrow" w:hAnsi="Arial Narrow" w:cs="Times New Roman"/>
          <w:color w:val="000000"/>
          <w:sz w:val="22"/>
          <w:szCs w:val="22"/>
        </w:rPr>
        <w:t> </w:t>
      </w:r>
      <w:r w:rsidR="00C7283B" w:rsidRPr="00292776">
        <w:rPr>
          <w:rFonts w:ascii="Arial Narrow" w:hAnsi="Arial Narrow" w:cs="Times New Roman"/>
          <w:i/>
          <w:iCs/>
          <w:color w:val="000000"/>
          <w:sz w:val="22"/>
          <w:szCs w:val="22"/>
        </w:rPr>
        <w:t>(positiveness).</w:t>
      </w:r>
    </w:p>
    <w:p w14:paraId="16918A84" w14:textId="77777777" w:rsidR="00C7283B" w:rsidRPr="00292776" w:rsidRDefault="00C432AB" w:rsidP="00292776">
      <w:pPr>
        <w:widowControl/>
        <w:numPr>
          <w:ilvl w:val="0"/>
          <w:numId w:val="71"/>
        </w:numPr>
        <w:autoSpaceDE/>
        <w:autoSpaceDN/>
        <w:adjustRightInd/>
        <w:spacing w:line="276" w:lineRule="auto"/>
        <w:jc w:val="both"/>
        <w:rPr>
          <w:rFonts w:ascii="Arial Narrow" w:hAnsi="Arial Narrow" w:cs="Times New Roman"/>
          <w:color w:val="000000"/>
          <w:sz w:val="22"/>
          <w:szCs w:val="22"/>
        </w:rPr>
      </w:pPr>
      <w:hyperlink r:id="rId313" w:tooltip="Kesetaraan" w:history="1">
        <w:r w:rsidR="00C7283B" w:rsidRPr="00292776">
          <w:rPr>
            <w:rFonts w:ascii="Arial Narrow" w:hAnsi="Arial Narrow" w:cs="Times New Roman"/>
            <w:color w:val="000000"/>
            <w:sz w:val="22"/>
            <w:szCs w:val="22"/>
          </w:rPr>
          <w:t>Kesetaraan</w:t>
        </w:r>
      </w:hyperlink>
      <w:r w:rsidR="00C7283B" w:rsidRPr="00292776">
        <w:rPr>
          <w:rFonts w:ascii="Arial Narrow" w:hAnsi="Arial Narrow" w:cs="Times New Roman"/>
          <w:color w:val="000000"/>
          <w:sz w:val="22"/>
          <w:szCs w:val="22"/>
        </w:rPr>
        <w:t> </w:t>
      </w:r>
      <w:r w:rsidR="00C7283B" w:rsidRPr="00292776">
        <w:rPr>
          <w:rFonts w:ascii="Arial Narrow" w:hAnsi="Arial Narrow" w:cs="Times New Roman"/>
          <w:i/>
          <w:iCs/>
          <w:color w:val="000000"/>
          <w:sz w:val="22"/>
          <w:szCs w:val="22"/>
        </w:rPr>
        <w:t>(equality).</w:t>
      </w:r>
    </w:p>
    <w:p w14:paraId="687BA97D" w14:textId="77777777" w:rsidR="00C7283B" w:rsidRPr="00292776" w:rsidRDefault="00C7283B" w:rsidP="00292776">
      <w:pPr>
        <w:pStyle w:val="ListParagraph"/>
        <w:numPr>
          <w:ilvl w:val="3"/>
          <w:numId w:val="58"/>
        </w:numPr>
        <w:spacing w:line="276" w:lineRule="auto"/>
        <w:ind w:left="284" w:hanging="284"/>
        <w:rPr>
          <w:rFonts w:ascii="Arial Narrow" w:hAnsi="Arial Narrow"/>
          <w:b/>
          <w:color w:val="000000"/>
          <w:sz w:val="22"/>
          <w:szCs w:val="22"/>
        </w:rPr>
      </w:pPr>
      <w:r w:rsidRPr="00292776">
        <w:rPr>
          <w:rFonts w:ascii="Arial Narrow" w:hAnsi="Arial Narrow"/>
          <w:b/>
          <w:color w:val="000000"/>
          <w:sz w:val="22"/>
          <w:szCs w:val="22"/>
          <w:lang w:val="id-ID"/>
        </w:rPr>
        <w:t>Unsur-Unsur dalam Membangun Komunikasi Efektif</w:t>
      </w:r>
    </w:p>
    <w:p w14:paraId="6B2221CF" w14:textId="77777777" w:rsidR="00C7283B" w:rsidRPr="00292776" w:rsidRDefault="00C7283B" w:rsidP="00292776">
      <w:pPr>
        <w:widowControl/>
        <w:autoSpaceDE/>
        <w:autoSpaceDN/>
        <w:adjustRightInd/>
        <w:spacing w:line="276" w:lineRule="auto"/>
        <w:ind w:left="284"/>
        <w:rPr>
          <w:rFonts w:ascii="Arial Narrow" w:hAnsi="Arial Narrow" w:cs="Times New Roman"/>
          <w:color w:val="000000"/>
          <w:sz w:val="22"/>
          <w:szCs w:val="22"/>
        </w:rPr>
      </w:pPr>
      <w:r w:rsidRPr="00292776">
        <w:rPr>
          <w:rFonts w:ascii="Arial Narrow" w:hAnsi="Arial Narrow" w:cs="Times New Roman"/>
          <w:color w:val="000000"/>
          <w:sz w:val="22"/>
          <w:szCs w:val="22"/>
        </w:rPr>
        <w:t>Bersifat spontan.</w:t>
      </w:r>
    </w:p>
    <w:p w14:paraId="1777F6A4" w14:textId="77777777" w:rsidR="00C7283B" w:rsidRPr="00292776" w:rsidRDefault="00C7283B" w:rsidP="00292776">
      <w:pPr>
        <w:widowControl/>
        <w:autoSpaceDE/>
        <w:autoSpaceDN/>
        <w:adjustRightInd/>
        <w:spacing w:line="276" w:lineRule="auto"/>
        <w:ind w:left="284"/>
        <w:rPr>
          <w:rFonts w:ascii="Arial Narrow" w:hAnsi="Arial Narrow" w:cs="Times New Roman"/>
          <w:color w:val="000000"/>
          <w:sz w:val="22"/>
          <w:szCs w:val="22"/>
        </w:rPr>
      </w:pPr>
      <w:r w:rsidRPr="00292776">
        <w:rPr>
          <w:rFonts w:ascii="Arial Narrow" w:hAnsi="Arial Narrow" w:cs="Times New Roman"/>
          <w:color w:val="000000"/>
          <w:sz w:val="22"/>
          <w:szCs w:val="22"/>
        </w:rPr>
        <w:t>Tidak berstruktur.</w:t>
      </w:r>
    </w:p>
    <w:p w14:paraId="703DAF8B" w14:textId="77777777" w:rsidR="00C7283B" w:rsidRPr="00292776" w:rsidRDefault="00C7283B" w:rsidP="00292776">
      <w:pPr>
        <w:widowControl/>
        <w:autoSpaceDE/>
        <w:autoSpaceDN/>
        <w:adjustRightInd/>
        <w:spacing w:line="276" w:lineRule="auto"/>
        <w:ind w:left="284"/>
        <w:rPr>
          <w:rFonts w:ascii="Arial Narrow" w:hAnsi="Arial Narrow" w:cs="Times New Roman"/>
          <w:color w:val="000000"/>
          <w:sz w:val="22"/>
          <w:szCs w:val="22"/>
        </w:rPr>
      </w:pPr>
      <w:r w:rsidRPr="00292776">
        <w:rPr>
          <w:rFonts w:ascii="Arial Narrow" w:hAnsi="Arial Narrow" w:cs="Times New Roman"/>
          <w:color w:val="000000"/>
          <w:sz w:val="22"/>
          <w:szCs w:val="22"/>
        </w:rPr>
        <w:t>Kebetulan.</w:t>
      </w:r>
    </w:p>
    <w:p w14:paraId="098449A8" w14:textId="77777777" w:rsidR="00C7283B" w:rsidRPr="00292776" w:rsidRDefault="00C7283B" w:rsidP="00292776">
      <w:pPr>
        <w:widowControl/>
        <w:autoSpaceDE/>
        <w:autoSpaceDN/>
        <w:adjustRightInd/>
        <w:spacing w:line="276" w:lineRule="auto"/>
        <w:ind w:left="284"/>
        <w:rPr>
          <w:rFonts w:ascii="Arial Narrow" w:hAnsi="Arial Narrow" w:cs="Times New Roman"/>
          <w:color w:val="000000"/>
          <w:sz w:val="22"/>
          <w:szCs w:val="22"/>
        </w:rPr>
      </w:pPr>
      <w:r w:rsidRPr="00292776">
        <w:rPr>
          <w:rFonts w:ascii="Arial Narrow" w:hAnsi="Arial Narrow" w:cs="Times New Roman"/>
          <w:color w:val="000000"/>
          <w:sz w:val="22"/>
          <w:szCs w:val="22"/>
          <w:lang w:val="nb-NO"/>
        </w:rPr>
        <w:t>Tidak mengejar </w:t>
      </w:r>
      <w:hyperlink r:id="rId314" w:tooltip="tujuan" w:history="1">
        <w:r w:rsidRPr="00292776">
          <w:rPr>
            <w:rFonts w:ascii="Arial Narrow" w:hAnsi="Arial Narrow" w:cs="Times New Roman"/>
            <w:color w:val="000000"/>
            <w:sz w:val="22"/>
            <w:szCs w:val="22"/>
            <w:lang w:val="nb-NO"/>
          </w:rPr>
          <w:t>tujuan</w:t>
        </w:r>
      </w:hyperlink>
      <w:r w:rsidRPr="00292776">
        <w:rPr>
          <w:rFonts w:ascii="Arial Narrow" w:hAnsi="Arial Narrow" w:cs="Times New Roman"/>
          <w:color w:val="000000"/>
          <w:sz w:val="22"/>
          <w:szCs w:val="22"/>
          <w:lang w:val="nb-NO"/>
        </w:rPr>
        <w:t> yang direncanakan.</w:t>
      </w:r>
    </w:p>
    <w:p w14:paraId="330A63B6" w14:textId="77777777" w:rsidR="00C7283B" w:rsidRPr="00292776" w:rsidRDefault="00C7283B" w:rsidP="00292776">
      <w:pPr>
        <w:widowControl/>
        <w:autoSpaceDE/>
        <w:autoSpaceDN/>
        <w:adjustRightInd/>
        <w:spacing w:line="276" w:lineRule="auto"/>
        <w:ind w:left="284"/>
        <w:rPr>
          <w:rFonts w:ascii="Arial Narrow" w:hAnsi="Arial Narrow" w:cs="Times New Roman"/>
          <w:color w:val="000000"/>
          <w:sz w:val="22"/>
          <w:szCs w:val="22"/>
        </w:rPr>
      </w:pPr>
      <w:r w:rsidRPr="00292776">
        <w:rPr>
          <w:rFonts w:ascii="Arial Narrow" w:hAnsi="Arial Narrow" w:cs="Times New Roman"/>
          <w:color w:val="000000"/>
          <w:sz w:val="22"/>
          <w:szCs w:val="22"/>
        </w:rPr>
        <w:t>Identitas keanggotaan tidak jelas.</w:t>
      </w:r>
    </w:p>
    <w:p w14:paraId="30A00101" w14:textId="77777777" w:rsidR="00C7283B" w:rsidRPr="00292776" w:rsidRDefault="00C7283B" w:rsidP="00292776">
      <w:pPr>
        <w:widowControl/>
        <w:autoSpaceDE/>
        <w:autoSpaceDN/>
        <w:adjustRightInd/>
        <w:spacing w:line="276" w:lineRule="auto"/>
        <w:ind w:left="284"/>
        <w:rPr>
          <w:rFonts w:ascii="Arial Narrow" w:hAnsi="Arial Narrow" w:cs="Times New Roman"/>
          <w:color w:val="000000"/>
          <w:sz w:val="22"/>
          <w:szCs w:val="22"/>
          <w:lang w:val="id-ID"/>
        </w:rPr>
      </w:pPr>
      <w:r w:rsidRPr="00292776">
        <w:rPr>
          <w:rFonts w:ascii="Arial Narrow" w:hAnsi="Arial Narrow" w:cs="Times New Roman"/>
          <w:color w:val="000000"/>
          <w:sz w:val="22"/>
          <w:szCs w:val="22"/>
        </w:rPr>
        <w:t>Terjadi sambil lalu.</w:t>
      </w:r>
    </w:p>
    <w:p w14:paraId="05534C92" w14:textId="77777777" w:rsidR="00B161F2" w:rsidRPr="00292776" w:rsidRDefault="00B161F2" w:rsidP="00292776">
      <w:pPr>
        <w:widowControl/>
        <w:autoSpaceDE/>
        <w:autoSpaceDN/>
        <w:adjustRightInd/>
        <w:spacing w:line="276" w:lineRule="auto"/>
        <w:ind w:left="284"/>
        <w:rPr>
          <w:rFonts w:ascii="Arial Narrow" w:hAnsi="Arial Narrow" w:cs="Times New Roman"/>
          <w:color w:val="000000"/>
          <w:sz w:val="22"/>
          <w:szCs w:val="22"/>
          <w:lang w:val="id-ID"/>
        </w:rPr>
      </w:pPr>
    </w:p>
    <w:p w14:paraId="67AD4245" w14:textId="77777777" w:rsidR="00C7283B" w:rsidRPr="00292776" w:rsidRDefault="00C7283B" w:rsidP="00292776">
      <w:pPr>
        <w:pStyle w:val="ListParagraph"/>
        <w:numPr>
          <w:ilvl w:val="3"/>
          <w:numId w:val="58"/>
        </w:numPr>
        <w:spacing w:line="276" w:lineRule="auto"/>
        <w:ind w:left="284" w:hanging="284"/>
        <w:rPr>
          <w:rFonts w:ascii="Arial Narrow" w:hAnsi="Arial Narrow"/>
          <w:b/>
          <w:color w:val="000000"/>
          <w:sz w:val="22"/>
          <w:szCs w:val="22"/>
          <w:lang w:val="id-ID"/>
        </w:rPr>
      </w:pPr>
      <w:r w:rsidRPr="00292776">
        <w:rPr>
          <w:rFonts w:ascii="Arial Narrow" w:hAnsi="Arial Narrow"/>
          <w:b/>
          <w:color w:val="000000"/>
          <w:sz w:val="22"/>
          <w:szCs w:val="22"/>
          <w:lang w:val="id-ID"/>
        </w:rPr>
        <w:t>Teknik Komunikasi Efektif</w:t>
      </w:r>
    </w:p>
    <w:p w14:paraId="7CD44AF9" w14:textId="77777777" w:rsidR="00C7283B" w:rsidRPr="00292776" w:rsidRDefault="00C7283B" w:rsidP="00292776">
      <w:pPr>
        <w:widowControl/>
        <w:autoSpaceDE/>
        <w:autoSpaceDN/>
        <w:adjustRightInd/>
        <w:spacing w:line="276" w:lineRule="auto"/>
        <w:ind w:left="284"/>
        <w:rPr>
          <w:rFonts w:ascii="Arial Narrow" w:hAnsi="Arial Narrow" w:cs="Times New Roman"/>
          <w:color w:val="000000"/>
          <w:sz w:val="22"/>
          <w:szCs w:val="22"/>
        </w:rPr>
      </w:pPr>
      <w:r w:rsidRPr="00292776">
        <w:rPr>
          <w:rFonts w:ascii="Arial Narrow" w:hAnsi="Arial Narrow" w:cs="Times New Roman"/>
          <w:color w:val="000000"/>
          <w:sz w:val="22"/>
          <w:szCs w:val="22"/>
        </w:rPr>
        <w:t>Spontan dan informal.</w:t>
      </w:r>
    </w:p>
    <w:p w14:paraId="774D2099" w14:textId="77777777" w:rsidR="00C7283B" w:rsidRPr="00292776" w:rsidRDefault="00C7283B" w:rsidP="00292776">
      <w:pPr>
        <w:widowControl/>
        <w:autoSpaceDE/>
        <w:autoSpaceDN/>
        <w:adjustRightInd/>
        <w:spacing w:line="276" w:lineRule="auto"/>
        <w:ind w:left="284"/>
        <w:rPr>
          <w:rFonts w:ascii="Arial Narrow" w:hAnsi="Arial Narrow" w:cs="Times New Roman"/>
          <w:color w:val="000000"/>
          <w:sz w:val="22"/>
          <w:szCs w:val="22"/>
        </w:rPr>
      </w:pPr>
      <w:r w:rsidRPr="00292776">
        <w:rPr>
          <w:rFonts w:ascii="Arial Narrow" w:hAnsi="Arial Narrow" w:cs="Times New Roman"/>
          <w:color w:val="000000"/>
          <w:sz w:val="22"/>
          <w:szCs w:val="22"/>
          <w:lang w:val="sv-SE"/>
        </w:rPr>
        <w:t>Saling menerima feedback secara maksimal.</w:t>
      </w:r>
    </w:p>
    <w:p w14:paraId="64E88E62" w14:textId="77777777" w:rsidR="00C7283B" w:rsidRPr="00292776" w:rsidRDefault="00C7283B" w:rsidP="00292776">
      <w:pPr>
        <w:widowControl/>
        <w:autoSpaceDE/>
        <w:autoSpaceDN/>
        <w:adjustRightInd/>
        <w:spacing w:line="276" w:lineRule="auto"/>
        <w:ind w:left="284"/>
        <w:rPr>
          <w:rFonts w:ascii="Arial Narrow" w:hAnsi="Arial Narrow" w:cs="Times New Roman"/>
          <w:color w:val="000000"/>
          <w:sz w:val="22"/>
          <w:szCs w:val="22"/>
          <w:lang w:val="id-ID"/>
        </w:rPr>
      </w:pPr>
      <w:r w:rsidRPr="00292776">
        <w:rPr>
          <w:rFonts w:ascii="Arial Narrow" w:hAnsi="Arial Narrow" w:cs="Times New Roman"/>
          <w:color w:val="000000"/>
          <w:sz w:val="22"/>
          <w:szCs w:val="22"/>
        </w:rPr>
        <w:t>Partisipan berperan fleksibel.</w:t>
      </w:r>
    </w:p>
    <w:p w14:paraId="48AB28BB" w14:textId="77777777" w:rsidR="00C7283B" w:rsidRPr="00292776" w:rsidRDefault="00C7283B" w:rsidP="00292776">
      <w:pPr>
        <w:widowControl/>
        <w:autoSpaceDE/>
        <w:autoSpaceDN/>
        <w:adjustRightInd/>
        <w:spacing w:line="276" w:lineRule="auto"/>
        <w:ind w:left="284"/>
        <w:rPr>
          <w:rFonts w:ascii="Arial Narrow" w:hAnsi="Arial Narrow" w:cs="Times New Roman"/>
          <w:color w:val="000000"/>
          <w:sz w:val="22"/>
          <w:szCs w:val="22"/>
          <w:lang w:val="id-ID"/>
        </w:rPr>
      </w:pPr>
    </w:p>
    <w:p w14:paraId="694673AF" w14:textId="77777777" w:rsidR="00E700F4" w:rsidRPr="00292776" w:rsidRDefault="00E700F4" w:rsidP="00292776">
      <w:pPr>
        <w:spacing w:line="276" w:lineRule="auto"/>
        <w:jc w:val="both"/>
        <w:rPr>
          <w:rFonts w:ascii="Arial Narrow" w:hAnsi="Arial Narrow"/>
          <w:sz w:val="22"/>
          <w:szCs w:val="22"/>
        </w:rPr>
      </w:pPr>
      <w:r w:rsidRPr="00292776">
        <w:rPr>
          <w:rFonts w:ascii="Arial Narrow" w:hAnsi="Arial Narrow" w:cs="Times New Roman"/>
          <w:noProof/>
          <w:sz w:val="22"/>
          <w:szCs w:val="22"/>
          <w:lang w:val="id-ID" w:eastAsia="id-ID"/>
        </w:rPr>
        <w:t xml:space="preserve">          </w:t>
      </w:r>
      <w:r w:rsidR="00C432AB">
        <w:rPr>
          <w:rFonts w:ascii="Arial Narrow" w:hAnsi="Arial Narrow"/>
          <w:b/>
          <w:noProof/>
          <w:sz w:val="22"/>
          <w:szCs w:val="22"/>
          <w:lang w:val="en-US"/>
        </w:rPr>
        <w:pict w14:anchorId="5BB39823">
          <v:rect id="_x0000_s2331" style="position:absolute;left:0;text-align:left;margin-left:215.2pt;margin-top:-204.2pt;width:22.6pt;height:450pt;rotation:90;z-index:-251450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8db3e2 [1311]" stroked="f" strokecolor="#f2f2f2" strokeweight="3pt">
            <v:shadow color="#205867" opacity=".5" offset="1pt"/>
          </v:rect>
        </w:pict>
      </w:r>
      <w:r w:rsidRPr="00292776">
        <w:rPr>
          <w:rFonts w:ascii="Arial Narrow" w:hAnsi="Arial Narrow"/>
          <w:b/>
          <w:noProof/>
          <w:sz w:val="22"/>
          <w:szCs w:val="22"/>
          <w:lang w:val="id-ID" w:eastAsia="id-ID"/>
        </w:rPr>
        <w:drawing>
          <wp:anchor distT="0" distB="0" distL="114300" distR="114300" simplePos="0" relativeHeight="251865088" behindDoc="1" locked="0" layoutInCell="1" allowOverlap="1" wp14:anchorId="13E068AF" wp14:editId="231CBF9E">
            <wp:simplePos x="0" y="0"/>
            <wp:positionH relativeFrom="column">
              <wp:posOffset>0</wp:posOffset>
            </wp:positionH>
            <wp:positionV relativeFrom="paragraph">
              <wp:posOffset>-111760</wp:posOffset>
            </wp:positionV>
            <wp:extent cx="923925" cy="838200"/>
            <wp:effectExtent l="19050" t="0" r="9525" b="0"/>
            <wp:wrapNone/>
            <wp:docPr id="9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4ED0F40A" w14:textId="77777777" w:rsidR="00E700F4" w:rsidRPr="00292776" w:rsidRDefault="00E700F4" w:rsidP="00292776">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292776">
        <w:rPr>
          <w:rFonts w:ascii="Arial Narrow" w:hAnsi="Arial Narrow"/>
          <w:sz w:val="22"/>
          <w:szCs w:val="22"/>
          <w:lang w:val="en-US"/>
        </w:rPr>
        <w:lastRenderedPageBreak/>
        <w:t>RANGKUMAN</w:t>
      </w:r>
    </w:p>
    <w:p w14:paraId="412EF9F3" w14:textId="77777777" w:rsidR="00E700F4" w:rsidRPr="00292776" w:rsidRDefault="00E700F4" w:rsidP="00292776">
      <w:pPr>
        <w:pStyle w:val="Para1"/>
        <w:spacing w:line="276" w:lineRule="auto"/>
        <w:ind w:firstLine="0"/>
        <w:rPr>
          <w:rFonts w:ascii="Arial Narrow" w:hAnsi="Arial Narrow"/>
          <w:noProof/>
          <w:sz w:val="22"/>
          <w:szCs w:val="22"/>
        </w:rPr>
      </w:pPr>
    </w:p>
    <w:p w14:paraId="4237C2B5" w14:textId="77777777" w:rsidR="00C7283B" w:rsidRPr="00292776" w:rsidRDefault="00C7283B" w:rsidP="00292776">
      <w:pPr>
        <w:pStyle w:val="Para1"/>
        <w:spacing w:line="276" w:lineRule="auto"/>
        <w:ind w:firstLine="0"/>
        <w:rPr>
          <w:rFonts w:ascii="Arial Narrow" w:hAnsi="Arial Narrow"/>
          <w:noProof/>
          <w:sz w:val="22"/>
          <w:szCs w:val="22"/>
        </w:rPr>
      </w:pPr>
    </w:p>
    <w:p w14:paraId="70357504" w14:textId="77777777" w:rsidR="00C41BCD" w:rsidRPr="00292776" w:rsidRDefault="00C41BCD" w:rsidP="00292776">
      <w:pPr>
        <w:spacing w:line="276" w:lineRule="auto"/>
        <w:ind w:left="284"/>
        <w:jc w:val="both"/>
        <w:rPr>
          <w:rFonts w:ascii="Arial Narrow" w:hAnsi="Arial Narrow" w:cs="Times New Roman"/>
          <w:color w:val="333333"/>
          <w:sz w:val="22"/>
          <w:szCs w:val="22"/>
          <w:lang w:val="id-ID"/>
        </w:rPr>
      </w:pPr>
      <w:r w:rsidRPr="00292776">
        <w:rPr>
          <w:rFonts w:ascii="Arial Narrow" w:hAnsi="Arial Narrow" w:cs="Times New Roman"/>
          <w:color w:val="333333"/>
          <w:sz w:val="22"/>
          <w:szCs w:val="22"/>
          <w:lang w:val="id-ID"/>
        </w:rPr>
        <w:t>Komunikasi Efektif a</w:t>
      </w:r>
      <w:r w:rsidRPr="00292776">
        <w:rPr>
          <w:rFonts w:ascii="Arial Narrow" w:hAnsi="Arial Narrow" w:cs="Times New Roman"/>
          <w:color w:val="333333"/>
          <w:sz w:val="22"/>
          <w:szCs w:val="22"/>
          <w:lang w:val="sv-SE"/>
        </w:rPr>
        <w:t xml:space="preserve">dalah </w:t>
      </w:r>
      <w:r w:rsidRPr="00292776">
        <w:rPr>
          <w:rFonts w:ascii="Arial Narrow" w:hAnsi="Arial Narrow" w:cs="Times New Roman"/>
          <w:color w:val="333333"/>
          <w:sz w:val="22"/>
          <w:szCs w:val="22"/>
          <w:lang w:val="id-ID"/>
        </w:rPr>
        <w:t>k</w:t>
      </w:r>
      <w:r w:rsidRPr="00292776">
        <w:rPr>
          <w:rFonts w:ascii="Arial Narrow" w:hAnsi="Arial Narrow" w:cs="Times New Roman"/>
          <w:color w:val="333333"/>
          <w:sz w:val="22"/>
          <w:szCs w:val="22"/>
          <w:lang w:val="sv-SE"/>
        </w:rPr>
        <w:t>omunikasi yang mampu menghasilkan perubahan sikap (attitude change) pada orang yang terlihat pada komunikasi.</w:t>
      </w:r>
    </w:p>
    <w:p w14:paraId="4DD6FD6F" w14:textId="77777777" w:rsidR="00C7283B" w:rsidRPr="00292776" w:rsidRDefault="00C7283B" w:rsidP="00292776">
      <w:pPr>
        <w:pStyle w:val="Para1"/>
        <w:spacing w:line="276" w:lineRule="auto"/>
        <w:ind w:firstLine="0"/>
        <w:rPr>
          <w:rFonts w:ascii="Arial Narrow" w:hAnsi="Arial Narrow"/>
          <w:noProof/>
          <w:sz w:val="22"/>
          <w:szCs w:val="22"/>
        </w:rPr>
      </w:pPr>
    </w:p>
    <w:p w14:paraId="4BC56337" w14:textId="77777777" w:rsidR="00E700F4"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20EFD329">
          <v:rect id="_x0000_s2332" style="position:absolute;margin-left:216.4pt;margin-top:-204.1pt;width:22.85pt;height:447.3pt;rotation:90;z-index:-25144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E700F4" w:rsidRPr="00292776">
        <w:rPr>
          <w:rFonts w:ascii="Arial Narrow" w:hAnsi="Arial Narrow" w:cs="Times New Roman"/>
          <w:sz w:val="22"/>
          <w:szCs w:val="22"/>
        </w:rPr>
        <w:t xml:space="preserve">                                           </w:t>
      </w:r>
      <w:r w:rsidR="00E700F4" w:rsidRPr="00292776">
        <w:rPr>
          <w:rFonts w:ascii="Arial Narrow" w:hAnsi="Arial Narrow" w:cs="Times New Roman"/>
          <w:noProof/>
          <w:sz w:val="22"/>
          <w:szCs w:val="22"/>
          <w:lang w:val="id-ID" w:eastAsia="id-ID"/>
        </w:rPr>
        <w:t xml:space="preserve">              </w:t>
      </w:r>
    </w:p>
    <w:p w14:paraId="6E7C114A" w14:textId="77777777" w:rsidR="00E700F4" w:rsidRPr="00292776" w:rsidRDefault="00E700F4" w:rsidP="00292776">
      <w:pPr>
        <w:pStyle w:val="BodyTextIndent"/>
        <w:spacing w:after="0" w:line="276" w:lineRule="auto"/>
        <w:ind w:left="0" w:firstLine="547"/>
        <w:jc w:val="both"/>
        <w:rPr>
          <w:rFonts w:ascii="Arial Narrow" w:hAnsi="Arial Narrow" w:cs="Times New Roman"/>
          <w:b/>
          <w:sz w:val="22"/>
          <w:szCs w:val="22"/>
        </w:rPr>
      </w:pPr>
      <w:r w:rsidRPr="00292776">
        <w:rPr>
          <w:rFonts w:ascii="Arial Narrow" w:hAnsi="Arial Narrow" w:cs="Times New Roman"/>
          <w:b/>
          <w:noProof/>
          <w:sz w:val="22"/>
          <w:szCs w:val="22"/>
          <w:lang w:val="id-ID" w:eastAsia="id-ID"/>
        </w:rPr>
        <w:drawing>
          <wp:anchor distT="0" distB="0" distL="114300" distR="114300" simplePos="0" relativeHeight="251864064" behindDoc="1" locked="0" layoutInCell="1" allowOverlap="1" wp14:anchorId="2B849FAA" wp14:editId="19EE1972">
            <wp:simplePos x="0" y="0"/>
            <wp:positionH relativeFrom="column">
              <wp:posOffset>-262890</wp:posOffset>
            </wp:positionH>
            <wp:positionV relativeFrom="paragraph">
              <wp:posOffset>-168909</wp:posOffset>
            </wp:positionV>
            <wp:extent cx="885825" cy="622964"/>
            <wp:effectExtent l="19050" t="0" r="9525" b="0"/>
            <wp:wrapNone/>
            <wp:docPr id="9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004B4297">
        <w:rPr>
          <w:rFonts w:ascii="Arial Narrow" w:hAnsi="Arial Narrow" w:cs="Times New Roman"/>
          <w:b/>
          <w:sz w:val="22"/>
          <w:szCs w:val="22"/>
        </w:rPr>
        <w:t xml:space="preserve"> </w:t>
      </w:r>
      <w:r w:rsidRPr="00292776">
        <w:rPr>
          <w:rFonts w:ascii="Arial Narrow" w:hAnsi="Arial Narrow" w:cs="Times New Roman"/>
          <w:b/>
          <w:sz w:val="22"/>
          <w:szCs w:val="22"/>
        </w:rPr>
        <w:t>TUGAS</w:t>
      </w:r>
    </w:p>
    <w:p w14:paraId="28B03BB2" w14:textId="77777777" w:rsidR="00E700F4" w:rsidRPr="00292776" w:rsidRDefault="00E700F4" w:rsidP="00292776">
      <w:pPr>
        <w:pStyle w:val="Para2"/>
        <w:spacing w:line="276" w:lineRule="auto"/>
        <w:ind w:left="360"/>
        <w:rPr>
          <w:rFonts w:ascii="Arial Narrow" w:hAnsi="Arial Narrow"/>
          <w:sz w:val="22"/>
          <w:szCs w:val="22"/>
          <w:lang w:val="en-US"/>
        </w:rPr>
      </w:pPr>
    </w:p>
    <w:p w14:paraId="0BEEE03A" w14:textId="77777777" w:rsidR="00E700F4" w:rsidRPr="00292776" w:rsidRDefault="00E700F4" w:rsidP="00292776">
      <w:pPr>
        <w:pStyle w:val="Para2"/>
        <w:spacing w:line="276" w:lineRule="auto"/>
        <w:ind w:left="426" w:firstLine="0"/>
        <w:rPr>
          <w:rFonts w:ascii="Arial Narrow" w:hAnsi="Arial Narrow"/>
          <w:sz w:val="22"/>
          <w:szCs w:val="22"/>
        </w:rPr>
      </w:pPr>
      <w:r w:rsidRPr="00292776">
        <w:rPr>
          <w:rFonts w:ascii="Arial Narrow" w:hAnsi="Arial Narrow"/>
          <w:sz w:val="22"/>
          <w:szCs w:val="22"/>
          <w:lang w:val="en-US"/>
        </w:rPr>
        <w:t>Lakukan</w:t>
      </w:r>
      <w:r w:rsidRPr="00292776">
        <w:rPr>
          <w:rFonts w:ascii="Arial Narrow" w:hAnsi="Arial Narrow"/>
          <w:sz w:val="22"/>
          <w:szCs w:val="22"/>
        </w:rPr>
        <w:t xml:space="preserve"> </w:t>
      </w:r>
      <w:r w:rsidR="004B4297">
        <w:rPr>
          <w:rFonts w:ascii="Arial Narrow" w:hAnsi="Arial Narrow"/>
          <w:sz w:val="22"/>
          <w:szCs w:val="22"/>
        </w:rPr>
        <w:t>pendidikan kesehatan dalam pelayanan nifas !</w:t>
      </w:r>
    </w:p>
    <w:p w14:paraId="661CCC43" w14:textId="77777777" w:rsidR="00E700F4" w:rsidRPr="00292776" w:rsidRDefault="00E700F4" w:rsidP="00292776">
      <w:pPr>
        <w:pStyle w:val="Para2"/>
        <w:spacing w:line="276" w:lineRule="auto"/>
        <w:ind w:left="426" w:firstLine="0"/>
        <w:rPr>
          <w:rFonts w:ascii="Arial Narrow" w:hAnsi="Arial Narrow"/>
          <w:sz w:val="22"/>
          <w:szCs w:val="22"/>
        </w:rPr>
      </w:pPr>
    </w:p>
    <w:p w14:paraId="79D51335" w14:textId="77777777" w:rsidR="00E700F4" w:rsidRPr="00292776" w:rsidRDefault="00C432AB" w:rsidP="00292776">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5E52F857">
          <v:rect id="_x0000_s2334" style="position:absolute;left:0;text-align:left;margin-left:213.7pt;margin-top:-201.3pt;width:22.85pt;height:447.3pt;rotation:90;z-index:-25144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E700F4" w:rsidRPr="00292776">
        <w:rPr>
          <w:rFonts w:ascii="Arial Narrow" w:hAnsi="Arial Narrow"/>
          <w:noProof/>
          <w:sz w:val="22"/>
          <w:szCs w:val="22"/>
          <w:lang w:eastAsia="id-ID"/>
        </w:rPr>
        <w:drawing>
          <wp:anchor distT="0" distB="0" distL="114300" distR="114300" simplePos="0" relativeHeight="251870208" behindDoc="1" locked="0" layoutInCell="1" allowOverlap="1" wp14:anchorId="300DF7D9" wp14:editId="22EA1C4C">
            <wp:simplePos x="0" y="0"/>
            <wp:positionH relativeFrom="column">
              <wp:posOffset>-202565</wp:posOffset>
            </wp:positionH>
            <wp:positionV relativeFrom="paragraph">
              <wp:posOffset>50165</wp:posOffset>
            </wp:positionV>
            <wp:extent cx="895350" cy="784225"/>
            <wp:effectExtent l="133350" t="38100" r="0" b="92075"/>
            <wp:wrapNone/>
            <wp:docPr id="9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7E4ED588" w14:textId="77777777" w:rsidR="00E700F4" w:rsidRPr="00292776" w:rsidRDefault="00C41BCD"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b/>
          <w:sz w:val="22"/>
          <w:szCs w:val="22"/>
          <w:lang w:val="id-ID"/>
        </w:rPr>
        <w:t>POST TEST</w:t>
      </w:r>
    </w:p>
    <w:p w14:paraId="3162B738" w14:textId="77777777" w:rsidR="00E700F4" w:rsidRPr="00292776" w:rsidRDefault="00E700F4" w:rsidP="00292776">
      <w:pPr>
        <w:pStyle w:val="Para2"/>
        <w:spacing w:line="276" w:lineRule="auto"/>
        <w:ind w:left="360"/>
        <w:rPr>
          <w:rFonts w:ascii="Arial Narrow" w:hAnsi="Arial Narrow"/>
          <w:sz w:val="22"/>
          <w:szCs w:val="22"/>
          <w:lang w:val="en-US"/>
        </w:rPr>
      </w:pPr>
    </w:p>
    <w:p w14:paraId="331BC014" w14:textId="77777777" w:rsidR="00E700F4" w:rsidRPr="00292776" w:rsidRDefault="00E700F4" w:rsidP="00292776">
      <w:pPr>
        <w:pStyle w:val="Para1"/>
        <w:spacing w:line="276" w:lineRule="auto"/>
        <w:ind w:firstLine="0"/>
        <w:rPr>
          <w:rFonts w:ascii="Arial Narrow" w:hAnsi="Arial Narrow"/>
          <w:noProof/>
          <w:sz w:val="22"/>
          <w:szCs w:val="22"/>
        </w:rPr>
      </w:pPr>
    </w:p>
    <w:p w14:paraId="4AA485D9" w14:textId="77777777" w:rsidR="00E700F4" w:rsidRPr="00292776" w:rsidRDefault="00E700F4" w:rsidP="00292776">
      <w:pPr>
        <w:tabs>
          <w:tab w:val="left" w:pos="1710"/>
          <w:tab w:val="left" w:pos="1980"/>
        </w:tabs>
        <w:spacing w:line="276" w:lineRule="auto"/>
        <w:contextualSpacing/>
        <w:rPr>
          <w:rFonts w:ascii="Arial Narrow" w:hAnsi="Arial Narrow" w:cs="Times New Roman"/>
          <w:noProof/>
          <w:sz w:val="22"/>
          <w:szCs w:val="22"/>
          <w:lang w:val="id-ID" w:eastAsia="id-ID"/>
        </w:rPr>
      </w:pPr>
      <w:r w:rsidRPr="00292776">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24AFB3B8" w14:textId="77777777" w:rsidR="00E700F4" w:rsidRPr="00292776" w:rsidRDefault="00C41BCD" w:rsidP="00292776">
      <w:pPr>
        <w:pStyle w:val="ListParagraph"/>
        <w:numPr>
          <w:ilvl w:val="0"/>
          <w:numId w:val="72"/>
        </w:numPr>
        <w:spacing w:line="276" w:lineRule="auto"/>
        <w:contextualSpacing/>
        <w:rPr>
          <w:rFonts w:ascii="Arial Narrow" w:hAnsi="Arial Narrow"/>
          <w:sz w:val="22"/>
          <w:szCs w:val="22"/>
          <w:lang w:val="id-ID"/>
        </w:rPr>
      </w:pPr>
      <w:r w:rsidRPr="00292776">
        <w:rPr>
          <w:rFonts w:ascii="Arial Narrow" w:hAnsi="Arial Narrow"/>
          <w:color w:val="333333"/>
          <w:sz w:val="22"/>
          <w:szCs w:val="22"/>
          <w:lang w:val="id-ID"/>
        </w:rPr>
        <w:t>K</w:t>
      </w:r>
      <w:r w:rsidRPr="00292776">
        <w:rPr>
          <w:rFonts w:ascii="Arial Narrow" w:hAnsi="Arial Narrow"/>
          <w:color w:val="333333"/>
          <w:sz w:val="22"/>
          <w:szCs w:val="22"/>
          <w:lang w:val="sv-SE"/>
        </w:rPr>
        <w:t>omunikasi yang mampu menghasilkan perubahan sikap (attitude change) pada orang yang terlihat pada komunikasi.</w:t>
      </w:r>
      <w:r w:rsidRPr="00292776">
        <w:rPr>
          <w:rFonts w:ascii="Arial Narrow" w:hAnsi="Arial Narrow"/>
          <w:color w:val="333333"/>
          <w:sz w:val="22"/>
          <w:szCs w:val="22"/>
          <w:lang w:val="id-ID"/>
        </w:rPr>
        <w:t xml:space="preserve"> Pernyataan diatas merupakan pengertian dari ?</w:t>
      </w:r>
    </w:p>
    <w:p w14:paraId="038E642D" w14:textId="77777777" w:rsidR="00C41BCD" w:rsidRPr="00292776" w:rsidRDefault="00C41BCD" w:rsidP="00292776">
      <w:pPr>
        <w:pStyle w:val="ListParagraph"/>
        <w:numPr>
          <w:ilvl w:val="1"/>
          <w:numId w:val="71"/>
        </w:numPr>
        <w:spacing w:line="276" w:lineRule="auto"/>
        <w:contextualSpacing/>
        <w:rPr>
          <w:rFonts w:ascii="Arial Narrow" w:hAnsi="Arial Narrow"/>
          <w:sz w:val="22"/>
          <w:szCs w:val="22"/>
          <w:lang w:val="id-ID"/>
        </w:rPr>
      </w:pPr>
      <w:r w:rsidRPr="00292776">
        <w:rPr>
          <w:rFonts w:ascii="Arial Narrow" w:hAnsi="Arial Narrow"/>
          <w:color w:val="333333"/>
          <w:sz w:val="22"/>
          <w:szCs w:val="22"/>
          <w:lang w:val="id-ID"/>
        </w:rPr>
        <w:t>Komunikasi efektif</w:t>
      </w:r>
    </w:p>
    <w:p w14:paraId="08A5CD05" w14:textId="77777777" w:rsidR="00C41BCD" w:rsidRPr="00292776" w:rsidRDefault="00C41BCD" w:rsidP="00292776">
      <w:pPr>
        <w:pStyle w:val="ListParagraph"/>
        <w:numPr>
          <w:ilvl w:val="1"/>
          <w:numId w:val="71"/>
        </w:numPr>
        <w:spacing w:line="276" w:lineRule="auto"/>
        <w:contextualSpacing/>
        <w:rPr>
          <w:rFonts w:ascii="Arial Narrow" w:hAnsi="Arial Narrow"/>
          <w:sz w:val="22"/>
          <w:szCs w:val="22"/>
          <w:lang w:val="id-ID"/>
        </w:rPr>
      </w:pPr>
      <w:r w:rsidRPr="00292776">
        <w:rPr>
          <w:rFonts w:ascii="Arial Narrow" w:hAnsi="Arial Narrow"/>
          <w:color w:val="333333"/>
          <w:sz w:val="22"/>
          <w:szCs w:val="22"/>
          <w:lang w:val="id-ID"/>
        </w:rPr>
        <w:t>Kominikasi intrapersonal</w:t>
      </w:r>
    </w:p>
    <w:p w14:paraId="5BB6F4E8" w14:textId="77777777" w:rsidR="00C41BCD" w:rsidRPr="00292776" w:rsidRDefault="00C41BCD" w:rsidP="00292776">
      <w:pPr>
        <w:pStyle w:val="ListParagraph"/>
        <w:numPr>
          <w:ilvl w:val="1"/>
          <w:numId w:val="71"/>
        </w:numPr>
        <w:spacing w:line="276" w:lineRule="auto"/>
        <w:contextualSpacing/>
        <w:rPr>
          <w:rFonts w:ascii="Arial Narrow" w:hAnsi="Arial Narrow"/>
          <w:sz w:val="22"/>
          <w:szCs w:val="22"/>
          <w:lang w:val="id-ID"/>
        </w:rPr>
      </w:pPr>
      <w:r w:rsidRPr="00292776">
        <w:rPr>
          <w:rFonts w:ascii="Arial Narrow" w:hAnsi="Arial Narrow"/>
          <w:color w:val="333333"/>
          <w:sz w:val="22"/>
          <w:szCs w:val="22"/>
          <w:lang w:val="id-ID"/>
        </w:rPr>
        <w:t>Komunikasi interpersonal</w:t>
      </w:r>
    </w:p>
    <w:p w14:paraId="14DE5C0C" w14:textId="77777777" w:rsidR="00C41BCD" w:rsidRPr="00292776" w:rsidRDefault="00C41BCD" w:rsidP="00292776">
      <w:pPr>
        <w:pStyle w:val="ListParagraph"/>
        <w:numPr>
          <w:ilvl w:val="1"/>
          <w:numId w:val="71"/>
        </w:numPr>
        <w:spacing w:line="276" w:lineRule="auto"/>
        <w:contextualSpacing/>
        <w:rPr>
          <w:rFonts w:ascii="Arial Narrow" w:hAnsi="Arial Narrow"/>
          <w:sz w:val="22"/>
          <w:szCs w:val="22"/>
          <w:lang w:val="id-ID"/>
        </w:rPr>
      </w:pPr>
      <w:r w:rsidRPr="00292776">
        <w:rPr>
          <w:rFonts w:ascii="Arial Narrow" w:hAnsi="Arial Narrow"/>
          <w:color w:val="333333"/>
          <w:sz w:val="22"/>
          <w:szCs w:val="22"/>
          <w:lang w:val="id-ID"/>
        </w:rPr>
        <w:t>Komunikasi terbuka</w:t>
      </w:r>
    </w:p>
    <w:p w14:paraId="317E0430" w14:textId="77777777" w:rsidR="00C41BCD" w:rsidRPr="00292776" w:rsidRDefault="00C41BCD" w:rsidP="00292776">
      <w:pPr>
        <w:pStyle w:val="ListParagraph"/>
        <w:numPr>
          <w:ilvl w:val="1"/>
          <w:numId w:val="71"/>
        </w:numPr>
        <w:spacing w:line="276" w:lineRule="auto"/>
        <w:contextualSpacing/>
        <w:rPr>
          <w:rFonts w:ascii="Arial Narrow" w:hAnsi="Arial Narrow"/>
          <w:sz w:val="22"/>
          <w:szCs w:val="22"/>
          <w:lang w:val="id-ID"/>
        </w:rPr>
      </w:pPr>
      <w:r w:rsidRPr="00292776">
        <w:rPr>
          <w:rFonts w:ascii="Arial Narrow" w:hAnsi="Arial Narrow"/>
          <w:color w:val="333333"/>
          <w:sz w:val="22"/>
          <w:szCs w:val="22"/>
          <w:lang w:val="id-ID"/>
        </w:rPr>
        <w:t>Komunikasi tertutup</w:t>
      </w:r>
    </w:p>
    <w:p w14:paraId="4A737862" w14:textId="77777777" w:rsidR="00C41BCD" w:rsidRPr="00292776" w:rsidRDefault="00C41BCD" w:rsidP="00292776">
      <w:pPr>
        <w:pStyle w:val="ListParagraph"/>
        <w:numPr>
          <w:ilvl w:val="0"/>
          <w:numId w:val="72"/>
        </w:numPr>
        <w:spacing w:line="276" w:lineRule="auto"/>
        <w:rPr>
          <w:rFonts w:ascii="Arial Narrow" w:hAnsi="Arial Narrow"/>
          <w:color w:val="000000"/>
          <w:sz w:val="22"/>
          <w:szCs w:val="22"/>
        </w:rPr>
      </w:pPr>
      <w:r w:rsidRPr="00292776">
        <w:rPr>
          <w:rFonts w:ascii="Arial Narrow" w:hAnsi="Arial Narrow"/>
          <w:color w:val="000000"/>
          <w:sz w:val="22"/>
          <w:szCs w:val="22"/>
          <w:lang w:val="id-ID"/>
        </w:rPr>
        <w:t xml:space="preserve">- </w:t>
      </w:r>
      <w:r w:rsidRPr="00292776">
        <w:rPr>
          <w:rFonts w:ascii="Arial Narrow" w:hAnsi="Arial Narrow"/>
          <w:color w:val="000000"/>
          <w:sz w:val="22"/>
          <w:szCs w:val="22"/>
        </w:rPr>
        <w:t>Arus </w:t>
      </w:r>
      <w:hyperlink r:id="rId315" w:tooltip="pesan" w:history="1">
        <w:r w:rsidRPr="00292776">
          <w:rPr>
            <w:rFonts w:ascii="Arial Narrow" w:hAnsi="Arial Narrow"/>
            <w:color w:val="000000"/>
            <w:sz w:val="22"/>
            <w:szCs w:val="22"/>
          </w:rPr>
          <w:t>pesan</w:t>
        </w:r>
      </w:hyperlink>
      <w:r w:rsidRPr="00292776">
        <w:rPr>
          <w:rFonts w:ascii="Arial Narrow" w:hAnsi="Arial Narrow"/>
          <w:color w:val="000000"/>
          <w:sz w:val="22"/>
          <w:szCs w:val="22"/>
        </w:rPr>
        <w:t> dua arah.</w:t>
      </w:r>
    </w:p>
    <w:p w14:paraId="4ADE245D" w14:textId="77777777" w:rsidR="00C41BCD" w:rsidRPr="00292776" w:rsidRDefault="00C41BCD" w:rsidP="00292776">
      <w:pPr>
        <w:pStyle w:val="ListParagraph"/>
        <w:numPr>
          <w:ilvl w:val="0"/>
          <w:numId w:val="61"/>
        </w:numPr>
        <w:spacing w:line="276" w:lineRule="auto"/>
        <w:ind w:left="851" w:hanging="142"/>
        <w:rPr>
          <w:rFonts w:ascii="Arial Narrow" w:hAnsi="Arial Narrow"/>
          <w:color w:val="000000"/>
          <w:sz w:val="22"/>
          <w:szCs w:val="22"/>
        </w:rPr>
      </w:pPr>
      <w:r w:rsidRPr="00292776">
        <w:rPr>
          <w:rFonts w:ascii="Arial Narrow" w:hAnsi="Arial Narrow"/>
          <w:color w:val="000000"/>
          <w:sz w:val="22"/>
          <w:szCs w:val="22"/>
        </w:rPr>
        <w:t>Konteks </w:t>
      </w:r>
      <w:hyperlink r:id="rId316" w:tooltip="komunikasi" w:history="1">
        <w:r w:rsidRPr="00292776">
          <w:rPr>
            <w:rFonts w:ascii="Arial Narrow" w:hAnsi="Arial Narrow"/>
            <w:color w:val="000000"/>
            <w:sz w:val="22"/>
            <w:szCs w:val="22"/>
          </w:rPr>
          <w:t>komunikasi</w:t>
        </w:r>
      </w:hyperlink>
      <w:r w:rsidRPr="00292776">
        <w:rPr>
          <w:rFonts w:ascii="Arial Narrow" w:hAnsi="Arial Narrow"/>
          <w:color w:val="000000"/>
          <w:sz w:val="22"/>
          <w:szCs w:val="22"/>
        </w:rPr>
        <w:t> dua arah.</w:t>
      </w:r>
    </w:p>
    <w:p w14:paraId="4725D8AE" w14:textId="77777777" w:rsidR="00C41BCD" w:rsidRPr="00292776" w:rsidRDefault="00C41BCD" w:rsidP="00292776">
      <w:pPr>
        <w:pStyle w:val="ListParagraph"/>
        <w:numPr>
          <w:ilvl w:val="0"/>
          <w:numId w:val="61"/>
        </w:numPr>
        <w:spacing w:line="276" w:lineRule="auto"/>
        <w:ind w:left="851" w:hanging="142"/>
        <w:rPr>
          <w:rFonts w:ascii="Arial Narrow" w:hAnsi="Arial Narrow"/>
          <w:color w:val="000000"/>
          <w:sz w:val="22"/>
          <w:szCs w:val="22"/>
        </w:rPr>
      </w:pPr>
      <w:r w:rsidRPr="00292776">
        <w:rPr>
          <w:rFonts w:ascii="Arial Narrow" w:hAnsi="Arial Narrow"/>
          <w:color w:val="000000"/>
          <w:sz w:val="22"/>
          <w:szCs w:val="22"/>
        </w:rPr>
        <w:t>Tingkat </w:t>
      </w:r>
      <w:hyperlink r:id="rId317" w:tooltip="umpan balik" w:history="1">
        <w:r w:rsidRPr="00292776">
          <w:rPr>
            <w:rFonts w:ascii="Arial Narrow" w:hAnsi="Arial Narrow"/>
            <w:color w:val="000000"/>
            <w:sz w:val="22"/>
            <w:szCs w:val="22"/>
          </w:rPr>
          <w:t>umpan balik</w:t>
        </w:r>
      </w:hyperlink>
      <w:r w:rsidRPr="00292776">
        <w:rPr>
          <w:rFonts w:ascii="Arial Narrow" w:hAnsi="Arial Narrow"/>
          <w:color w:val="000000"/>
          <w:sz w:val="22"/>
          <w:szCs w:val="22"/>
        </w:rPr>
        <w:t> tinggi.</w:t>
      </w:r>
    </w:p>
    <w:p w14:paraId="11F65D56" w14:textId="77777777" w:rsidR="00C41BCD" w:rsidRPr="00292776" w:rsidRDefault="00C41BCD" w:rsidP="00292776">
      <w:pPr>
        <w:pStyle w:val="ListParagraph"/>
        <w:numPr>
          <w:ilvl w:val="0"/>
          <w:numId w:val="61"/>
        </w:numPr>
        <w:spacing w:line="276" w:lineRule="auto"/>
        <w:ind w:left="851" w:hanging="142"/>
        <w:rPr>
          <w:rFonts w:ascii="Arial Narrow" w:hAnsi="Arial Narrow"/>
          <w:color w:val="000000"/>
          <w:sz w:val="22"/>
          <w:szCs w:val="22"/>
        </w:rPr>
      </w:pPr>
      <w:r w:rsidRPr="00292776">
        <w:rPr>
          <w:rFonts w:ascii="Arial Narrow" w:hAnsi="Arial Narrow"/>
          <w:color w:val="000000"/>
          <w:sz w:val="22"/>
          <w:szCs w:val="22"/>
        </w:rPr>
        <w:t>Kemampuan mengatasi selektivitas tinggi.</w:t>
      </w:r>
    </w:p>
    <w:p w14:paraId="336762B7" w14:textId="77777777" w:rsidR="00C41BCD" w:rsidRPr="00292776" w:rsidRDefault="00C41BCD" w:rsidP="00292776">
      <w:pPr>
        <w:pStyle w:val="ListParagraph"/>
        <w:numPr>
          <w:ilvl w:val="0"/>
          <w:numId w:val="61"/>
        </w:numPr>
        <w:spacing w:line="276" w:lineRule="auto"/>
        <w:ind w:left="851" w:hanging="142"/>
        <w:rPr>
          <w:rFonts w:ascii="Arial Narrow" w:hAnsi="Arial Narrow"/>
          <w:color w:val="000000"/>
          <w:sz w:val="22"/>
          <w:szCs w:val="22"/>
        </w:rPr>
      </w:pPr>
      <w:r w:rsidRPr="00292776">
        <w:rPr>
          <w:rFonts w:ascii="Arial Narrow" w:hAnsi="Arial Narrow"/>
          <w:color w:val="000000"/>
          <w:sz w:val="22"/>
          <w:szCs w:val="22"/>
        </w:rPr>
        <w:t>Kecepatan jangkauan terhadap khalayak relatif lambat.</w:t>
      </w:r>
    </w:p>
    <w:p w14:paraId="2042E258" w14:textId="77777777" w:rsidR="00C41BCD" w:rsidRPr="00292776" w:rsidRDefault="00C41BCD" w:rsidP="00292776">
      <w:pPr>
        <w:pStyle w:val="ListParagraph"/>
        <w:numPr>
          <w:ilvl w:val="0"/>
          <w:numId w:val="61"/>
        </w:numPr>
        <w:spacing w:line="276" w:lineRule="auto"/>
        <w:ind w:left="851" w:hanging="142"/>
        <w:rPr>
          <w:rFonts w:ascii="Arial Narrow" w:hAnsi="Arial Narrow"/>
          <w:color w:val="000000"/>
          <w:sz w:val="22"/>
          <w:szCs w:val="22"/>
          <w:lang w:val="en-GB"/>
        </w:rPr>
      </w:pPr>
      <w:r w:rsidRPr="00292776">
        <w:rPr>
          <w:rFonts w:ascii="Arial Narrow" w:hAnsi="Arial Narrow"/>
          <w:color w:val="000000"/>
          <w:sz w:val="22"/>
          <w:szCs w:val="22"/>
          <w:lang w:val="sv-SE"/>
        </w:rPr>
        <w:t>Efek yang terjadi </w:t>
      </w:r>
      <w:hyperlink r:id="rId318" w:tooltip="perubahan" w:history="1">
        <w:r w:rsidRPr="00292776">
          <w:rPr>
            <w:rFonts w:ascii="Arial Narrow" w:hAnsi="Arial Narrow"/>
            <w:color w:val="000000"/>
            <w:sz w:val="22"/>
            <w:szCs w:val="22"/>
            <w:lang w:val="sv-SE"/>
          </w:rPr>
          <w:t>perubahan</w:t>
        </w:r>
      </w:hyperlink>
      <w:r w:rsidRPr="00292776">
        <w:rPr>
          <w:rFonts w:ascii="Arial Narrow" w:hAnsi="Arial Narrow"/>
          <w:color w:val="000000"/>
          <w:sz w:val="22"/>
          <w:szCs w:val="22"/>
          <w:lang w:val="sv-SE"/>
        </w:rPr>
        <w:t> sikap.</w:t>
      </w:r>
    </w:p>
    <w:p w14:paraId="40F217F8" w14:textId="77777777" w:rsidR="00E700F4" w:rsidRPr="00292776" w:rsidRDefault="00C41BCD" w:rsidP="00292776">
      <w:pPr>
        <w:pStyle w:val="Para1"/>
        <w:spacing w:line="276" w:lineRule="auto"/>
        <w:ind w:left="720" w:firstLine="0"/>
        <w:rPr>
          <w:rFonts w:ascii="Arial Narrow" w:hAnsi="Arial Narrow"/>
          <w:noProof/>
          <w:sz w:val="22"/>
          <w:szCs w:val="22"/>
        </w:rPr>
      </w:pPr>
      <w:r w:rsidRPr="00292776">
        <w:rPr>
          <w:rFonts w:ascii="Arial Narrow" w:hAnsi="Arial Narrow"/>
          <w:noProof/>
          <w:sz w:val="22"/>
          <w:szCs w:val="22"/>
        </w:rPr>
        <w:t>Pernyataan diatas adalah proses komunikasi menurut ?</w:t>
      </w:r>
    </w:p>
    <w:p w14:paraId="228E624F" w14:textId="77777777" w:rsidR="00C41BCD" w:rsidRPr="00292776" w:rsidRDefault="00C41BCD" w:rsidP="00292776">
      <w:pPr>
        <w:pStyle w:val="Para1"/>
        <w:numPr>
          <w:ilvl w:val="0"/>
          <w:numId w:val="74"/>
        </w:numPr>
        <w:spacing w:line="276" w:lineRule="auto"/>
        <w:rPr>
          <w:rFonts w:ascii="Arial Narrow" w:hAnsi="Arial Narrow"/>
          <w:noProof/>
          <w:sz w:val="22"/>
          <w:szCs w:val="22"/>
        </w:rPr>
      </w:pPr>
      <w:r w:rsidRPr="00292776">
        <w:rPr>
          <w:rFonts w:ascii="Arial Narrow" w:hAnsi="Arial Narrow"/>
          <w:noProof/>
          <w:sz w:val="22"/>
          <w:szCs w:val="22"/>
        </w:rPr>
        <w:t>Rogers</w:t>
      </w:r>
    </w:p>
    <w:p w14:paraId="4B5E22AD" w14:textId="77777777" w:rsidR="00C41BCD" w:rsidRPr="00292776" w:rsidRDefault="00C41BCD" w:rsidP="00292776">
      <w:pPr>
        <w:pStyle w:val="Para1"/>
        <w:numPr>
          <w:ilvl w:val="0"/>
          <w:numId w:val="74"/>
        </w:numPr>
        <w:spacing w:line="276" w:lineRule="auto"/>
        <w:rPr>
          <w:rFonts w:ascii="Arial Narrow" w:hAnsi="Arial Narrow"/>
          <w:noProof/>
          <w:sz w:val="22"/>
          <w:szCs w:val="22"/>
        </w:rPr>
      </w:pPr>
      <w:r w:rsidRPr="00292776">
        <w:rPr>
          <w:rFonts w:ascii="Arial Narrow" w:hAnsi="Arial Narrow"/>
          <w:noProof/>
          <w:sz w:val="22"/>
          <w:szCs w:val="22"/>
        </w:rPr>
        <w:t>Kumar</w:t>
      </w:r>
    </w:p>
    <w:p w14:paraId="7565269A" w14:textId="77777777" w:rsidR="00C41BCD" w:rsidRPr="00292776" w:rsidRDefault="00C41BCD" w:rsidP="00292776">
      <w:pPr>
        <w:pStyle w:val="Para1"/>
        <w:numPr>
          <w:ilvl w:val="0"/>
          <w:numId w:val="74"/>
        </w:numPr>
        <w:spacing w:line="276" w:lineRule="auto"/>
        <w:rPr>
          <w:rFonts w:ascii="Arial Narrow" w:hAnsi="Arial Narrow"/>
          <w:noProof/>
          <w:sz w:val="22"/>
          <w:szCs w:val="22"/>
        </w:rPr>
      </w:pPr>
      <w:r w:rsidRPr="00292776">
        <w:rPr>
          <w:rFonts w:ascii="Arial Narrow" w:hAnsi="Arial Narrow"/>
          <w:noProof/>
          <w:sz w:val="22"/>
          <w:szCs w:val="22"/>
        </w:rPr>
        <w:t>Ferdinand .T</w:t>
      </w:r>
    </w:p>
    <w:p w14:paraId="4486E765" w14:textId="77777777" w:rsidR="00C41BCD" w:rsidRPr="00292776" w:rsidRDefault="00C41BCD" w:rsidP="00292776">
      <w:pPr>
        <w:pStyle w:val="Para1"/>
        <w:numPr>
          <w:ilvl w:val="0"/>
          <w:numId w:val="74"/>
        </w:numPr>
        <w:spacing w:line="276" w:lineRule="auto"/>
        <w:rPr>
          <w:rFonts w:ascii="Arial Narrow" w:hAnsi="Arial Narrow"/>
          <w:noProof/>
          <w:sz w:val="22"/>
          <w:szCs w:val="22"/>
        </w:rPr>
      </w:pPr>
      <w:r w:rsidRPr="00292776">
        <w:rPr>
          <w:rFonts w:ascii="Arial Narrow" w:hAnsi="Arial Narrow"/>
          <w:noProof/>
          <w:sz w:val="22"/>
          <w:szCs w:val="22"/>
        </w:rPr>
        <w:t xml:space="preserve">Tutiksulistya </w:t>
      </w:r>
    </w:p>
    <w:p w14:paraId="0667D481" w14:textId="77777777" w:rsidR="00C41BCD" w:rsidRPr="00292776" w:rsidRDefault="00C41BCD" w:rsidP="00292776">
      <w:pPr>
        <w:pStyle w:val="Para1"/>
        <w:numPr>
          <w:ilvl w:val="0"/>
          <w:numId w:val="74"/>
        </w:numPr>
        <w:spacing w:line="276" w:lineRule="auto"/>
        <w:rPr>
          <w:rFonts w:ascii="Arial Narrow" w:hAnsi="Arial Narrow"/>
          <w:noProof/>
          <w:sz w:val="22"/>
          <w:szCs w:val="22"/>
        </w:rPr>
      </w:pPr>
      <w:r w:rsidRPr="00292776">
        <w:rPr>
          <w:rFonts w:ascii="Arial Narrow" w:hAnsi="Arial Narrow"/>
          <w:noProof/>
          <w:sz w:val="22"/>
          <w:szCs w:val="22"/>
        </w:rPr>
        <w:t xml:space="preserve">Sarwono </w:t>
      </w:r>
    </w:p>
    <w:p w14:paraId="584FFEED" w14:textId="77777777" w:rsidR="00C41BCD" w:rsidRPr="00292776" w:rsidRDefault="00C41BCD" w:rsidP="00292776">
      <w:pPr>
        <w:pStyle w:val="ListParagraph"/>
        <w:numPr>
          <w:ilvl w:val="0"/>
          <w:numId w:val="72"/>
        </w:numPr>
        <w:spacing w:line="276" w:lineRule="auto"/>
        <w:rPr>
          <w:rFonts w:ascii="Arial Narrow" w:hAnsi="Arial Narrow"/>
          <w:color w:val="000000"/>
          <w:sz w:val="22"/>
          <w:szCs w:val="22"/>
        </w:rPr>
      </w:pPr>
      <w:r w:rsidRPr="00292776">
        <w:rPr>
          <w:rFonts w:ascii="Arial Narrow" w:hAnsi="Arial Narrow"/>
          <w:sz w:val="22"/>
          <w:szCs w:val="22"/>
          <w:lang w:val="id-ID"/>
        </w:rPr>
        <w:t xml:space="preserve">- </w:t>
      </w:r>
      <w:hyperlink r:id="rId319" w:tooltip="Keterbukaan" w:history="1">
        <w:r w:rsidRPr="00292776">
          <w:rPr>
            <w:rFonts w:ascii="Arial Narrow" w:hAnsi="Arial Narrow"/>
            <w:color w:val="000000"/>
            <w:sz w:val="22"/>
            <w:szCs w:val="22"/>
          </w:rPr>
          <w:t>Keterbukaan</w:t>
        </w:r>
      </w:hyperlink>
      <w:r w:rsidRPr="00292776">
        <w:rPr>
          <w:rFonts w:ascii="Arial Narrow" w:hAnsi="Arial Narrow"/>
          <w:color w:val="000000"/>
          <w:sz w:val="22"/>
          <w:szCs w:val="22"/>
        </w:rPr>
        <w:t> </w:t>
      </w:r>
      <w:r w:rsidRPr="00292776">
        <w:rPr>
          <w:rFonts w:ascii="Arial Narrow" w:hAnsi="Arial Narrow"/>
          <w:i/>
          <w:iCs/>
          <w:color w:val="000000"/>
          <w:sz w:val="22"/>
          <w:szCs w:val="22"/>
        </w:rPr>
        <w:t>(openess).</w:t>
      </w:r>
    </w:p>
    <w:p w14:paraId="0FF3AE6E" w14:textId="77777777" w:rsidR="00C41BCD" w:rsidRPr="00292776" w:rsidRDefault="00C432AB" w:rsidP="00292776">
      <w:pPr>
        <w:pStyle w:val="ListParagraph"/>
        <w:numPr>
          <w:ilvl w:val="0"/>
          <w:numId w:val="61"/>
        </w:numPr>
        <w:spacing w:line="276" w:lineRule="auto"/>
        <w:ind w:left="851" w:hanging="142"/>
        <w:rPr>
          <w:rFonts w:ascii="Arial Narrow" w:hAnsi="Arial Narrow"/>
          <w:color w:val="000000"/>
          <w:sz w:val="22"/>
          <w:szCs w:val="22"/>
        </w:rPr>
      </w:pPr>
      <w:hyperlink r:id="rId320" w:tooltip="Empati" w:history="1">
        <w:r w:rsidR="00C41BCD" w:rsidRPr="00292776">
          <w:rPr>
            <w:rFonts w:ascii="Arial Narrow" w:hAnsi="Arial Narrow"/>
            <w:color w:val="000000"/>
            <w:sz w:val="22"/>
            <w:szCs w:val="22"/>
          </w:rPr>
          <w:t>Empati</w:t>
        </w:r>
      </w:hyperlink>
      <w:r w:rsidR="00C41BCD" w:rsidRPr="00292776">
        <w:rPr>
          <w:rFonts w:ascii="Arial Narrow" w:hAnsi="Arial Narrow"/>
          <w:color w:val="000000"/>
          <w:sz w:val="22"/>
          <w:szCs w:val="22"/>
        </w:rPr>
        <w:t> </w:t>
      </w:r>
      <w:r w:rsidR="00C41BCD" w:rsidRPr="00292776">
        <w:rPr>
          <w:rFonts w:ascii="Arial Narrow" w:hAnsi="Arial Narrow"/>
          <w:i/>
          <w:iCs/>
          <w:color w:val="000000"/>
          <w:sz w:val="22"/>
          <w:szCs w:val="22"/>
        </w:rPr>
        <w:t>(empathy).</w:t>
      </w:r>
    </w:p>
    <w:p w14:paraId="12776DC2" w14:textId="77777777" w:rsidR="00C41BCD" w:rsidRPr="00292776" w:rsidRDefault="00C432AB" w:rsidP="00292776">
      <w:pPr>
        <w:pStyle w:val="ListParagraph"/>
        <w:numPr>
          <w:ilvl w:val="0"/>
          <w:numId w:val="61"/>
        </w:numPr>
        <w:spacing w:line="276" w:lineRule="auto"/>
        <w:ind w:left="851" w:hanging="142"/>
        <w:rPr>
          <w:rFonts w:ascii="Arial Narrow" w:hAnsi="Arial Narrow"/>
          <w:color w:val="000000"/>
          <w:sz w:val="22"/>
          <w:szCs w:val="22"/>
        </w:rPr>
      </w:pPr>
      <w:hyperlink r:id="rId321" w:tooltip="Dukungan" w:history="1">
        <w:r w:rsidR="00C41BCD" w:rsidRPr="00292776">
          <w:rPr>
            <w:rFonts w:ascii="Arial Narrow" w:hAnsi="Arial Narrow"/>
            <w:color w:val="000000"/>
            <w:sz w:val="22"/>
            <w:szCs w:val="22"/>
          </w:rPr>
          <w:t>Dukungan</w:t>
        </w:r>
      </w:hyperlink>
      <w:r w:rsidR="00C41BCD" w:rsidRPr="00292776">
        <w:rPr>
          <w:rFonts w:ascii="Arial Narrow" w:hAnsi="Arial Narrow"/>
          <w:color w:val="000000"/>
          <w:sz w:val="22"/>
          <w:szCs w:val="22"/>
        </w:rPr>
        <w:t> </w:t>
      </w:r>
      <w:r w:rsidR="00C41BCD" w:rsidRPr="00292776">
        <w:rPr>
          <w:rFonts w:ascii="Arial Narrow" w:hAnsi="Arial Narrow"/>
          <w:i/>
          <w:iCs/>
          <w:color w:val="000000"/>
          <w:sz w:val="22"/>
          <w:szCs w:val="22"/>
        </w:rPr>
        <w:t>(supportiveness).</w:t>
      </w:r>
    </w:p>
    <w:p w14:paraId="0ABA5D02" w14:textId="77777777" w:rsidR="00C41BCD" w:rsidRPr="00292776" w:rsidRDefault="00C432AB" w:rsidP="00292776">
      <w:pPr>
        <w:pStyle w:val="ListParagraph"/>
        <w:numPr>
          <w:ilvl w:val="0"/>
          <w:numId w:val="61"/>
        </w:numPr>
        <w:spacing w:line="276" w:lineRule="auto"/>
        <w:ind w:left="851" w:hanging="142"/>
        <w:rPr>
          <w:rFonts w:ascii="Arial Narrow" w:hAnsi="Arial Narrow"/>
          <w:color w:val="000000"/>
          <w:sz w:val="22"/>
          <w:szCs w:val="22"/>
        </w:rPr>
      </w:pPr>
      <w:hyperlink r:id="rId322" w:tooltip="Rasa positif" w:history="1">
        <w:r w:rsidR="00C41BCD" w:rsidRPr="00292776">
          <w:rPr>
            <w:rFonts w:ascii="Arial Narrow" w:hAnsi="Arial Narrow"/>
            <w:color w:val="000000"/>
            <w:sz w:val="22"/>
            <w:szCs w:val="22"/>
          </w:rPr>
          <w:t>Rasa positif</w:t>
        </w:r>
      </w:hyperlink>
      <w:r w:rsidR="00C41BCD" w:rsidRPr="00292776">
        <w:rPr>
          <w:rFonts w:ascii="Arial Narrow" w:hAnsi="Arial Narrow"/>
          <w:color w:val="000000"/>
          <w:sz w:val="22"/>
          <w:szCs w:val="22"/>
        </w:rPr>
        <w:t> </w:t>
      </w:r>
      <w:r w:rsidR="00C41BCD" w:rsidRPr="00292776">
        <w:rPr>
          <w:rFonts w:ascii="Arial Narrow" w:hAnsi="Arial Narrow"/>
          <w:i/>
          <w:iCs/>
          <w:color w:val="000000"/>
          <w:sz w:val="22"/>
          <w:szCs w:val="22"/>
        </w:rPr>
        <w:t>(positiveness).</w:t>
      </w:r>
    </w:p>
    <w:p w14:paraId="2A8ECBAD" w14:textId="77777777" w:rsidR="00C41BCD" w:rsidRPr="00292776" w:rsidRDefault="00C432AB" w:rsidP="00292776">
      <w:pPr>
        <w:pStyle w:val="ListParagraph"/>
        <w:numPr>
          <w:ilvl w:val="0"/>
          <w:numId w:val="61"/>
        </w:numPr>
        <w:spacing w:line="276" w:lineRule="auto"/>
        <w:ind w:left="851" w:hanging="142"/>
        <w:rPr>
          <w:rFonts w:ascii="Arial Narrow" w:hAnsi="Arial Narrow"/>
          <w:color w:val="000000"/>
          <w:sz w:val="22"/>
          <w:szCs w:val="22"/>
          <w:lang w:val="en-GB"/>
        </w:rPr>
      </w:pPr>
      <w:hyperlink r:id="rId323" w:tooltip="Kesetaraan" w:history="1">
        <w:r w:rsidR="00C41BCD" w:rsidRPr="00292776">
          <w:rPr>
            <w:rFonts w:ascii="Arial Narrow" w:hAnsi="Arial Narrow"/>
            <w:color w:val="000000"/>
            <w:sz w:val="22"/>
            <w:szCs w:val="22"/>
          </w:rPr>
          <w:t>Kesetaraan</w:t>
        </w:r>
      </w:hyperlink>
      <w:r w:rsidR="00C41BCD" w:rsidRPr="00292776">
        <w:rPr>
          <w:rFonts w:ascii="Arial Narrow" w:hAnsi="Arial Narrow"/>
          <w:color w:val="000000"/>
          <w:sz w:val="22"/>
          <w:szCs w:val="22"/>
        </w:rPr>
        <w:t> </w:t>
      </w:r>
      <w:r w:rsidR="00C41BCD" w:rsidRPr="00292776">
        <w:rPr>
          <w:rFonts w:ascii="Arial Narrow" w:hAnsi="Arial Narrow"/>
          <w:i/>
          <w:iCs/>
          <w:color w:val="000000"/>
          <w:sz w:val="22"/>
          <w:szCs w:val="22"/>
        </w:rPr>
        <w:t>(equality).</w:t>
      </w:r>
    </w:p>
    <w:p w14:paraId="43287D4B" w14:textId="77777777" w:rsidR="00C41BCD" w:rsidRPr="00292776" w:rsidRDefault="00C41BCD" w:rsidP="00292776">
      <w:pPr>
        <w:pStyle w:val="Para1"/>
        <w:spacing w:line="276" w:lineRule="auto"/>
        <w:ind w:left="720" w:firstLine="0"/>
        <w:rPr>
          <w:rFonts w:ascii="Arial Narrow" w:hAnsi="Arial Narrow"/>
          <w:noProof/>
          <w:sz w:val="22"/>
          <w:szCs w:val="22"/>
        </w:rPr>
      </w:pPr>
      <w:r w:rsidRPr="00292776">
        <w:rPr>
          <w:rFonts w:ascii="Arial Narrow" w:hAnsi="Arial Narrow"/>
          <w:noProof/>
          <w:sz w:val="22"/>
          <w:szCs w:val="22"/>
        </w:rPr>
        <w:t>Pernyataan diatas adalah proses komunikasi menurut ?</w:t>
      </w:r>
    </w:p>
    <w:p w14:paraId="035B9119" w14:textId="77777777" w:rsidR="00C41BCD" w:rsidRPr="00292776" w:rsidRDefault="00C41BCD" w:rsidP="00292776">
      <w:pPr>
        <w:pStyle w:val="Para1"/>
        <w:numPr>
          <w:ilvl w:val="0"/>
          <w:numId w:val="75"/>
        </w:numPr>
        <w:spacing w:line="276" w:lineRule="auto"/>
        <w:rPr>
          <w:rFonts w:ascii="Arial Narrow" w:hAnsi="Arial Narrow"/>
          <w:noProof/>
          <w:sz w:val="22"/>
          <w:szCs w:val="22"/>
        </w:rPr>
      </w:pPr>
      <w:r w:rsidRPr="00292776">
        <w:rPr>
          <w:rFonts w:ascii="Arial Narrow" w:hAnsi="Arial Narrow"/>
          <w:noProof/>
          <w:sz w:val="22"/>
          <w:szCs w:val="22"/>
        </w:rPr>
        <w:t>Rogers</w:t>
      </w:r>
    </w:p>
    <w:p w14:paraId="6ADA204E" w14:textId="77777777" w:rsidR="00C41BCD" w:rsidRPr="00292776" w:rsidRDefault="00C41BCD" w:rsidP="00292776">
      <w:pPr>
        <w:pStyle w:val="Para1"/>
        <w:numPr>
          <w:ilvl w:val="0"/>
          <w:numId w:val="75"/>
        </w:numPr>
        <w:spacing w:line="276" w:lineRule="auto"/>
        <w:rPr>
          <w:rFonts w:ascii="Arial Narrow" w:hAnsi="Arial Narrow"/>
          <w:noProof/>
          <w:sz w:val="22"/>
          <w:szCs w:val="22"/>
        </w:rPr>
      </w:pPr>
      <w:r w:rsidRPr="00292776">
        <w:rPr>
          <w:rFonts w:ascii="Arial Narrow" w:hAnsi="Arial Narrow"/>
          <w:noProof/>
          <w:sz w:val="22"/>
          <w:szCs w:val="22"/>
        </w:rPr>
        <w:t>Kumar</w:t>
      </w:r>
    </w:p>
    <w:p w14:paraId="4D164154" w14:textId="77777777" w:rsidR="00C41BCD" w:rsidRPr="00292776" w:rsidRDefault="00C41BCD" w:rsidP="00292776">
      <w:pPr>
        <w:pStyle w:val="Para1"/>
        <w:numPr>
          <w:ilvl w:val="0"/>
          <w:numId w:val="75"/>
        </w:numPr>
        <w:spacing w:line="276" w:lineRule="auto"/>
        <w:rPr>
          <w:rFonts w:ascii="Arial Narrow" w:hAnsi="Arial Narrow"/>
          <w:noProof/>
          <w:sz w:val="22"/>
          <w:szCs w:val="22"/>
        </w:rPr>
      </w:pPr>
      <w:r w:rsidRPr="00292776">
        <w:rPr>
          <w:rFonts w:ascii="Arial Narrow" w:hAnsi="Arial Narrow"/>
          <w:noProof/>
          <w:sz w:val="22"/>
          <w:szCs w:val="22"/>
        </w:rPr>
        <w:t>Ferdinand .T</w:t>
      </w:r>
    </w:p>
    <w:p w14:paraId="69D50A0E" w14:textId="77777777" w:rsidR="00C41BCD" w:rsidRPr="00292776" w:rsidRDefault="00C41BCD" w:rsidP="00292776">
      <w:pPr>
        <w:pStyle w:val="Para1"/>
        <w:numPr>
          <w:ilvl w:val="0"/>
          <w:numId w:val="75"/>
        </w:numPr>
        <w:spacing w:line="276" w:lineRule="auto"/>
        <w:rPr>
          <w:rFonts w:ascii="Arial Narrow" w:hAnsi="Arial Narrow"/>
          <w:noProof/>
          <w:sz w:val="22"/>
          <w:szCs w:val="22"/>
        </w:rPr>
      </w:pPr>
      <w:r w:rsidRPr="00292776">
        <w:rPr>
          <w:rFonts w:ascii="Arial Narrow" w:hAnsi="Arial Narrow"/>
          <w:noProof/>
          <w:sz w:val="22"/>
          <w:szCs w:val="22"/>
        </w:rPr>
        <w:lastRenderedPageBreak/>
        <w:t xml:space="preserve">Tutiksulistya </w:t>
      </w:r>
    </w:p>
    <w:p w14:paraId="2CEFB36C" w14:textId="77777777" w:rsidR="00C41BCD" w:rsidRPr="00292776" w:rsidRDefault="00C41BCD" w:rsidP="00292776">
      <w:pPr>
        <w:pStyle w:val="Para1"/>
        <w:numPr>
          <w:ilvl w:val="0"/>
          <w:numId w:val="75"/>
        </w:numPr>
        <w:spacing w:line="276" w:lineRule="auto"/>
        <w:rPr>
          <w:rFonts w:ascii="Arial Narrow" w:hAnsi="Arial Narrow"/>
          <w:noProof/>
          <w:sz w:val="22"/>
          <w:szCs w:val="22"/>
        </w:rPr>
      </w:pPr>
      <w:r w:rsidRPr="00292776">
        <w:rPr>
          <w:rFonts w:ascii="Arial Narrow" w:hAnsi="Arial Narrow"/>
          <w:noProof/>
          <w:sz w:val="22"/>
          <w:szCs w:val="22"/>
        </w:rPr>
        <w:t xml:space="preserve">Sarwono </w:t>
      </w:r>
    </w:p>
    <w:p w14:paraId="02C30523" w14:textId="77777777" w:rsidR="00C41BCD" w:rsidRPr="00292776" w:rsidRDefault="00B46681" w:rsidP="00292776">
      <w:pPr>
        <w:pStyle w:val="Para1"/>
        <w:numPr>
          <w:ilvl w:val="0"/>
          <w:numId w:val="72"/>
        </w:numPr>
        <w:spacing w:line="276" w:lineRule="auto"/>
        <w:rPr>
          <w:rFonts w:ascii="Arial Narrow" w:hAnsi="Arial Narrow"/>
          <w:noProof/>
          <w:sz w:val="22"/>
          <w:szCs w:val="22"/>
        </w:rPr>
      </w:pPr>
      <w:r w:rsidRPr="00292776">
        <w:rPr>
          <w:rFonts w:ascii="Arial Narrow" w:hAnsi="Arial Narrow"/>
          <w:noProof/>
          <w:sz w:val="22"/>
          <w:szCs w:val="22"/>
        </w:rPr>
        <w:t>Pernyataan yang benar mengenai unsur-unsur komunikasi efektif terdapat pada nomor ?</w:t>
      </w:r>
    </w:p>
    <w:p w14:paraId="0EA8CD76" w14:textId="77777777" w:rsidR="00B46681" w:rsidRPr="00292776" w:rsidRDefault="00B46681" w:rsidP="00292776">
      <w:pPr>
        <w:pStyle w:val="ListParagraph"/>
        <w:numPr>
          <w:ilvl w:val="0"/>
          <w:numId w:val="76"/>
        </w:numPr>
        <w:spacing w:line="276" w:lineRule="auto"/>
        <w:rPr>
          <w:rFonts w:ascii="Arial Narrow" w:hAnsi="Arial Narrow"/>
          <w:color w:val="000000"/>
          <w:sz w:val="22"/>
          <w:szCs w:val="22"/>
        </w:rPr>
      </w:pPr>
      <w:r w:rsidRPr="00292776">
        <w:rPr>
          <w:rFonts w:ascii="Arial Narrow" w:hAnsi="Arial Narrow"/>
          <w:color w:val="000000"/>
          <w:sz w:val="22"/>
          <w:szCs w:val="22"/>
        </w:rPr>
        <w:t>Bersifat spontan.</w:t>
      </w:r>
    </w:p>
    <w:p w14:paraId="7CDECEC1" w14:textId="77777777" w:rsidR="00B46681" w:rsidRPr="00292776" w:rsidRDefault="00B46681" w:rsidP="00292776">
      <w:pPr>
        <w:pStyle w:val="ListParagraph"/>
        <w:numPr>
          <w:ilvl w:val="0"/>
          <w:numId w:val="76"/>
        </w:numPr>
        <w:spacing w:line="276" w:lineRule="auto"/>
        <w:rPr>
          <w:rFonts w:ascii="Arial Narrow" w:hAnsi="Arial Narrow"/>
          <w:color w:val="000000"/>
          <w:sz w:val="22"/>
          <w:szCs w:val="22"/>
        </w:rPr>
      </w:pPr>
      <w:r w:rsidRPr="00292776">
        <w:rPr>
          <w:rFonts w:ascii="Arial Narrow" w:hAnsi="Arial Narrow"/>
          <w:color w:val="000000"/>
          <w:sz w:val="22"/>
          <w:szCs w:val="22"/>
        </w:rPr>
        <w:t>Tidak berstruktur.</w:t>
      </w:r>
    </w:p>
    <w:p w14:paraId="0AAEBD60" w14:textId="77777777" w:rsidR="00B46681" w:rsidRPr="00292776" w:rsidRDefault="00B46681" w:rsidP="00292776">
      <w:pPr>
        <w:pStyle w:val="ListParagraph"/>
        <w:numPr>
          <w:ilvl w:val="0"/>
          <w:numId w:val="76"/>
        </w:numPr>
        <w:spacing w:line="276" w:lineRule="auto"/>
        <w:rPr>
          <w:rFonts w:ascii="Arial Narrow" w:hAnsi="Arial Narrow"/>
          <w:color w:val="000000"/>
          <w:sz w:val="22"/>
          <w:szCs w:val="22"/>
        </w:rPr>
      </w:pPr>
      <w:r w:rsidRPr="00292776">
        <w:rPr>
          <w:rFonts w:ascii="Arial Narrow" w:hAnsi="Arial Narrow"/>
          <w:color w:val="000000"/>
          <w:sz w:val="22"/>
          <w:szCs w:val="22"/>
        </w:rPr>
        <w:t>Kebetulan.</w:t>
      </w:r>
    </w:p>
    <w:p w14:paraId="6CA3B7B5" w14:textId="77777777" w:rsidR="00B46681" w:rsidRPr="00292776" w:rsidRDefault="00B46681" w:rsidP="00292776">
      <w:pPr>
        <w:pStyle w:val="ListParagraph"/>
        <w:numPr>
          <w:ilvl w:val="0"/>
          <w:numId w:val="76"/>
        </w:numPr>
        <w:spacing w:line="276" w:lineRule="auto"/>
        <w:rPr>
          <w:rFonts w:ascii="Arial Narrow" w:hAnsi="Arial Narrow"/>
          <w:color w:val="000000"/>
          <w:sz w:val="22"/>
          <w:szCs w:val="22"/>
        </w:rPr>
      </w:pPr>
      <w:r w:rsidRPr="00292776">
        <w:rPr>
          <w:rFonts w:ascii="Arial Narrow" w:hAnsi="Arial Narrow"/>
          <w:color w:val="000000"/>
          <w:sz w:val="22"/>
          <w:szCs w:val="22"/>
          <w:lang w:val="nb-NO"/>
        </w:rPr>
        <w:t>Tidak mengejar </w:t>
      </w:r>
      <w:hyperlink r:id="rId324" w:tooltip="tujuan" w:history="1">
        <w:r w:rsidRPr="00292776">
          <w:rPr>
            <w:rFonts w:ascii="Arial Narrow" w:hAnsi="Arial Narrow"/>
            <w:color w:val="000000"/>
            <w:sz w:val="22"/>
            <w:szCs w:val="22"/>
            <w:lang w:val="nb-NO"/>
          </w:rPr>
          <w:t>tujuan</w:t>
        </w:r>
      </w:hyperlink>
      <w:r w:rsidRPr="00292776">
        <w:rPr>
          <w:rFonts w:ascii="Arial Narrow" w:hAnsi="Arial Narrow"/>
          <w:color w:val="000000"/>
          <w:sz w:val="22"/>
          <w:szCs w:val="22"/>
          <w:lang w:val="nb-NO"/>
        </w:rPr>
        <w:t> yang direncanakan.</w:t>
      </w:r>
    </w:p>
    <w:p w14:paraId="5FCB7E8F" w14:textId="77777777" w:rsidR="00B46681" w:rsidRPr="00292776" w:rsidRDefault="00B46681" w:rsidP="00292776">
      <w:pPr>
        <w:pStyle w:val="ListParagraph"/>
        <w:numPr>
          <w:ilvl w:val="0"/>
          <w:numId w:val="76"/>
        </w:numPr>
        <w:spacing w:line="276" w:lineRule="auto"/>
        <w:rPr>
          <w:rFonts w:ascii="Arial Narrow" w:hAnsi="Arial Narrow"/>
          <w:color w:val="000000"/>
          <w:sz w:val="22"/>
          <w:szCs w:val="22"/>
        </w:rPr>
      </w:pPr>
      <w:r w:rsidRPr="00292776">
        <w:rPr>
          <w:rFonts w:ascii="Arial Narrow" w:hAnsi="Arial Narrow"/>
          <w:color w:val="000000"/>
          <w:sz w:val="22"/>
          <w:szCs w:val="22"/>
        </w:rPr>
        <w:t>Identitas keanggotaan tidak jelas.</w:t>
      </w:r>
    </w:p>
    <w:p w14:paraId="1CC30BB1" w14:textId="77777777" w:rsidR="00B46681" w:rsidRPr="00292776" w:rsidRDefault="00B46681" w:rsidP="00292776">
      <w:pPr>
        <w:pStyle w:val="ListParagraph"/>
        <w:numPr>
          <w:ilvl w:val="0"/>
          <w:numId w:val="76"/>
        </w:numPr>
        <w:spacing w:line="276" w:lineRule="auto"/>
        <w:rPr>
          <w:rFonts w:ascii="Arial Narrow" w:hAnsi="Arial Narrow"/>
          <w:color w:val="000000"/>
          <w:sz w:val="22"/>
          <w:szCs w:val="22"/>
          <w:lang w:val="id-ID"/>
        </w:rPr>
      </w:pPr>
      <w:r w:rsidRPr="00292776">
        <w:rPr>
          <w:rFonts w:ascii="Arial Narrow" w:hAnsi="Arial Narrow"/>
          <w:color w:val="000000"/>
          <w:sz w:val="22"/>
          <w:szCs w:val="22"/>
        </w:rPr>
        <w:t>Terjadi sambil lalu.</w:t>
      </w:r>
    </w:p>
    <w:p w14:paraId="01A453AE" w14:textId="77777777" w:rsidR="00B46681" w:rsidRPr="00292776" w:rsidRDefault="00B46681" w:rsidP="00292776">
      <w:pPr>
        <w:pStyle w:val="ListParagraph"/>
        <w:numPr>
          <w:ilvl w:val="1"/>
          <w:numId w:val="70"/>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1,2,3,4</w:t>
      </w:r>
    </w:p>
    <w:p w14:paraId="182AED8A" w14:textId="77777777" w:rsidR="00B46681" w:rsidRPr="00292776" w:rsidRDefault="00B46681" w:rsidP="00292776">
      <w:pPr>
        <w:pStyle w:val="ListParagraph"/>
        <w:numPr>
          <w:ilvl w:val="1"/>
          <w:numId w:val="70"/>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2,4,5,6</w:t>
      </w:r>
    </w:p>
    <w:p w14:paraId="41E78ADF" w14:textId="77777777" w:rsidR="00B46681" w:rsidRPr="00292776" w:rsidRDefault="00B46681" w:rsidP="00292776">
      <w:pPr>
        <w:pStyle w:val="ListParagraph"/>
        <w:numPr>
          <w:ilvl w:val="1"/>
          <w:numId w:val="70"/>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3,4,5,6</w:t>
      </w:r>
    </w:p>
    <w:p w14:paraId="6AC753C7" w14:textId="77777777" w:rsidR="00B46681" w:rsidRPr="00292776" w:rsidRDefault="00B46681" w:rsidP="00292776">
      <w:pPr>
        <w:pStyle w:val="ListParagraph"/>
        <w:numPr>
          <w:ilvl w:val="1"/>
          <w:numId w:val="70"/>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Semua jawaban salah</w:t>
      </w:r>
    </w:p>
    <w:p w14:paraId="7BE5FBD1" w14:textId="77777777" w:rsidR="00B46681" w:rsidRPr="00292776" w:rsidRDefault="00B46681" w:rsidP="00292776">
      <w:pPr>
        <w:pStyle w:val="ListParagraph"/>
        <w:numPr>
          <w:ilvl w:val="1"/>
          <w:numId w:val="70"/>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Semua jawaban benar</w:t>
      </w:r>
    </w:p>
    <w:p w14:paraId="40FA6AF3" w14:textId="77777777" w:rsidR="00B46681" w:rsidRPr="00292776" w:rsidRDefault="00B46681" w:rsidP="00292776">
      <w:pPr>
        <w:pStyle w:val="ListParagraph"/>
        <w:numPr>
          <w:ilvl w:val="0"/>
          <w:numId w:val="72"/>
        </w:num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Pernyataan yang benar mengenai teknik komunikasi efektif terdapat pada nomor ?</w:t>
      </w:r>
    </w:p>
    <w:p w14:paraId="61E5C704" w14:textId="77777777" w:rsidR="00B46681" w:rsidRPr="00292776" w:rsidRDefault="00B46681" w:rsidP="00292776">
      <w:pPr>
        <w:pStyle w:val="ListParagraph"/>
        <w:numPr>
          <w:ilvl w:val="0"/>
          <w:numId w:val="77"/>
        </w:numPr>
        <w:spacing w:line="276" w:lineRule="auto"/>
        <w:rPr>
          <w:rFonts w:ascii="Arial Narrow" w:hAnsi="Arial Narrow"/>
          <w:color w:val="000000"/>
          <w:sz w:val="22"/>
          <w:szCs w:val="22"/>
        </w:rPr>
      </w:pPr>
      <w:r w:rsidRPr="00292776">
        <w:rPr>
          <w:rFonts w:ascii="Arial Narrow" w:hAnsi="Arial Narrow"/>
          <w:color w:val="000000"/>
          <w:sz w:val="22"/>
          <w:szCs w:val="22"/>
        </w:rPr>
        <w:t>Spontan dan informal.</w:t>
      </w:r>
    </w:p>
    <w:p w14:paraId="4710BD05" w14:textId="77777777" w:rsidR="00B46681" w:rsidRPr="00292776" w:rsidRDefault="00B46681" w:rsidP="00292776">
      <w:pPr>
        <w:pStyle w:val="ListParagraph"/>
        <w:numPr>
          <w:ilvl w:val="0"/>
          <w:numId w:val="77"/>
        </w:numPr>
        <w:spacing w:line="276" w:lineRule="auto"/>
        <w:rPr>
          <w:rFonts w:ascii="Arial Narrow" w:hAnsi="Arial Narrow"/>
          <w:color w:val="000000"/>
          <w:sz w:val="22"/>
          <w:szCs w:val="22"/>
        </w:rPr>
      </w:pPr>
      <w:r w:rsidRPr="00292776">
        <w:rPr>
          <w:rFonts w:ascii="Arial Narrow" w:hAnsi="Arial Narrow"/>
          <w:color w:val="000000"/>
          <w:sz w:val="22"/>
          <w:szCs w:val="22"/>
          <w:lang w:val="sv-SE"/>
        </w:rPr>
        <w:t>Saling menerima feedback secara maksimal.</w:t>
      </w:r>
    </w:p>
    <w:p w14:paraId="6830371D" w14:textId="77777777" w:rsidR="00B46681" w:rsidRPr="00292776" w:rsidRDefault="00B46681" w:rsidP="00292776">
      <w:pPr>
        <w:pStyle w:val="ListParagraph"/>
        <w:numPr>
          <w:ilvl w:val="0"/>
          <w:numId w:val="77"/>
        </w:numPr>
        <w:spacing w:line="276" w:lineRule="auto"/>
        <w:rPr>
          <w:rFonts w:ascii="Arial Narrow" w:hAnsi="Arial Narrow"/>
          <w:color w:val="000000"/>
          <w:sz w:val="22"/>
          <w:szCs w:val="22"/>
        </w:rPr>
      </w:pPr>
      <w:r w:rsidRPr="00292776">
        <w:rPr>
          <w:rFonts w:ascii="Arial Narrow" w:hAnsi="Arial Narrow"/>
          <w:color w:val="000000"/>
          <w:sz w:val="22"/>
          <w:szCs w:val="22"/>
        </w:rPr>
        <w:t>Partisipan berperan fleksibel.</w:t>
      </w:r>
    </w:p>
    <w:p w14:paraId="1CBF4C9F" w14:textId="77777777" w:rsidR="00B46681" w:rsidRPr="00292776" w:rsidRDefault="00B46681" w:rsidP="00292776">
      <w:pPr>
        <w:pStyle w:val="ListParagraph"/>
        <w:numPr>
          <w:ilvl w:val="1"/>
          <w:numId w:val="54"/>
        </w:numPr>
        <w:spacing w:line="276" w:lineRule="auto"/>
        <w:rPr>
          <w:rFonts w:ascii="Arial Narrow" w:hAnsi="Arial Narrow"/>
          <w:color w:val="000000"/>
          <w:sz w:val="22"/>
          <w:szCs w:val="22"/>
        </w:rPr>
      </w:pPr>
      <w:r w:rsidRPr="00292776">
        <w:rPr>
          <w:rFonts w:ascii="Arial Narrow" w:hAnsi="Arial Narrow"/>
          <w:color w:val="000000"/>
          <w:sz w:val="22"/>
          <w:szCs w:val="22"/>
          <w:lang w:val="id-ID"/>
        </w:rPr>
        <w:t>1,2,3</w:t>
      </w:r>
    </w:p>
    <w:p w14:paraId="71EB379D" w14:textId="77777777" w:rsidR="00B46681" w:rsidRPr="00292776" w:rsidRDefault="00B46681" w:rsidP="00292776">
      <w:pPr>
        <w:pStyle w:val="ListParagraph"/>
        <w:numPr>
          <w:ilvl w:val="1"/>
          <w:numId w:val="54"/>
        </w:numPr>
        <w:spacing w:line="276" w:lineRule="auto"/>
        <w:rPr>
          <w:rFonts w:ascii="Arial Narrow" w:hAnsi="Arial Narrow"/>
          <w:color w:val="000000"/>
          <w:sz w:val="22"/>
          <w:szCs w:val="22"/>
        </w:rPr>
      </w:pPr>
      <w:r w:rsidRPr="00292776">
        <w:rPr>
          <w:rFonts w:ascii="Arial Narrow" w:hAnsi="Arial Narrow"/>
          <w:color w:val="000000"/>
          <w:sz w:val="22"/>
          <w:szCs w:val="22"/>
          <w:lang w:val="id-ID"/>
        </w:rPr>
        <w:t>2 dan 3</w:t>
      </w:r>
    </w:p>
    <w:p w14:paraId="67C189A7" w14:textId="77777777" w:rsidR="00B46681" w:rsidRPr="00292776" w:rsidRDefault="00B46681" w:rsidP="00292776">
      <w:pPr>
        <w:pStyle w:val="ListParagraph"/>
        <w:numPr>
          <w:ilvl w:val="1"/>
          <w:numId w:val="54"/>
        </w:numPr>
        <w:spacing w:line="276" w:lineRule="auto"/>
        <w:rPr>
          <w:rFonts w:ascii="Arial Narrow" w:hAnsi="Arial Narrow"/>
          <w:color w:val="000000"/>
          <w:sz w:val="22"/>
          <w:szCs w:val="22"/>
        </w:rPr>
      </w:pPr>
      <w:r w:rsidRPr="00292776">
        <w:rPr>
          <w:rFonts w:ascii="Arial Narrow" w:hAnsi="Arial Narrow"/>
          <w:color w:val="000000"/>
          <w:sz w:val="22"/>
          <w:szCs w:val="22"/>
          <w:lang w:val="id-ID"/>
        </w:rPr>
        <w:t>1 dan 3</w:t>
      </w:r>
    </w:p>
    <w:p w14:paraId="06CAC32F" w14:textId="77777777" w:rsidR="00B46681" w:rsidRPr="00292776" w:rsidRDefault="00B46681" w:rsidP="00292776">
      <w:pPr>
        <w:pStyle w:val="ListParagraph"/>
        <w:numPr>
          <w:ilvl w:val="1"/>
          <w:numId w:val="54"/>
        </w:numPr>
        <w:spacing w:line="276" w:lineRule="auto"/>
        <w:rPr>
          <w:rFonts w:ascii="Arial Narrow" w:hAnsi="Arial Narrow"/>
          <w:color w:val="000000"/>
          <w:sz w:val="22"/>
          <w:szCs w:val="22"/>
        </w:rPr>
      </w:pPr>
      <w:r w:rsidRPr="00292776">
        <w:rPr>
          <w:rFonts w:ascii="Arial Narrow" w:hAnsi="Arial Narrow"/>
          <w:color w:val="000000"/>
          <w:sz w:val="22"/>
          <w:szCs w:val="22"/>
          <w:lang w:val="id-ID"/>
        </w:rPr>
        <w:t>1</w:t>
      </w:r>
    </w:p>
    <w:p w14:paraId="2BAE8AB0" w14:textId="77777777" w:rsidR="00B46681" w:rsidRPr="00292776" w:rsidRDefault="00B46681" w:rsidP="00292776">
      <w:pPr>
        <w:pStyle w:val="ListParagraph"/>
        <w:numPr>
          <w:ilvl w:val="1"/>
          <w:numId w:val="54"/>
        </w:numPr>
        <w:spacing w:line="276" w:lineRule="auto"/>
        <w:rPr>
          <w:rFonts w:ascii="Arial Narrow" w:hAnsi="Arial Narrow"/>
          <w:color w:val="000000"/>
          <w:sz w:val="22"/>
          <w:szCs w:val="22"/>
        </w:rPr>
      </w:pPr>
      <w:r w:rsidRPr="00292776">
        <w:rPr>
          <w:rFonts w:ascii="Arial Narrow" w:hAnsi="Arial Narrow"/>
          <w:color w:val="000000"/>
          <w:sz w:val="22"/>
          <w:szCs w:val="22"/>
          <w:lang w:val="id-ID"/>
        </w:rPr>
        <w:t>2</w:t>
      </w:r>
    </w:p>
    <w:p w14:paraId="620B46A5" w14:textId="77777777" w:rsidR="00B46681" w:rsidRPr="00292776" w:rsidRDefault="00B46681" w:rsidP="00292776">
      <w:pPr>
        <w:spacing w:line="276" w:lineRule="auto"/>
        <w:ind w:left="1080"/>
        <w:rPr>
          <w:rFonts w:ascii="Arial Narrow" w:hAnsi="Arial Narrow"/>
          <w:color w:val="000000"/>
          <w:sz w:val="22"/>
          <w:szCs w:val="22"/>
          <w:lang w:val="id-ID"/>
        </w:rPr>
      </w:pPr>
    </w:p>
    <w:p w14:paraId="65A2176F" w14:textId="77777777" w:rsidR="00E700F4" w:rsidRPr="00292776" w:rsidRDefault="00E700F4" w:rsidP="00292776">
      <w:pPr>
        <w:pStyle w:val="Para1"/>
        <w:spacing w:line="276" w:lineRule="auto"/>
        <w:ind w:firstLine="0"/>
        <w:rPr>
          <w:rFonts w:ascii="Arial Narrow" w:hAnsi="Arial Narrow"/>
          <w:noProof/>
          <w:sz w:val="22"/>
          <w:szCs w:val="22"/>
        </w:rPr>
      </w:pPr>
      <w:r w:rsidRPr="00292776">
        <w:rPr>
          <w:rFonts w:ascii="Arial Narrow" w:hAnsi="Arial Narrow"/>
          <w:noProof/>
          <w:sz w:val="22"/>
          <w:szCs w:val="22"/>
        </w:rPr>
        <w:t>KUNCI JAWABAN</w:t>
      </w:r>
    </w:p>
    <w:p w14:paraId="1669E1F5" w14:textId="77777777" w:rsidR="00C41BCD" w:rsidRPr="00292776" w:rsidRDefault="00C41BCD" w:rsidP="00292776">
      <w:pPr>
        <w:pStyle w:val="Para1"/>
        <w:numPr>
          <w:ilvl w:val="0"/>
          <w:numId w:val="73"/>
        </w:numPr>
        <w:spacing w:line="276" w:lineRule="auto"/>
        <w:rPr>
          <w:rFonts w:ascii="Arial Narrow" w:hAnsi="Arial Narrow"/>
          <w:noProof/>
          <w:sz w:val="22"/>
          <w:szCs w:val="22"/>
        </w:rPr>
      </w:pPr>
      <w:r w:rsidRPr="00292776">
        <w:rPr>
          <w:rFonts w:ascii="Arial Narrow" w:hAnsi="Arial Narrow"/>
          <w:noProof/>
          <w:sz w:val="22"/>
          <w:szCs w:val="22"/>
        </w:rPr>
        <w:t>A</w:t>
      </w:r>
    </w:p>
    <w:p w14:paraId="770E254E" w14:textId="77777777" w:rsidR="00C41BCD" w:rsidRPr="00292776" w:rsidRDefault="00C41BCD" w:rsidP="00292776">
      <w:pPr>
        <w:pStyle w:val="Para1"/>
        <w:numPr>
          <w:ilvl w:val="0"/>
          <w:numId w:val="73"/>
        </w:numPr>
        <w:spacing w:line="276" w:lineRule="auto"/>
        <w:rPr>
          <w:rFonts w:ascii="Arial Narrow" w:hAnsi="Arial Narrow"/>
          <w:noProof/>
          <w:sz w:val="22"/>
          <w:szCs w:val="22"/>
        </w:rPr>
      </w:pPr>
      <w:r w:rsidRPr="00292776">
        <w:rPr>
          <w:rFonts w:ascii="Arial Narrow" w:hAnsi="Arial Narrow"/>
          <w:noProof/>
          <w:sz w:val="22"/>
          <w:szCs w:val="22"/>
        </w:rPr>
        <w:t>A</w:t>
      </w:r>
    </w:p>
    <w:p w14:paraId="74BA0F1A" w14:textId="77777777" w:rsidR="00B46681" w:rsidRPr="00292776" w:rsidRDefault="00B46681" w:rsidP="00292776">
      <w:pPr>
        <w:pStyle w:val="Para1"/>
        <w:numPr>
          <w:ilvl w:val="0"/>
          <w:numId w:val="73"/>
        </w:numPr>
        <w:spacing w:line="276" w:lineRule="auto"/>
        <w:rPr>
          <w:rFonts w:ascii="Arial Narrow" w:hAnsi="Arial Narrow"/>
          <w:noProof/>
          <w:sz w:val="22"/>
          <w:szCs w:val="22"/>
        </w:rPr>
      </w:pPr>
      <w:r w:rsidRPr="00292776">
        <w:rPr>
          <w:rFonts w:ascii="Arial Narrow" w:hAnsi="Arial Narrow"/>
          <w:noProof/>
          <w:sz w:val="22"/>
          <w:szCs w:val="22"/>
        </w:rPr>
        <w:t>B</w:t>
      </w:r>
    </w:p>
    <w:p w14:paraId="20E25CB2" w14:textId="77777777" w:rsidR="00B46681" w:rsidRPr="00292776" w:rsidRDefault="00B46681" w:rsidP="00292776">
      <w:pPr>
        <w:pStyle w:val="Para1"/>
        <w:numPr>
          <w:ilvl w:val="0"/>
          <w:numId w:val="73"/>
        </w:numPr>
        <w:spacing w:line="276" w:lineRule="auto"/>
        <w:rPr>
          <w:rFonts w:ascii="Arial Narrow" w:hAnsi="Arial Narrow"/>
          <w:noProof/>
          <w:sz w:val="22"/>
          <w:szCs w:val="22"/>
        </w:rPr>
      </w:pPr>
      <w:r w:rsidRPr="00292776">
        <w:rPr>
          <w:rFonts w:ascii="Arial Narrow" w:hAnsi="Arial Narrow"/>
          <w:noProof/>
          <w:sz w:val="22"/>
          <w:szCs w:val="22"/>
        </w:rPr>
        <w:t>E</w:t>
      </w:r>
    </w:p>
    <w:p w14:paraId="270AE312" w14:textId="77777777" w:rsidR="00B46681" w:rsidRPr="00292776" w:rsidRDefault="00B46681" w:rsidP="00292776">
      <w:pPr>
        <w:pStyle w:val="Para1"/>
        <w:numPr>
          <w:ilvl w:val="0"/>
          <w:numId w:val="73"/>
        </w:numPr>
        <w:spacing w:line="276" w:lineRule="auto"/>
        <w:rPr>
          <w:rFonts w:ascii="Arial Narrow" w:hAnsi="Arial Narrow"/>
          <w:noProof/>
          <w:sz w:val="22"/>
          <w:szCs w:val="22"/>
        </w:rPr>
      </w:pPr>
      <w:r w:rsidRPr="00292776">
        <w:rPr>
          <w:rFonts w:ascii="Arial Narrow" w:hAnsi="Arial Narrow"/>
          <w:noProof/>
          <w:sz w:val="22"/>
          <w:szCs w:val="22"/>
        </w:rPr>
        <w:t>A</w:t>
      </w:r>
    </w:p>
    <w:p w14:paraId="67B5EB2D" w14:textId="77777777" w:rsidR="00E700F4" w:rsidRPr="00292776" w:rsidRDefault="00E700F4" w:rsidP="00292776">
      <w:pPr>
        <w:pStyle w:val="Para1"/>
        <w:spacing w:line="276" w:lineRule="auto"/>
        <w:ind w:firstLine="0"/>
        <w:rPr>
          <w:rFonts w:ascii="Arial Narrow" w:hAnsi="Arial Narrow"/>
          <w:noProof/>
          <w:sz w:val="22"/>
          <w:szCs w:val="22"/>
        </w:rPr>
      </w:pPr>
    </w:p>
    <w:p w14:paraId="490BFBAF" w14:textId="77777777" w:rsidR="00E700F4" w:rsidRPr="00292776" w:rsidRDefault="00E700F4" w:rsidP="00292776">
      <w:pPr>
        <w:spacing w:line="276" w:lineRule="auto"/>
        <w:jc w:val="both"/>
        <w:rPr>
          <w:rFonts w:ascii="Arial Narrow" w:hAnsi="Arial Narrow" w:cs="Times New Roman"/>
          <w:sz w:val="22"/>
          <w:szCs w:val="22"/>
          <w:lang w:val="id-ID"/>
        </w:rPr>
      </w:pPr>
      <w:r w:rsidRPr="00292776">
        <w:rPr>
          <w:rFonts w:ascii="Arial Narrow" w:hAnsi="Arial Narrow" w:cs="Times New Roman"/>
          <w:sz w:val="22"/>
          <w:szCs w:val="22"/>
          <w:lang w:val="id-ID"/>
        </w:rPr>
        <w:tab/>
      </w:r>
      <w:r w:rsidRPr="00292776">
        <w:rPr>
          <w:rFonts w:ascii="Arial Narrow" w:hAnsi="Arial Narrow" w:cs="Times New Roman"/>
          <w:sz w:val="22"/>
          <w:szCs w:val="22"/>
          <w:lang w:val="id-ID"/>
        </w:rPr>
        <w:tab/>
      </w:r>
      <w:r w:rsidRPr="00292776">
        <w:rPr>
          <w:rFonts w:ascii="Arial Narrow" w:hAnsi="Arial Narrow" w:cs="Times New Roman"/>
          <w:sz w:val="22"/>
          <w:szCs w:val="22"/>
          <w:lang w:val="id-ID"/>
        </w:rPr>
        <w:tab/>
      </w:r>
    </w:p>
    <w:p w14:paraId="6BC33659" w14:textId="77777777" w:rsidR="00E700F4"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0A4C48A2">
          <v:rect id="_x0000_s2335" style="position:absolute;margin-left:216.4pt;margin-top:-204.1pt;width:22.85pt;height:447.3pt;rotation:90;z-index:-25144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E700F4" w:rsidRPr="00292776">
        <w:rPr>
          <w:rFonts w:ascii="Arial Narrow" w:hAnsi="Arial Narrow" w:cs="Times New Roman"/>
          <w:sz w:val="22"/>
          <w:szCs w:val="22"/>
        </w:rPr>
        <w:t xml:space="preserve">                                           </w:t>
      </w:r>
      <w:r w:rsidR="00E700F4" w:rsidRPr="00292776">
        <w:rPr>
          <w:rFonts w:ascii="Arial Narrow" w:hAnsi="Arial Narrow" w:cs="Times New Roman"/>
          <w:noProof/>
          <w:sz w:val="22"/>
          <w:szCs w:val="22"/>
          <w:lang w:val="id-ID" w:eastAsia="id-ID"/>
        </w:rPr>
        <w:t xml:space="preserve">            </w:t>
      </w:r>
    </w:p>
    <w:p w14:paraId="3B08E300" w14:textId="77777777" w:rsidR="00E700F4" w:rsidRPr="00292776" w:rsidRDefault="00E700F4"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noProof/>
          <w:sz w:val="22"/>
          <w:szCs w:val="22"/>
          <w:lang w:val="id-ID" w:eastAsia="id-ID"/>
        </w:rPr>
        <w:drawing>
          <wp:anchor distT="0" distB="0" distL="114300" distR="114300" simplePos="0" relativeHeight="251872256" behindDoc="1" locked="0" layoutInCell="1" allowOverlap="1" wp14:anchorId="2B8B2B18" wp14:editId="1501130F">
            <wp:simplePos x="0" y="0"/>
            <wp:positionH relativeFrom="column">
              <wp:posOffset>-262890</wp:posOffset>
            </wp:positionH>
            <wp:positionV relativeFrom="paragraph">
              <wp:posOffset>-168909</wp:posOffset>
            </wp:positionV>
            <wp:extent cx="885825" cy="622964"/>
            <wp:effectExtent l="19050" t="0" r="9525" b="0"/>
            <wp:wrapNone/>
            <wp:docPr id="9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292776">
        <w:rPr>
          <w:rFonts w:ascii="Arial Narrow" w:hAnsi="Arial Narrow" w:cs="Times New Roman"/>
          <w:sz w:val="22"/>
          <w:szCs w:val="22"/>
        </w:rPr>
        <w:t xml:space="preserve">        </w:t>
      </w:r>
      <w:r w:rsidRPr="00292776">
        <w:rPr>
          <w:rFonts w:ascii="Arial Narrow" w:hAnsi="Arial Narrow" w:cs="Times New Roman"/>
          <w:b/>
          <w:sz w:val="22"/>
          <w:szCs w:val="22"/>
          <w:lang w:val="id-ID"/>
        </w:rPr>
        <w:t>EVALUASI</w:t>
      </w:r>
    </w:p>
    <w:p w14:paraId="5EF95BC7" w14:textId="77777777" w:rsidR="00E700F4" w:rsidRPr="00292776" w:rsidRDefault="00E700F4" w:rsidP="00292776">
      <w:pPr>
        <w:pStyle w:val="Para2"/>
        <w:spacing w:line="276" w:lineRule="auto"/>
        <w:ind w:left="360"/>
        <w:rPr>
          <w:rFonts w:ascii="Arial Narrow" w:hAnsi="Arial Narrow"/>
          <w:sz w:val="22"/>
          <w:szCs w:val="22"/>
          <w:lang w:val="en-US"/>
        </w:rPr>
      </w:pPr>
    </w:p>
    <w:p w14:paraId="1F42C6E6" w14:textId="77777777" w:rsidR="00273D6F" w:rsidRPr="00292776" w:rsidRDefault="00273D6F" w:rsidP="00292776">
      <w:pPr>
        <w:pStyle w:val="Para1"/>
        <w:spacing w:line="276" w:lineRule="auto"/>
        <w:ind w:left="0" w:firstLine="567"/>
        <w:rPr>
          <w:rFonts w:ascii="Arial Narrow" w:hAnsi="Arial Narrow"/>
          <w:sz w:val="22"/>
          <w:szCs w:val="22"/>
        </w:rPr>
      </w:pPr>
      <w:r w:rsidRPr="00292776">
        <w:rPr>
          <w:rFonts w:ascii="Arial Narrow" w:hAnsi="Arial Narrow"/>
          <w:sz w:val="22"/>
          <w:szCs w:val="22"/>
        </w:rPr>
        <w:t>Lakukan evaluasi skor</w:t>
      </w:r>
      <w:r w:rsidRPr="00292776">
        <w:rPr>
          <w:rFonts w:ascii="Arial Narrow" w:hAnsi="Arial Narrow"/>
          <w:sz w:val="22"/>
          <w:szCs w:val="22"/>
          <w:lang w:val="en-US"/>
        </w:rPr>
        <w:t xml:space="preserve"> post test</w:t>
      </w:r>
      <w:r w:rsidRPr="00292776">
        <w:rPr>
          <w:rFonts w:ascii="Arial Narrow" w:hAnsi="Arial Narrow"/>
          <w:sz w:val="22"/>
          <w:szCs w:val="22"/>
        </w:rPr>
        <w:t xml:space="preserve"> dan praktika. Bila anda telah mencapai tingkat kemampuan 68 % atau lebih, anda dapat meneruskan pada kompetensi selanjutnya untuk mata kuliah Komunikasi dalam Praktik Kebidanan. Tetapi bila tingkat penguasaan anda masih kurang 68 %, anda harus mengulangi materi kegiatan belajar ini, terutama pada bagian-bagian yang belum anda kuasai.</w:t>
      </w:r>
    </w:p>
    <w:p w14:paraId="5FD524B8" w14:textId="77777777" w:rsidR="0058328C" w:rsidRPr="00292776" w:rsidRDefault="0058328C" w:rsidP="00292776">
      <w:pPr>
        <w:widowControl/>
        <w:autoSpaceDE/>
        <w:autoSpaceDN/>
        <w:adjustRightInd/>
        <w:spacing w:line="276" w:lineRule="auto"/>
        <w:jc w:val="center"/>
        <w:rPr>
          <w:rFonts w:ascii="Arial Narrow" w:hAnsi="Arial Narrow" w:cs="Times New Roman"/>
          <w:b/>
          <w:sz w:val="22"/>
          <w:szCs w:val="22"/>
          <w:lang w:val="id-ID" w:eastAsia="id-ID"/>
        </w:rPr>
      </w:pPr>
    </w:p>
    <w:p w14:paraId="0EEE8568" w14:textId="77777777" w:rsidR="0058328C" w:rsidRPr="00292776" w:rsidRDefault="0058328C" w:rsidP="00292776">
      <w:pPr>
        <w:widowControl/>
        <w:autoSpaceDE/>
        <w:autoSpaceDN/>
        <w:adjustRightInd/>
        <w:spacing w:line="276" w:lineRule="auto"/>
        <w:jc w:val="center"/>
        <w:rPr>
          <w:rFonts w:ascii="Arial Narrow" w:hAnsi="Arial Narrow" w:cs="Times New Roman"/>
          <w:b/>
          <w:sz w:val="22"/>
          <w:szCs w:val="22"/>
          <w:lang w:val="id-ID" w:eastAsia="id-ID"/>
        </w:rPr>
      </w:pPr>
    </w:p>
    <w:p w14:paraId="6F80A319" w14:textId="77777777" w:rsidR="0058328C" w:rsidRDefault="0058328C" w:rsidP="00292776">
      <w:pPr>
        <w:widowControl/>
        <w:autoSpaceDE/>
        <w:autoSpaceDN/>
        <w:adjustRightInd/>
        <w:spacing w:line="276" w:lineRule="auto"/>
        <w:jc w:val="center"/>
        <w:rPr>
          <w:rFonts w:ascii="Arial Narrow" w:hAnsi="Arial Narrow" w:cs="Times New Roman"/>
          <w:b/>
          <w:sz w:val="22"/>
          <w:szCs w:val="22"/>
          <w:lang w:val="id-ID" w:eastAsia="id-ID"/>
        </w:rPr>
      </w:pPr>
    </w:p>
    <w:p w14:paraId="34FDD864" w14:textId="77777777" w:rsidR="004B4297" w:rsidRDefault="004B4297" w:rsidP="00292776">
      <w:pPr>
        <w:widowControl/>
        <w:autoSpaceDE/>
        <w:autoSpaceDN/>
        <w:adjustRightInd/>
        <w:spacing w:line="276" w:lineRule="auto"/>
        <w:jc w:val="center"/>
        <w:rPr>
          <w:rFonts w:ascii="Arial Narrow" w:hAnsi="Arial Narrow" w:cs="Times New Roman"/>
          <w:b/>
          <w:sz w:val="22"/>
          <w:szCs w:val="22"/>
          <w:lang w:val="id-ID" w:eastAsia="id-ID"/>
        </w:rPr>
      </w:pPr>
    </w:p>
    <w:p w14:paraId="096333CC" w14:textId="77777777" w:rsidR="004B4297" w:rsidRDefault="004B4297" w:rsidP="00292776">
      <w:pPr>
        <w:widowControl/>
        <w:autoSpaceDE/>
        <w:autoSpaceDN/>
        <w:adjustRightInd/>
        <w:spacing w:line="276" w:lineRule="auto"/>
        <w:jc w:val="center"/>
        <w:rPr>
          <w:rFonts w:ascii="Arial Narrow" w:hAnsi="Arial Narrow" w:cs="Times New Roman"/>
          <w:b/>
          <w:sz w:val="22"/>
          <w:szCs w:val="22"/>
          <w:lang w:val="id-ID" w:eastAsia="id-ID"/>
        </w:rPr>
      </w:pPr>
    </w:p>
    <w:p w14:paraId="3DC6C6D1" w14:textId="77777777" w:rsidR="00F50175" w:rsidRPr="00292776" w:rsidRDefault="00C432AB" w:rsidP="00292776">
      <w:pPr>
        <w:spacing w:line="276" w:lineRule="auto"/>
        <w:contextualSpacing/>
        <w:rPr>
          <w:rFonts w:ascii="Arial Narrow" w:hAnsi="Arial Narrow" w:cs="Times New Roman"/>
          <w:b/>
          <w:sz w:val="22"/>
          <w:szCs w:val="22"/>
          <w:lang w:val="id-ID"/>
        </w:rPr>
      </w:pPr>
      <w:r>
        <w:rPr>
          <w:rFonts w:ascii="Arial Narrow" w:hAnsi="Arial Narrow"/>
          <w:b/>
          <w:noProof/>
          <w:sz w:val="22"/>
          <w:szCs w:val="22"/>
          <w:lang w:val="en-US"/>
        </w:rPr>
        <w:pict w14:anchorId="6544EA08">
          <v:rect id="_x0000_s2349" style="position:absolute;margin-left:209.3pt;margin-top:-206.35pt;width:33.15pt;height:452.35pt;rotation:90;z-index:-25141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f243e [1615]" stroked="f" strokecolor="#f2f2f2" strokeweight="3pt">
            <v:shadow color="#205867" opacity=".5" offset="1pt"/>
          </v:rect>
        </w:pict>
      </w:r>
    </w:p>
    <w:p w14:paraId="0DC61220" w14:textId="77777777" w:rsidR="00F50175" w:rsidRPr="00292776" w:rsidRDefault="00F50175" w:rsidP="00292776">
      <w:pPr>
        <w:pStyle w:val="Para1"/>
        <w:spacing w:line="276" w:lineRule="auto"/>
        <w:ind w:left="0" w:firstLine="0"/>
        <w:jc w:val="center"/>
        <w:rPr>
          <w:rFonts w:ascii="Arial Narrow" w:hAnsi="Arial Narrow"/>
          <w:b/>
          <w:sz w:val="22"/>
          <w:szCs w:val="22"/>
        </w:rPr>
      </w:pPr>
      <w:r w:rsidRPr="00292776">
        <w:rPr>
          <w:rFonts w:ascii="Arial Narrow" w:hAnsi="Arial Narrow"/>
          <w:b/>
          <w:noProof/>
          <w:sz w:val="22"/>
          <w:szCs w:val="22"/>
          <w:lang w:eastAsia="id-ID"/>
        </w:rPr>
        <w:lastRenderedPageBreak/>
        <w:drawing>
          <wp:anchor distT="0" distB="0" distL="114300" distR="114300" simplePos="0" relativeHeight="251892736" behindDoc="1" locked="0" layoutInCell="1" allowOverlap="1" wp14:anchorId="1FD32EF7" wp14:editId="03BD8F74">
            <wp:simplePos x="0" y="0"/>
            <wp:positionH relativeFrom="column">
              <wp:posOffset>-12065</wp:posOffset>
            </wp:positionH>
            <wp:positionV relativeFrom="paragraph">
              <wp:posOffset>-182245</wp:posOffset>
            </wp:positionV>
            <wp:extent cx="925195" cy="834390"/>
            <wp:effectExtent l="19050" t="0" r="8255" b="0"/>
            <wp:wrapNone/>
            <wp:docPr id="10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Pr="00292776">
        <w:rPr>
          <w:rFonts w:ascii="Arial Narrow" w:hAnsi="Arial Narrow"/>
          <w:b/>
          <w:color w:val="FFFFFF" w:themeColor="background1"/>
          <w:sz w:val="22"/>
          <w:szCs w:val="22"/>
        </w:rPr>
        <w:t xml:space="preserve">MODUL IX. </w:t>
      </w:r>
      <w:r w:rsidR="00B46681" w:rsidRPr="00292776">
        <w:rPr>
          <w:rFonts w:ascii="Arial Narrow" w:hAnsi="Arial Narrow"/>
          <w:b/>
          <w:color w:val="FFFFFF" w:themeColor="background1"/>
          <w:sz w:val="22"/>
          <w:szCs w:val="22"/>
        </w:rPr>
        <w:t>KOMUNIKASI INTERPERSONAL DAN KONSELING</w:t>
      </w:r>
    </w:p>
    <w:p w14:paraId="02B21312" w14:textId="77777777" w:rsidR="00F50175" w:rsidRPr="00292776" w:rsidRDefault="00F50175" w:rsidP="00292776">
      <w:pPr>
        <w:tabs>
          <w:tab w:val="left" w:pos="426"/>
        </w:tabs>
        <w:spacing w:line="276" w:lineRule="auto"/>
        <w:ind w:left="288"/>
        <w:rPr>
          <w:rFonts w:ascii="Arial Narrow" w:hAnsi="Arial Narrow" w:cs="Times New Roman"/>
          <w:sz w:val="22"/>
          <w:szCs w:val="22"/>
          <w:lang w:val="id-ID"/>
        </w:rPr>
      </w:pPr>
      <w:r w:rsidRPr="00292776">
        <w:rPr>
          <w:rFonts w:ascii="Arial Narrow" w:hAnsi="Arial Narrow" w:cs="Times New Roman"/>
          <w:b/>
          <w:sz w:val="22"/>
          <w:szCs w:val="22"/>
          <w:lang w:val="id-ID"/>
        </w:rPr>
        <w:t xml:space="preserve">    </w:t>
      </w:r>
      <w:r w:rsidRPr="00292776">
        <w:rPr>
          <w:rFonts w:ascii="Arial Narrow" w:hAnsi="Arial Narrow" w:cs="Times New Roman"/>
          <w:sz w:val="22"/>
          <w:szCs w:val="22"/>
          <w:lang w:val="id-ID"/>
        </w:rPr>
        <w:t xml:space="preserve">              </w:t>
      </w:r>
    </w:p>
    <w:p w14:paraId="04924AEC" w14:textId="77777777" w:rsidR="00417938" w:rsidRPr="00292776" w:rsidRDefault="00417938" w:rsidP="00292776">
      <w:pPr>
        <w:tabs>
          <w:tab w:val="left" w:pos="426"/>
        </w:tabs>
        <w:spacing w:line="276" w:lineRule="auto"/>
        <w:ind w:left="288"/>
        <w:rPr>
          <w:rFonts w:ascii="Arial Narrow" w:hAnsi="Arial Narrow" w:cs="Times New Roman"/>
          <w:sz w:val="22"/>
          <w:szCs w:val="22"/>
          <w:lang w:val="id-ID"/>
        </w:rPr>
      </w:pPr>
    </w:p>
    <w:p w14:paraId="7B50E7BF" w14:textId="77777777" w:rsidR="0012189C" w:rsidRPr="00BF55F3" w:rsidRDefault="0012189C" w:rsidP="008257B0">
      <w:pPr>
        <w:pStyle w:val="ListParagraph"/>
        <w:numPr>
          <w:ilvl w:val="0"/>
          <w:numId w:val="16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Tema Modul</w:t>
      </w:r>
      <w:r w:rsidRPr="00BF55F3">
        <w:rPr>
          <w:rFonts w:ascii="Arial Narrow" w:hAnsi="Arial Narrow"/>
          <w:sz w:val="22"/>
          <w:szCs w:val="22"/>
          <w:lang w:val="id-ID"/>
        </w:rPr>
        <w:tab/>
      </w:r>
      <w:r w:rsidRPr="00BF55F3">
        <w:rPr>
          <w:rFonts w:ascii="Arial Narrow" w:hAnsi="Arial Narrow"/>
          <w:sz w:val="22"/>
          <w:szCs w:val="22"/>
          <w:lang w:val="id-ID"/>
        </w:rPr>
        <w:tab/>
        <w:t xml:space="preserve">       : </w:t>
      </w:r>
      <w:r>
        <w:rPr>
          <w:rFonts w:ascii="Arial Narrow" w:hAnsi="Arial Narrow"/>
          <w:sz w:val="22"/>
          <w:szCs w:val="22"/>
          <w:lang w:val="id-ID"/>
        </w:rPr>
        <w:t>Modul Praktikum Komunikasi Interpersonal dan Konseling</w:t>
      </w:r>
    </w:p>
    <w:p w14:paraId="69D77B11" w14:textId="77777777" w:rsidR="0012189C" w:rsidRPr="00BF55F3" w:rsidRDefault="0012189C" w:rsidP="008257B0">
      <w:pPr>
        <w:pStyle w:val="ListParagraph"/>
        <w:numPr>
          <w:ilvl w:val="0"/>
          <w:numId w:val="16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Mata Kuliah/Kode</w:t>
      </w:r>
      <w:r w:rsidRPr="00BF55F3">
        <w:rPr>
          <w:rFonts w:ascii="Arial Narrow" w:hAnsi="Arial Narrow"/>
          <w:sz w:val="22"/>
          <w:szCs w:val="22"/>
          <w:lang w:val="id-ID"/>
        </w:rPr>
        <w:tab/>
        <w:t xml:space="preserve">       : </w:t>
      </w:r>
      <w:r w:rsidRPr="00BF55F3">
        <w:rPr>
          <w:rFonts w:ascii="Arial Narrow" w:hAnsi="Arial Narrow" w:cs="Tahoma"/>
          <w:sz w:val="22"/>
          <w:szCs w:val="22"/>
        </w:rPr>
        <w:t>Bd.5.</w:t>
      </w:r>
      <w:r w:rsidRPr="00BF55F3">
        <w:rPr>
          <w:rFonts w:ascii="Arial Narrow" w:hAnsi="Arial Narrow" w:cs="Tahoma"/>
          <w:sz w:val="22"/>
          <w:szCs w:val="22"/>
          <w:lang w:val="id-ID"/>
        </w:rPr>
        <w:t>202</w:t>
      </w:r>
    </w:p>
    <w:p w14:paraId="0A993370" w14:textId="77777777" w:rsidR="0012189C" w:rsidRPr="00BF55F3" w:rsidRDefault="0012189C" w:rsidP="008257B0">
      <w:pPr>
        <w:pStyle w:val="ListParagraph"/>
        <w:numPr>
          <w:ilvl w:val="0"/>
          <w:numId w:val="16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Jumlah SKS</w:t>
      </w:r>
      <w:r w:rsidRPr="00BF55F3">
        <w:rPr>
          <w:rFonts w:ascii="Arial Narrow" w:hAnsi="Arial Narrow"/>
          <w:sz w:val="22"/>
          <w:szCs w:val="22"/>
          <w:lang w:val="id-ID"/>
        </w:rPr>
        <w:tab/>
      </w:r>
      <w:r w:rsidRPr="00BF55F3">
        <w:rPr>
          <w:rFonts w:ascii="Arial Narrow" w:hAnsi="Arial Narrow"/>
          <w:sz w:val="22"/>
          <w:szCs w:val="22"/>
          <w:lang w:val="id-ID"/>
        </w:rPr>
        <w:tab/>
        <w:t xml:space="preserve">       : </w:t>
      </w:r>
      <w:r w:rsidRPr="00BF55F3">
        <w:rPr>
          <w:rFonts w:ascii="Arial Narrow" w:hAnsi="Arial Narrow"/>
          <w:sz w:val="22"/>
          <w:szCs w:val="22"/>
        </w:rPr>
        <w:t>2</w:t>
      </w:r>
      <w:r w:rsidRPr="00BF55F3">
        <w:rPr>
          <w:rFonts w:ascii="Arial Narrow" w:hAnsi="Arial Narrow"/>
          <w:sz w:val="22"/>
          <w:szCs w:val="22"/>
          <w:lang w:val="id-ID"/>
        </w:rPr>
        <w:t xml:space="preserve"> SKS (</w:t>
      </w:r>
      <w:r w:rsidRPr="00BF55F3">
        <w:rPr>
          <w:rFonts w:ascii="Arial Narrow" w:hAnsi="Arial Narrow"/>
          <w:sz w:val="22"/>
          <w:szCs w:val="22"/>
        </w:rPr>
        <w:t>1</w:t>
      </w:r>
      <w:r w:rsidRPr="00BF55F3">
        <w:rPr>
          <w:rFonts w:ascii="Arial Narrow" w:hAnsi="Arial Narrow"/>
          <w:sz w:val="22"/>
          <w:szCs w:val="22"/>
          <w:lang w:val="id-ID"/>
        </w:rPr>
        <w:t xml:space="preserve">T, </w:t>
      </w:r>
      <w:r w:rsidRPr="00BF55F3">
        <w:rPr>
          <w:rFonts w:ascii="Arial Narrow" w:hAnsi="Arial Narrow"/>
          <w:sz w:val="22"/>
          <w:szCs w:val="22"/>
        </w:rPr>
        <w:t>1</w:t>
      </w:r>
      <w:r w:rsidRPr="00BF55F3">
        <w:rPr>
          <w:rFonts w:ascii="Arial Narrow" w:hAnsi="Arial Narrow"/>
          <w:sz w:val="22"/>
          <w:szCs w:val="22"/>
          <w:lang w:val="id-ID"/>
        </w:rPr>
        <w:t>P)</w:t>
      </w:r>
    </w:p>
    <w:p w14:paraId="3257179F" w14:textId="77777777" w:rsidR="0012189C" w:rsidRPr="00BF55F3" w:rsidRDefault="0012189C" w:rsidP="008257B0">
      <w:pPr>
        <w:pStyle w:val="ListParagraph"/>
        <w:numPr>
          <w:ilvl w:val="0"/>
          <w:numId w:val="16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Alo</w:t>
      </w:r>
      <w:r>
        <w:rPr>
          <w:rFonts w:ascii="Arial Narrow" w:hAnsi="Arial Narrow"/>
          <w:sz w:val="22"/>
          <w:szCs w:val="22"/>
          <w:lang w:val="id-ID"/>
        </w:rPr>
        <w:t>kasi waktu</w:t>
      </w:r>
      <w:r>
        <w:rPr>
          <w:rFonts w:ascii="Arial Narrow" w:hAnsi="Arial Narrow"/>
          <w:sz w:val="22"/>
          <w:szCs w:val="22"/>
          <w:lang w:val="id-ID"/>
        </w:rPr>
        <w:tab/>
        <w:t xml:space="preserve">       : </w:t>
      </w:r>
      <w:r w:rsidRPr="00BF55F3">
        <w:rPr>
          <w:rFonts w:ascii="Arial Narrow" w:hAnsi="Arial Narrow"/>
          <w:sz w:val="22"/>
          <w:szCs w:val="22"/>
          <w:lang w:val="id-ID"/>
        </w:rPr>
        <w:t>P= 100 menit</w:t>
      </w:r>
    </w:p>
    <w:p w14:paraId="5231F09F" w14:textId="77777777" w:rsidR="0012189C" w:rsidRPr="00BF55F3" w:rsidRDefault="0012189C" w:rsidP="008257B0">
      <w:pPr>
        <w:pStyle w:val="ListParagraph"/>
        <w:numPr>
          <w:ilvl w:val="0"/>
          <w:numId w:val="164"/>
        </w:numPr>
        <w:spacing w:line="276" w:lineRule="auto"/>
        <w:ind w:left="426" w:hanging="426"/>
        <w:rPr>
          <w:rFonts w:ascii="Arial Narrow" w:hAnsi="Arial Narrow"/>
          <w:sz w:val="22"/>
          <w:szCs w:val="22"/>
          <w:lang w:val="id-ID"/>
        </w:rPr>
      </w:pPr>
      <w:r>
        <w:rPr>
          <w:rFonts w:ascii="Arial Narrow" w:hAnsi="Arial Narrow"/>
          <w:sz w:val="22"/>
          <w:szCs w:val="22"/>
          <w:lang w:val="id-ID"/>
        </w:rPr>
        <w:t>Semester</w:t>
      </w:r>
      <w:r>
        <w:rPr>
          <w:rFonts w:ascii="Arial Narrow" w:hAnsi="Arial Narrow"/>
          <w:sz w:val="22"/>
          <w:szCs w:val="22"/>
          <w:lang w:val="id-ID"/>
        </w:rPr>
        <w:tab/>
      </w:r>
      <w:r w:rsidRPr="00BF55F3">
        <w:rPr>
          <w:rFonts w:ascii="Arial Narrow" w:hAnsi="Arial Narrow"/>
          <w:sz w:val="22"/>
          <w:szCs w:val="22"/>
          <w:lang w:val="id-ID"/>
        </w:rPr>
        <w:tab/>
      </w:r>
      <w:r>
        <w:rPr>
          <w:rFonts w:ascii="Arial Narrow" w:hAnsi="Arial Narrow"/>
          <w:sz w:val="22"/>
          <w:szCs w:val="22"/>
          <w:lang w:val="id-ID"/>
        </w:rPr>
        <w:t xml:space="preserve">       : II</w:t>
      </w:r>
    </w:p>
    <w:p w14:paraId="60E8F700" w14:textId="77777777" w:rsidR="0012189C" w:rsidRPr="00BC0B4D" w:rsidRDefault="0012189C" w:rsidP="008257B0">
      <w:pPr>
        <w:pStyle w:val="ListParagraph"/>
        <w:numPr>
          <w:ilvl w:val="0"/>
          <w:numId w:val="164"/>
        </w:numPr>
        <w:spacing w:line="276" w:lineRule="auto"/>
        <w:ind w:left="426" w:hanging="426"/>
        <w:rPr>
          <w:rFonts w:ascii="Arial Narrow" w:eastAsia="Calibri" w:hAnsi="Arial Narrow" w:cs="Arial"/>
        </w:rPr>
      </w:pPr>
      <w:r w:rsidRPr="00BC0B4D">
        <w:rPr>
          <w:rFonts w:ascii="Arial Narrow" w:hAnsi="Arial Narrow"/>
          <w:sz w:val="22"/>
          <w:szCs w:val="22"/>
          <w:lang w:val="id-ID"/>
        </w:rPr>
        <w:t>Tujuan Pembelajaran</w:t>
      </w:r>
      <w:r w:rsidRPr="00BC0B4D">
        <w:rPr>
          <w:rFonts w:ascii="Arial Narrow" w:hAnsi="Arial Narrow"/>
          <w:sz w:val="22"/>
          <w:szCs w:val="22"/>
          <w:lang w:val="id-ID"/>
        </w:rPr>
        <w:tab/>
        <w:t xml:space="preserve">       : </w:t>
      </w:r>
      <w:r w:rsidRPr="00BC0B4D">
        <w:rPr>
          <w:rFonts w:ascii="Arial Narrow" w:hAnsi="Arial Narrow"/>
          <w:sz w:val="22"/>
          <w:szCs w:val="22"/>
          <w:lang w:val="id-ID"/>
        </w:rPr>
        <w:br/>
        <w:t>Mahasiswa mampu</w:t>
      </w:r>
      <w:r w:rsidRPr="00BC0B4D">
        <w:rPr>
          <w:rFonts w:ascii="Arial Narrow" w:hAnsi="Arial Narrow"/>
          <w:sz w:val="22"/>
          <w:szCs w:val="22"/>
        </w:rPr>
        <w:t xml:space="preserve"> </w:t>
      </w:r>
      <w:r>
        <w:rPr>
          <w:rFonts w:ascii="Arial Narrow" w:eastAsia="Calibri" w:hAnsi="Arial Narrow" w:cs="Arial"/>
          <w:sz w:val="22"/>
          <w:szCs w:val="22"/>
          <w:lang w:val="id-ID"/>
        </w:rPr>
        <w:t>melakukan komunikasi interpersonal dan konseling</w:t>
      </w:r>
    </w:p>
    <w:p w14:paraId="6458A2C6" w14:textId="77777777" w:rsidR="0012189C" w:rsidRPr="00BF55F3" w:rsidRDefault="0012189C" w:rsidP="008257B0">
      <w:pPr>
        <w:pStyle w:val="ListParagraph"/>
        <w:numPr>
          <w:ilvl w:val="0"/>
          <w:numId w:val="16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Gambaran umum modul  :</w:t>
      </w:r>
    </w:p>
    <w:p w14:paraId="376975B9" w14:textId="77777777" w:rsidR="0012189C" w:rsidRPr="00193D75" w:rsidRDefault="0012189C" w:rsidP="0012189C">
      <w:pPr>
        <w:widowControl/>
        <w:tabs>
          <w:tab w:val="left" w:pos="792"/>
        </w:tabs>
        <w:autoSpaceDE/>
        <w:autoSpaceDN/>
        <w:adjustRightInd/>
        <w:spacing w:line="276" w:lineRule="auto"/>
        <w:ind w:left="426"/>
        <w:jc w:val="both"/>
        <w:rPr>
          <w:rFonts w:ascii="Arial Narrow" w:eastAsia="Calibri" w:hAnsi="Arial Narrow"/>
          <w:sz w:val="22"/>
          <w:szCs w:val="22"/>
          <w:lang w:val="id-ID"/>
        </w:rPr>
      </w:pPr>
      <w:r w:rsidRPr="00BF55F3">
        <w:rPr>
          <w:rFonts w:ascii="Arial Narrow" w:hAnsi="Arial Narrow"/>
          <w:sz w:val="22"/>
          <w:szCs w:val="22"/>
          <w:lang w:val="sv-SE"/>
        </w:rPr>
        <w:t xml:space="preserve">Modul ini </w:t>
      </w:r>
      <w:r w:rsidRPr="003642FB">
        <w:rPr>
          <w:rFonts w:ascii="Arial Narrow" w:hAnsi="Arial Narrow"/>
          <w:sz w:val="22"/>
          <w:szCs w:val="22"/>
          <w:lang w:val="sv-SE"/>
        </w:rPr>
        <w:t>sec</w:t>
      </w:r>
      <w:r>
        <w:rPr>
          <w:rFonts w:ascii="Arial Narrow" w:hAnsi="Arial Narrow"/>
          <w:sz w:val="22"/>
          <w:szCs w:val="22"/>
          <w:lang w:val="sv-SE"/>
        </w:rPr>
        <w:t>ara khusus akan membahas tent</w:t>
      </w:r>
      <w:r>
        <w:rPr>
          <w:rFonts w:ascii="Arial Narrow" w:hAnsi="Arial Narrow"/>
          <w:sz w:val="22"/>
          <w:szCs w:val="22"/>
          <w:lang w:val="id-ID"/>
        </w:rPr>
        <w:t xml:space="preserve">ang praktikum </w:t>
      </w:r>
      <w:r>
        <w:rPr>
          <w:rFonts w:ascii="Arial Narrow" w:eastAsia="Calibri" w:hAnsi="Arial Narrow"/>
          <w:sz w:val="22"/>
          <w:szCs w:val="22"/>
          <w:lang w:val="id-ID"/>
        </w:rPr>
        <w:t>komunikasi interpersonal dan konseling</w:t>
      </w:r>
      <w:r w:rsidRPr="00267D7C">
        <w:rPr>
          <w:rFonts w:ascii="Arial Narrow" w:eastAsia="Calibri" w:hAnsi="Arial Narrow"/>
          <w:sz w:val="22"/>
          <w:szCs w:val="22"/>
          <w:lang w:val="id-ID"/>
        </w:rPr>
        <w:t xml:space="preserve"> dengan</w:t>
      </w:r>
      <w:r w:rsidRPr="00267D7C">
        <w:rPr>
          <w:rFonts w:ascii="Arial Narrow" w:hAnsi="Arial Narrow"/>
          <w:sz w:val="22"/>
          <w:szCs w:val="22"/>
          <w:lang w:val="id-ID"/>
        </w:rPr>
        <w:t xml:space="preserve"> </w:t>
      </w:r>
      <w:r>
        <w:rPr>
          <w:rFonts w:ascii="Arial Narrow" w:eastAsia="Calibri" w:hAnsi="Arial Narrow"/>
          <w:sz w:val="22"/>
          <w:szCs w:val="22"/>
          <w:lang w:val="id-ID"/>
        </w:rPr>
        <w:t>melakukan pendidikan kesehatan dalam pelayanan imunisasi bayi.</w:t>
      </w:r>
    </w:p>
    <w:p w14:paraId="63D61458" w14:textId="77777777" w:rsidR="0012189C" w:rsidRPr="00267D7C" w:rsidRDefault="0012189C" w:rsidP="008257B0">
      <w:pPr>
        <w:pStyle w:val="ListParagraph"/>
        <w:numPr>
          <w:ilvl w:val="0"/>
          <w:numId w:val="164"/>
        </w:numPr>
        <w:spacing w:line="276" w:lineRule="auto"/>
        <w:ind w:left="426" w:hanging="426"/>
        <w:rPr>
          <w:rFonts w:ascii="Arial Narrow" w:hAnsi="Arial Narrow"/>
          <w:sz w:val="22"/>
          <w:szCs w:val="22"/>
          <w:lang w:val="id-ID"/>
        </w:rPr>
      </w:pPr>
      <w:r w:rsidRPr="00267D7C">
        <w:rPr>
          <w:rFonts w:ascii="Arial Narrow" w:hAnsi="Arial Narrow"/>
          <w:sz w:val="22"/>
          <w:szCs w:val="22"/>
          <w:lang w:val="id-ID"/>
        </w:rPr>
        <w:t xml:space="preserve">Karakteristik mahasiswa (Prasyarat)  : </w:t>
      </w:r>
    </w:p>
    <w:p w14:paraId="26D76184" w14:textId="77777777" w:rsidR="0012189C" w:rsidRPr="00BF55F3" w:rsidRDefault="0012189C" w:rsidP="0012189C">
      <w:pPr>
        <w:pStyle w:val="ListParagraph"/>
        <w:spacing w:line="276" w:lineRule="auto"/>
        <w:ind w:left="426"/>
        <w:rPr>
          <w:rStyle w:val="a"/>
          <w:rFonts w:ascii="Arial Narrow" w:hAnsi="Arial Narrow"/>
          <w:sz w:val="22"/>
          <w:szCs w:val="22"/>
          <w:lang w:val="id-ID"/>
        </w:rPr>
      </w:pPr>
      <w:r w:rsidRPr="00BF55F3">
        <w:rPr>
          <w:rFonts w:ascii="Arial Narrow" w:hAnsi="Arial Narrow"/>
          <w:sz w:val="22"/>
          <w:szCs w:val="22"/>
          <w:lang w:val="id-ID"/>
        </w:rPr>
        <w:t xml:space="preserve">Modul ini ditujukan bagi mahasiswa semester II Prodi D III Kebidanan </w:t>
      </w:r>
      <w:r w:rsidR="006C31C7">
        <w:rPr>
          <w:rFonts w:ascii="Arial Narrow" w:hAnsi="Arial Narrow"/>
          <w:sz w:val="22"/>
          <w:szCs w:val="22"/>
          <w:lang w:val="id-ID"/>
        </w:rPr>
        <w:t>Magelang</w:t>
      </w:r>
      <w:r w:rsidRPr="00BF55F3">
        <w:rPr>
          <w:rFonts w:ascii="Arial Narrow" w:hAnsi="Arial Narrow"/>
          <w:sz w:val="22"/>
          <w:szCs w:val="22"/>
          <w:lang w:val="id-ID"/>
        </w:rPr>
        <w:t xml:space="preserve"> Poltekkes Kemenkes Semarang yang telah mengikuti pembelajaran</w:t>
      </w:r>
      <w:r w:rsidRPr="00BF55F3">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2FC4CDDC" w14:textId="77777777" w:rsidR="0012189C" w:rsidRPr="00BF55F3" w:rsidRDefault="0012189C" w:rsidP="008257B0">
      <w:pPr>
        <w:pStyle w:val="ListParagraph"/>
        <w:numPr>
          <w:ilvl w:val="0"/>
          <w:numId w:val="16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 xml:space="preserve">Target Kompetensi : </w:t>
      </w:r>
    </w:p>
    <w:p w14:paraId="2C1A40A6" w14:textId="77777777" w:rsidR="0012189C" w:rsidRPr="00267D7C" w:rsidRDefault="0012189C" w:rsidP="0012189C">
      <w:pPr>
        <w:pStyle w:val="ListParagraph"/>
        <w:spacing w:line="276" w:lineRule="auto"/>
        <w:ind w:left="426"/>
        <w:rPr>
          <w:rFonts w:ascii="Arial Narrow" w:hAnsi="Arial Narrow"/>
          <w:sz w:val="22"/>
          <w:szCs w:val="22"/>
          <w:lang w:val="id-ID"/>
        </w:rPr>
      </w:pPr>
      <w:r w:rsidRPr="005F102B">
        <w:rPr>
          <w:rFonts w:ascii="Arial Narrow" w:hAnsi="Arial Narrow"/>
          <w:sz w:val="22"/>
          <w:szCs w:val="22"/>
          <w:lang w:val="id-ID"/>
        </w:rPr>
        <w:t>Mahasiswa dapat m</w:t>
      </w:r>
      <w:r>
        <w:rPr>
          <w:rFonts w:ascii="Arial Narrow" w:hAnsi="Arial Narrow"/>
          <w:sz w:val="22"/>
          <w:szCs w:val="22"/>
          <w:lang w:val="id-ID"/>
        </w:rPr>
        <w:t>elakukan</w:t>
      </w:r>
      <w:r w:rsidRPr="005F102B">
        <w:rPr>
          <w:rFonts w:ascii="Arial Narrow" w:hAnsi="Arial Narrow"/>
          <w:sz w:val="22"/>
          <w:szCs w:val="22"/>
        </w:rPr>
        <w:t xml:space="preserve"> </w:t>
      </w:r>
      <w:r>
        <w:rPr>
          <w:rFonts w:ascii="Arial Narrow" w:eastAsia="Calibri" w:hAnsi="Arial Narrow" w:cs="Arial"/>
          <w:sz w:val="22"/>
          <w:szCs w:val="22"/>
          <w:lang w:val="id-ID"/>
        </w:rPr>
        <w:t>komunikasi interpersonal dan konseling</w:t>
      </w:r>
    </w:p>
    <w:p w14:paraId="062EDDF9" w14:textId="77777777" w:rsidR="0012189C" w:rsidRPr="00BF55F3" w:rsidRDefault="0012189C" w:rsidP="008257B0">
      <w:pPr>
        <w:pStyle w:val="ListParagraph"/>
        <w:numPr>
          <w:ilvl w:val="0"/>
          <w:numId w:val="16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 xml:space="preserve">Indikator  : </w:t>
      </w:r>
    </w:p>
    <w:p w14:paraId="4F065FBD" w14:textId="77777777" w:rsidR="0012189C" w:rsidRPr="00BF55F3" w:rsidRDefault="0012189C" w:rsidP="0012189C">
      <w:pPr>
        <w:pStyle w:val="ListParagraph"/>
        <w:spacing w:line="276" w:lineRule="auto"/>
        <w:ind w:left="426"/>
        <w:rPr>
          <w:rStyle w:val="a"/>
          <w:rFonts w:ascii="Arial Narrow" w:hAnsi="Arial Narrow"/>
          <w:sz w:val="22"/>
          <w:szCs w:val="22"/>
          <w:lang w:val="id-ID"/>
        </w:rPr>
      </w:pPr>
      <w:r w:rsidRPr="00BF55F3">
        <w:rPr>
          <w:rFonts w:ascii="Arial Narrow" w:hAnsi="Arial Narrow"/>
          <w:sz w:val="22"/>
          <w:szCs w:val="22"/>
          <w:lang w:val="id-ID"/>
        </w:rPr>
        <w:t xml:space="preserve">Mahasiswa </w:t>
      </w:r>
      <w:r>
        <w:rPr>
          <w:rFonts w:ascii="Arial Narrow" w:hAnsi="Arial Narrow"/>
          <w:sz w:val="22"/>
          <w:szCs w:val="22"/>
          <w:lang w:val="id-ID"/>
        </w:rPr>
        <w:t xml:space="preserve">mampu melakukan </w:t>
      </w:r>
      <w:r>
        <w:rPr>
          <w:rFonts w:ascii="Arial Narrow" w:eastAsia="Calibri" w:hAnsi="Arial Narrow" w:cs="Arial"/>
          <w:sz w:val="22"/>
          <w:szCs w:val="22"/>
          <w:lang w:val="id-ID"/>
        </w:rPr>
        <w:t>komunikasi interpersonal dan konseling</w:t>
      </w:r>
    </w:p>
    <w:p w14:paraId="4293BE09" w14:textId="77777777" w:rsidR="0012189C" w:rsidRPr="00BF55F3" w:rsidRDefault="0012189C" w:rsidP="008257B0">
      <w:pPr>
        <w:pStyle w:val="ListParagraph"/>
        <w:numPr>
          <w:ilvl w:val="0"/>
          <w:numId w:val="16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Materi pembelajaran</w:t>
      </w:r>
      <w:r w:rsidRPr="00BF55F3">
        <w:rPr>
          <w:rFonts w:ascii="Arial Narrow" w:hAnsi="Arial Narrow"/>
          <w:sz w:val="22"/>
          <w:szCs w:val="22"/>
          <w:lang w:val="id-ID"/>
        </w:rPr>
        <w:tab/>
        <w:t xml:space="preserve">   : Terlampir</w:t>
      </w:r>
    </w:p>
    <w:p w14:paraId="38EE3A15" w14:textId="77777777" w:rsidR="0012189C" w:rsidRPr="00BF55F3" w:rsidRDefault="0012189C" w:rsidP="008257B0">
      <w:pPr>
        <w:pStyle w:val="ListParagraph"/>
        <w:numPr>
          <w:ilvl w:val="0"/>
          <w:numId w:val="16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Stratategi pem</w:t>
      </w:r>
      <w:r>
        <w:rPr>
          <w:rFonts w:ascii="Arial Narrow" w:hAnsi="Arial Narrow"/>
          <w:sz w:val="22"/>
          <w:szCs w:val="22"/>
          <w:lang w:val="id-ID"/>
        </w:rPr>
        <w:t>belajaran : Diskusi, tanya jawab, pendidikan kesehatan dalam pelayanan  imunisasi bayi.</w:t>
      </w:r>
    </w:p>
    <w:p w14:paraId="2637172A" w14:textId="77777777" w:rsidR="0012189C" w:rsidRPr="00BF55F3" w:rsidRDefault="0012189C" w:rsidP="008257B0">
      <w:pPr>
        <w:pStyle w:val="ListParagraph"/>
        <w:numPr>
          <w:ilvl w:val="0"/>
          <w:numId w:val="16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Sarana penunjang pembelajaran : LCD, Komputer</w:t>
      </w:r>
    </w:p>
    <w:p w14:paraId="2A807070" w14:textId="77777777" w:rsidR="0012189C" w:rsidRPr="00BF55F3" w:rsidRDefault="0012189C" w:rsidP="008257B0">
      <w:pPr>
        <w:pStyle w:val="ListParagraph"/>
        <w:numPr>
          <w:ilvl w:val="0"/>
          <w:numId w:val="164"/>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Prosedur (Petunjuk Penggunaan Modul) :</w:t>
      </w:r>
    </w:p>
    <w:p w14:paraId="1C664BC9" w14:textId="77777777" w:rsidR="0012189C" w:rsidRPr="00BF55F3" w:rsidRDefault="0012189C" w:rsidP="0012189C">
      <w:pPr>
        <w:pStyle w:val="ListParagraph"/>
        <w:spacing w:line="276" w:lineRule="auto"/>
        <w:ind w:left="426"/>
        <w:rPr>
          <w:rFonts w:ascii="Arial Narrow" w:hAnsi="Arial Narrow"/>
          <w:sz w:val="22"/>
          <w:szCs w:val="22"/>
          <w:lang w:val="id-ID"/>
        </w:rPr>
      </w:pPr>
      <w:r w:rsidRPr="00BF55F3">
        <w:rPr>
          <w:rFonts w:ascii="Arial Narrow" w:hAnsi="Arial Narrow"/>
          <w:sz w:val="22"/>
          <w:szCs w:val="22"/>
          <w:lang w:val="id-ID"/>
        </w:rPr>
        <w:t>a.   Bagi Peserta didik</w:t>
      </w:r>
    </w:p>
    <w:p w14:paraId="1B76225B" w14:textId="77777777" w:rsidR="0012189C" w:rsidRPr="00BF55F3" w:rsidRDefault="0012189C" w:rsidP="008257B0">
      <w:pPr>
        <w:pStyle w:val="ListParagraph"/>
        <w:numPr>
          <w:ilvl w:val="0"/>
          <w:numId w:val="165"/>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Mahasiswa membaca dan memahami uraian materi yang disajikan, serta membaca referensi yang direkomendasikan</w:t>
      </w:r>
    </w:p>
    <w:p w14:paraId="1E10C9B6" w14:textId="77777777" w:rsidR="0012189C" w:rsidRDefault="0012189C" w:rsidP="008257B0">
      <w:pPr>
        <w:pStyle w:val="ListParagraph"/>
        <w:numPr>
          <w:ilvl w:val="0"/>
          <w:numId w:val="165"/>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Mahasiswa berlatih skill sesuai dengan checklist dan mempraktikan nya secara mandiri</w:t>
      </w:r>
    </w:p>
    <w:p w14:paraId="05171DFE" w14:textId="77777777" w:rsidR="0012189C" w:rsidRDefault="0012189C" w:rsidP="008257B0">
      <w:pPr>
        <w:pStyle w:val="ListParagraph"/>
        <w:numPr>
          <w:ilvl w:val="0"/>
          <w:numId w:val="166"/>
        </w:numPr>
        <w:spacing w:line="276" w:lineRule="auto"/>
        <w:ind w:left="1276" w:hanging="283"/>
        <w:contextualSpacing/>
        <w:rPr>
          <w:rFonts w:ascii="Arial Narrow" w:hAnsi="Arial Narrow"/>
          <w:sz w:val="22"/>
          <w:szCs w:val="22"/>
          <w:lang w:val="id-ID"/>
        </w:rPr>
      </w:pPr>
      <w:r>
        <w:rPr>
          <w:rFonts w:ascii="Arial Narrow" w:hAnsi="Arial Narrow"/>
          <w:sz w:val="22"/>
          <w:szCs w:val="22"/>
          <w:lang w:val="id-ID"/>
        </w:rPr>
        <w:t xml:space="preserve">Mahasiswa dibagi berpasang-pasangan, satu menjadi ibu </w:t>
      </w:r>
      <w:r w:rsidR="00EF15D0">
        <w:rPr>
          <w:rFonts w:ascii="Arial Narrow" w:hAnsi="Arial Narrow"/>
          <w:sz w:val="22"/>
          <w:szCs w:val="22"/>
          <w:lang w:val="id-ID"/>
        </w:rPr>
        <w:t>yang akan me</w:t>
      </w:r>
      <w:r w:rsidR="000D49B6">
        <w:rPr>
          <w:rFonts w:ascii="Arial Narrow" w:hAnsi="Arial Narrow"/>
          <w:sz w:val="22"/>
          <w:szCs w:val="22"/>
          <w:lang w:val="id-ID"/>
        </w:rPr>
        <w:t>ngimunisasikan bayinya</w:t>
      </w:r>
      <w:r>
        <w:rPr>
          <w:rFonts w:ascii="Arial Narrow" w:hAnsi="Arial Narrow"/>
          <w:sz w:val="22"/>
          <w:szCs w:val="22"/>
          <w:lang w:val="id-ID"/>
        </w:rPr>
        <w:t xml:space="preserve"> dan satu menjadi bidan, dan sebaliknya</w:t>
      </w:r>
    </w:p>
    <w:p w14:paraId="62E648B4" w14:textId="77777777" w:rsidR="0012189C" w:rsidRDefault="0012189C" w:rsidP="008257B0">
      <w:pPr>
        <w:pStyle w:val="ListParagraph"/>
        <w:numPr>
          <w:ilvl w:val="0"/>
          <w:numId w:val="166"/>
        </w:numPr>
        <w:spacing w:line="276" w:lineRule="auto"/>
        <w:ind w:left="1276" w:hanging="283"/>
        <w:contextualSpacing/>
        <w:rPr>
          <w:rFonts w:ascii="Arial Narrow" w:hAnsi="Arial Narrow"/>
          <w:sz w:val="22"/>
          <w:szCs w:val="22"/>
          <w:lang w:val="id-ID"/>
        </w:rPr>
      </w:pPr>
      <w:r w:rsidRPr="008C6737">
        <w:rPr>
          <w:rFonts w:ascii="Arial Narrow" w:hAnsi="Arial Narrow"/>
          <w:sz w:val="22"/>
          <w:szCs w:val="22"/>
          <w:lang w:val="id-ID"/>
        </w:rPr>
        <w:t>Melakukan</w:t>
      </w:r>
      <w:r>
        <w:rPr>
          <w:rFonts w:ascii="Arial Narrow" w:hAnsi="Arial Narrow"/>
          <w:sz w:val="22"/>
          <w:szCs w:val="22"/>
          <w:lang w:val="id-ID"/>
        </w:rPr>
        <w:t xml:space="preserve"> pendidikan kesehatan dalam pelayanan imunisasi bayi</w:t>
      </w:r>
    </w:p>
    <w:p w14:paraId="377FFA68" w14:textId="77777777" w:rsidR="0012189C" w:rsidRPr="008C6737" w:rsidRDefault="0012189C" w:rsidP="008257B0">
      <w:pPr>
        <w:pStyle w:val="ListParagraph"/>
        <w:numPr>
          <w:ilvl w:val="0"/>
          <w:numId w:val="166"/>
        </w:numPr>
        <w:spacing w:line="276" w:lineRule="auto"/>
        <w:ind w:left="1276" w:hanging="283"/>
        <w:contextualSpacing/>
        <w:rPr>
          <w:rFonts w:ascii="Arial Narrow" w:hAnsi="Arial Narrow"/>
          <w:sz w:val="22"/>
          <w:szCs w:val="22"/>
          <w:lang w:val="id-ID"/>
        </w:rPr>
      </w:pPr>
      <w:r>
        <w:rPr>
          <w:rFonts w:ascii="Arial Narrow" w:hAnsi="Arial Narrow"/>
          <w:sz w:val="22"/>
          <w:szCs w:val="22"/>
          <w:lang w:val="id-ID"/>
        </w:rPr>
        <w:t>Melakukan evaluasi pendidikan kesehatan</w:t>
      </w:r>
    </w:p>
    <w:p w14:paraId="43B63987" w14:textId="77777777" w:rsidR="0012189C" w:rsidRPr="00BF55F3" w:rsidRDefault="0012189C" w:rsidP="0012189C">
      <w:pPr>
        <w:pStyle w:val="ListParagraph"/>
        <w:spacing w:line="276" w:lineRule="auto"/>
        <w:ind w:left="709" w:hanging="283"/>
        <w:contextualSpacing/>
        <w:rPr>
          <w:rFonts w:ascii="Arial Narrow" w:hAnsi="Arial Narrow"/>
          <w:sz w:val="22"/>
          <w:szCs w:val="22"/>
          <w:lang w:val="id-ID"/>
        </w:rPr>
      </w:pPr>
      <w:r w:rsidRPr="00BF55F3">
        <w:rPr>
          <w:rFonts w:ascii="Arial Narrow" w:hAnsi="Arial Narrow"/>
          <w:sz w:val="22"/>
          <w:szCs w:val="22"/>
          <w:lang w:val="id-ID"/>
        </w:rPr>
        <w:t>b.   Peran Pendidik / Dosen</w:t>
      </w:r>
    </w:p>
    <w:p w14:paraId="40C9D067" w14:textId="77777777" w:rsidR="0012189C" w:rsidRPr="00BF55F3" w:rsidRDefault="0012189C" w:rsidP="008257B0">
      <w:pPr>
        <w:pStyle w:val="ListParagraph"/>
        <w:numPr>
          <w:ilvl w:val="0"/>
          <w:numId w:val="167"/>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Sebagai fasilitator</w:t>
      </w:r>
    </w:p>
    <w:p w14:paraId="194CC986" w14:textId="77777777" w:rsidR="0012189C" w:rsidRPr="00BF55F3" w:rsidRDefault="0012189C" w:rsidP="008257B0">
      <w:pPr>
        <w:pStyle w:val="ListParagraph"/>
        <w:numPr>
          <w:ilvl w:val="0"/>
          <w:numId w:val="167"/>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Sebagai mediator</w:t>
      </w:r>
    </w:p>
    <w:p w14:paraId="31DBE5CF" w14:textId="77777777" w:rsidR="0012189C" w:rsidRPr="005F102B" w:rsidRDefault="0012189C" w:rsidP="008257B0">
      <w:pPr>
        <w:pStyle w:val="ListParagraph"/>
        <w:numPr>
          <w:ilvl w:val="0"/>
          <w:numId w:val="164"/>
        </w:numPr>
        <w:spacing w:line="276" w:lineRule="auto"/>
        <w:ind w:left="426" w:hanging="426"/>
        <w:rPr>
          <w:rFonts w:ascii="Arial Narrow" w:hAnsi="Arial Narrow"/>
          <w:noProof/>
          <w:sz w:val="22"/>
          <w:szCs w:val="22"/>
          <w:lang w:eastAsia="id-ID"/>
        </w:rPr>
      </w:pPr>
      <w:r w:rsidRPr="005F102B">
        <w:rPr>
          <w:rFonts w:ascii="Arial Narrow" w:hAnsi="Arial Narrow"/>
          <w:noProof/>
          <w:sz w:val="22"/>
          <w:szCs w:val="22"/>
          <w:lang w:val="id-ID" w:eastAsia="id-ID"/>
        </w:rPr>
        <w:t>M</w:t>
      </w:r>
      <w:r>
        <w:rPr>
          <w:rFonts w:ascii="Arial Narrow" w:hAnsi="Arial Narrow"/>
          <w:noProof/>
          <w:sz w:val="22"/>
          <w:szCs w:val="22"/>
          <w:lang w:val="id-ID" w:eastAsia="id-ID"/>
        </w:rPr>
        <w:t>etode evaluasi : Uji post test</w:t>
      </w:r>
    </w:p>
    <w:p w14:paraId="5C0BFEA7" w14:textId="77777777" w:rsidR="0012189C" w:rsidRPr="005F102B" w:rsidRDefault="0012189C" w:rsidP="008257B0">
      <w:pPr>
        <w:pStyle w:val="ListParagraph"/>
        <w:numPr>
          <w:ilvl w:val="0"/>
          <w:numId w:val="164"/>
        </w:numPr>
        <w:spacing w:line="276" w:lineRule="auto"/>
        <w:ind w:left="426" w:hanging="426"/>
        <w:rPr>
          <w:rFonts w:ascii="Arial Narrow" w:hAnsi="Arial Narrow"/>
          <w:noProof/>
          <w:sz w:val="22"/>
          <w:szCs w:val="22"/>
          <w:lang w:eastAsia="id-ID"/>
        </w:rPr>
      </w:pPr>
      <w:r w:rsidRPr="005F102B">
        <w:rPr>
          <w:rFonts w:ascii="Arial Narrow" w:hAnsi="Arial Narrow"/>
          <w:noProof/>
          <w:sz w:val="22"/>
          <w:szCs w:val="22"/>
          <w:lang w:val="id-ID" w:eastAsia="id-ID"/>
        </w:rPr>
        <w:t xml:space="preserve">Metode penilaian : Nilai uji post test, </w:t>
      </w:r>
      <w:r>
        <w:rPr>
          <w:rFonts w:ascii="Arial Narrow" w:hAnsi="Arial Narrow"/>
          <w:noProof/>
          <w:sz w:val="22"/>
          <w:szCs w:val="22"/>
          <w:lang w:val="id-ID" w:eastAsia="id-ID"/>
        </w:rPr>
        <w:t>responsi</w:t>
      </w:r>
    </w:p>
    <w:p w14:paraId="53353F4F" w14:textId="77777777" w:rsidR="0012189C" w:rsidRPr="00BF55F3" w:rsidRDefault="0012189C" w:rsidP="008257B0">
      <w:pPr>
        <w:pStyle w:val="ListParagraph"/>
        <w:numPr>
          <w:ilvl w:val="0"/>
          <w:numId w:val="164"/>
        </w:numPr>
        <w:spacing w:line="276" w:lineRule="auto"/>
        <w:ind w:left="426" w:hanging="426"/>
        <w:rPr>
          <w:rFonts w:ascii="Arial Narrow" w:hAnsi="Arial Narrow"/>
          <w:noProof/>
          <w:sz w:val="22"/>
          <w:szCs w:val="22"/>
          <w:lang w:eastAsia="id-ID"/>
        </w:rPr>
      </w:pPr>
      <w:r w:rsidRPr="00BF55F3">
        <w:rPr>
          <w:rFonts w:ascii="Arial Narrow" w:hAnsi="Arial Narrow"/>
          <w:noProof/>
          <w:sz w:val="22"/>
          <w:szCs w:val="22"/>
          <w:lang w:val="id-ID" w:eastAsia="id-ID"/>
        </w:rPr>
        <w:t>Daftar Pustaka</w:t>
      </w:r>
    </w:p>
    <w:p w14:paraId="3CCA9018" w14:textId="77777777" w:rsidR="0012189C" w:rsidRPr="003C37FF" w:rsidRDefault="0012189C" w:rsidP="008257B0">
      <w:pPr>
        <w:pStyle w:val="ListParagraph"/>
        <w:numPr>
          <w:ilvl w:val="0"/>
          <w:numId w:val="168"/>
        </w:numPr>
        <w:tabs>
          <w:tab w:val="left" w:pos="720"/>
        </w:tabs>
        <w:spacing w:line="276" w:lineRule="auto"/>
        <w:ind w:hanging="861"/>
        <w:contextualSpacing/>
        <w:rPr>
          <w:rFonts w:ascii="Arial Narrow" w:eastAsia="Calibri" w:hAnsi="Arial Narrow" w:cs="Arial"/>
          <w:sz w:val="22"/>
          <w:szCs w:val="22"/>
        </w:rPr>
      </w:pPr>
      <w:r w:rsidRPr="003C37FF">
        <w:rPr>
          <w:rFonts w:ascii="Arial Narrow" w:eastAsia="Calibri" w:hAnsi="Arial Narrow" w:cs="Arial"/>
          <w:sz w:val="22"/>
          <w:szCs w:val="22"/>
        </w:rPr>
        <w:t xml:space="preserve">Dalami, Ermawati dkk. 2009. </w:t>
      </w:r>
      <w:r w:rsidRPr="003C37FF">
        <w:rPr>
          <w:rFonts w:ascii="Arial Narrow" w:eastAsia="Calibri" w:hAnsi="Arial Narrow" w:cs="Arial"/>
          <w:i/>
          <w:sz w:val="22"/>
          <w:szCs w:val="22"/>
        </w:rPr>
        <w:t>Komunikasi dan Konseling dalam Praktik Kebidanan</w:t>
      </w:r>
      <w:r w:rsidRPr="003C37FF">
        <w:rPr>
          <w:rFonts w:ascii="Arial Narrow" w:eastAsia="Calibri" w:hAnsi="Arial Narrow" w:cs="Arial"/>
          <w:sz w:val="22"/>
          <w:szCs w:val="22"/>
        </w:rPr>
        <w:t>. Jakarta : TIM.</w:t>
      </w:r>
    </w:p>
    <w:p w14:paraId="4206ACC1" w14:textId="77777777" w:rsidR="0012189C" w:rsidRPr="003C37FF" w:rsidRDefault="0012189C" w:rsidP="008257B0">
      <w:pPr>
        <w:pStyle w:val="ListParagraph"/>
        <w:numPr>
          <w:ilvl w:val="0"/>
          <w:numId w:val="168"/>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rPr>
        <w:t xml:space="preserve">Herri Zan Pieter. 2012. </w:t>
      </w:r>
      <w:r w:rsidRPr="003C37FF">
        <w:rPr>
          <w:rFonts w:ascii="Arial Narrow" w:eastAsia="Calibri" w:hAnsi="Arial Narrow" w:cs="Arial"/>
          <w:i/>
          <w:sz w:val="22"/>
          <w:szCs w:val="22"/>
        </w:rPr>
        <w:t>Pengantar Komunikasi dan Konseling dalam Praktik Kebidanan</w:t>
      </w:r>
      <w:r w:rsidRPr="003C37FF">
        <w:rPr>
          <w:rFonts w:ascii="Arial Narrow" w:eastAsia="Calibri" w:hAnsi="Arial Narrow" w:cs="Arial"/>
          <w:sz w:val="22"/>
          <w:szCs w:val="22"/>
        </w:rPr>
        <w:t>. Jakarta : Kencana Premedia Group.</w:t>
      </w:r>
    </w:p>
    <w:p w14:paraId="151E3F42" w14:textId="77777777" w:rsidR="0012189C" w:rsidRPr="003C37FF" w:rsidRDefault="0012189C" w:rsidP="008257B0">
      <w:pPr>
        <w:pStyle w:val="ListParagraph"/>
        <w:numPr>
          <w:ilvl w:val="0"/>
          <w:numId w:val="168"/>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rPr>
        <w:t xml:space="preserve">Priyanto, Agus. 2009. </w:t>
      </w:r>
      <w:r w:rsidRPr="003C37FF">
        <w:rPr>
          <w:rFonts w:ascii="Arial Narrow" w:eastAsia="Calibri" w:hAnsi="Arial Narrow" w:cs="Arial"/>
          <w:i/>
          <w:sz w:val="22"/>
          <w:szCs w:val="22"/>
        </w:rPr>
        <w:t>Komunikasi dan Konseling : Aplikasi dalam Sarana Pelayanan Kesehatan untuk Perawat dan Bidan</w:t>
      </w:r>
      <w:r w:rsidRPr="003C37FF">
        <w:rPr>
          <w:rFonts w:ascii="Arial Narrow" w:eastAsia="Calibri" w:hAnsi="Arial Narrow" w:cs="Arial"/>
          <w:sz w:val="22"/>
          <w:szCs w:val="22"/>
        </w:rPr>
        <w:t>. Jakarta : Salemba Medika.</w:t>
      </w:r>
    </w:p>
    <w:p w14:paraId="446D83F8" w14:textId="77777777" w:rsidR="0012189C" w:rsidRPr="0012189C" w:rsidRDefault="0012189C" w:rsidP="008257B0">
      <w:pPr>
        <w:pStyle w:val="ListParagraph"/>
        <w:numPr>
          <w:ilvl w:val="0"/>
          <w:numId w:val="168"/>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lang w:val="id-ID"/>
        </w:rPr>
        <w:lastRenderedPageBreak/>
        <w:t xml:space="preserve">Romauli, Suryani. 2013. </w:t>
      </w:r>
      <w:r w:rsidRPr="003C37FF">
        <w:rPr>
          <w:rFonts w:ascii="Arial Narrow" w:eastAsia="Calibri" w:hAnsi="Arial Narrow" w:cs="Arial"/>
          <w:i/>
          <w:sz w:val="22"/>
          <w:szCs w:val="22"/>
          <w:lang w:val="id-ID"/>
        </w:rPr>
        <w:t>Komunikasi Kebidanan</w:t>
      </w:r>
      <w:r w:rsidRPr="003C37FF">
        <w:rPr>
          <w:rFonts w:ascii="Arial Narrow" w:eastAsia="Calibri" w:hAnsi="Arial Narrow" w:cs="Arial"/>
          <w:sz w:val="22"/>
          <w:szCs w:val="22"/>
          <w:lang w:val="id-ID"/>
        </w:rPr>
        <w:t>. Jakarta : TIM.</w:t>
      </w:r>
    </w:p>
    <w:p w14:paraId="386C9564" w14:textId="77777777" w:rsidR="00417938" w:rsidRPr="0012189C" w:rsidRDefault="0012189C" w:rsidP="008257B0">
      <w:pPr>
        <w:pStyle w:val="ListParagraph"/>
        <w:numPr>
          <w:ilvl w:val="0"/>
          <w:numId w:val="168"/>
        </w:numPr>
        <w:tabs>
          <w:tab w:val="left" w:pos="720"/>
        </w:tabs>
        <w:spacing w:line="276" w:lineRule="auto"/>
        <w:ind w:left="709" w:hanging="283"/>
        <w:contextualSpacing/>
        <w:rPr>
          <w:rFonts w:ascii="Arial Narrow" w:eastAsia="Calibri" w:hAnsi="Arial Narrow" w:cs="Arial"/>
          <w:sz w:val="22"/>
          <w:szCs w:val="22"/>
        </w:rPr>
      </w:pPr>
      <w:r w:rsidRPr="0012189C">
        <w:rPr>
          <w:rFonts w:ascii="Arial Narrow" w:eastAsia="Calibri" w:hAnsi="Arial Narrow" w:cs="Arial"/>
          <w:sz w:val="22"/>
          <w:szCs w:val="22"/>
        </w:rPr>
        <w:t xml:space="preserve">Tyastuti, Siti dkk. 2009. </w:t>
      </w:r>
      <w:r w:rsidRPr="0012189C">
        <w:rPr>
          <w:rFonts w:ascii="Arial Narrow" w:eastAsia="Calibri" w:hAnsi="Arial Narrow" w:cs="Arial"/>
          <w:i/>
          <w:sz w:val="22"/>
          <w:szCs w:val="22"/>
        </w:rPr>
        <w:t>Komunikasi dan Konseling dalam Pelayanan Kebidanan Cetakan Ketiga</w:t>
      </w:r>
      <w:r w:rsidRPr="0012189C">
        <w:rPr>
          <w:rFonts w:ascii="Arial Narrow" w:eastAsia="Calibri" w:hAnsi="Arial Narrow" w:cs="Arial"/>
          <w:sz w:val="22"/>
          <w:szCs w:val="22"/>
        </w:rPr>
        <w:t>. Yogyakarta : Fitramaya.</w:t>
      </w:r>
    </w:p>
    <w:p w14:paraId="38ABDE11" w14:textId="77777777" w:rsidR="00F50175" w:rsidRPr="00292776" w:rsidRDefault="00F50175" w:rsidP="00292776">
      <w:pPr>
        <w:pStyle w:val="SubJudul1"/>
        <w:tabs>
          <w:tab w:val="clear" w:pos="360"/>
          <w:tab w:val="clear" w:pos="1080"/>
          <w:tab w:val="left" w:pos="900"/>
        </w:tabs>
        <w:spacing w:line="276" w:lineRule="auto"/>
        <w:jc w:val="left"/>
        <w:rPr>
          <w:rFonts w:ascii="Arial Narrow" w:hAnsi="Arial Narrow"/>
          <w:b w:val="0"/>
          <w:color w:val="FFFFFF" w:themeColor="background1"/>
          <w:sz w:val="22"/>
          <w:szCs w:val="22"/>
        </w:rPr>
      </w:pPr>
      <w:r w:rsidRPr="00292776">
        <w:rPr>
          <w:rFonts w:ascii="Arial Narrow" w:hAnsi="Arial Narrow"/>
          <w:b w:val="0"/>
          <w:color w:val="FFFFFF" w:themeColor="background1"/>
          <w:sz w:val="22"/>
          <w:szCs w:val="22"/>
        </w:rPr>
        <w:t xml:space="preserve"> a.tujuan kegiatan pembelajar</w:t>
      </w:r>
    </w:p>
    <w:p w14:paraId="3473099E" w14:textId="77777777" w:rsidR="00F50175" w:rsidRPr="00292776" w:rsidRDefault="00C432AB" w:rsidP="00292776">
      <w:pPr>
        <w:pStyle w:val="SubJudul1"/>
        <w:tabs>
          <w:tab w:val="clear" w:pos="360"/>
          <w:tab w:val="clear" w:pos="1440"/>
        </w:tabs>
        <w:spacing w:line="276" w:lineRule="auto"/>
        <w:rPr>
          <w:rFonts w:ascii="Arial Narrow" w:hAnsi="Arial Narrow"/>
          <w:sz w:val="22"/>
          <w:szCs w:val="22"/>
        </w:rPr>
      </w:pPr>
      <w:r>
        <w:rPr>
          <w:rFonts w:ascii="Arial Narrow" w:hAnsi="Arial Narrow"/>
          <w:b w:val="0"/>
          <w:noProof/>
          <w:color w:val="FFFFFF" w:themeColor="background1"/>
          <w:sz w:val="22"/>
          <w:szCs w:val="22"/>
          <w:lang w:eastAsia="id-ID"/>
        </w:rPr>
        <w:pict w14:anchorId="1A3500D4">
          <v:oval id="_x0000_s2350" style="position:absolute;left:0;text-align:left;margin-left:4.75pt;margin-top:5.6pt;width:27.9pt;height:27.75pt;z-index:-25141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" fillcolor="#4f81bd" strokecolor="#f2f2f2" strokeweight="3pt">
            <v:shadow on="t" color="#243f60" opacity=".5" offset="1pt"/>
          </v:oval>
        </w:pict>
      </w:r>
      <w:r>
        <w:rPr>
          <w:rFonts w:ascii="Arial Narrow" w:hAnsi="Arial Narrow"/>
          <w:b w:val="0"/>
          <w:noProof/>
          <w:sz w:val="22"/>
          <w:szCs w:val="22"/>
          <w:lang w:val="en-US"/>
        </w:rPr>
        <w:pict w14:anchorId="7E6D7484">
          <v:rect id="_x0000_s2348" style="position:absolute;left:0;text-align:left;margin-left:232.65pt;margin-top:-186.1pt;width:22.6pt;height:416.25pt;rotation:90;z-index:-25142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01236" stroked="f" strokecolor="#f2f2f2" strokeweight="3pt">
            <v:shadow color="#205867" opacity=".5" offset="1pt"/>
          </v:rect>
        </w:pict>
      </w:r>
    </w:p>
    <w:p w14:paraId="3C44CB44" w14:textId="77777777" w:rsidR="00F50175" w:rsidRPr="00292776" w:rsidRDefault="0012189C" w:rsidP="0012189C">
      <w:pPr>
        <w:pStyle w:val="SubJudul1"/>
        <w:tabs>
          <w:tab w:val="clear" w:pos="360"/>
          <w:tab w:val="clear" w:pos="1080"/>
          <w:tab w:val="left" w:pos="900"/>
        </w:tabs>
        <w:spacing w:line="276" w:lineRule="auto"/>
        <w:rPr>
          <w:rFonts w:ascii="Arial Narrow" w:hAnsi="Arial Narrow"/>
          <w:b w:val="0"/>
          <w:color w:val="FFFFFF" w:themeColor="background1"/>
          <w:sz w:val="22"/>
          <w:szCs w:val="22"/>
        </w:rPr>
      </w:pPr>
      <w:r>
        <w:rPr>
          <w:rFonts w:ascii="Arial Narrow" w:hAnsi="Arial Narrow"/>
          <w:b w:val="0"/>
          <w:color w:val="FFFFFF" w:themeColor="background1"/>
          <w:sz w:val="22"/>
          <w:szCs w:val="22"/>
        </w:rPr>
        <w:t xml:space="preserve">           </w:t>
      </w:r>
      <w:r w:rsidR="00F50175" w:rsidRPr="00292776">
        <w:rPr>
          <w:rFonts w:ascii="Arial Narrow" w:hAnsi="Arial Narrow"/>
          <w:b w:val="0"/>
          <w:color w:val="FFFFFF" w:themeColor="background1"/>
          <w:sz w:val="22"/>
          <w:szCs w:val="22"/>
        </w:rPr>
        <w:t>uraian materi</w:t>
      </w:r>
    </w:p>
    <w:p w14:paraId="3636B384" w14:textId="77777777" w:rsidR="00F50175" w:rsidRPr="00292776" w:rsidRDefault="00F50175" w:rsidP="00292776">
      <w:pPr>
        <w:widowControl/>
        <w:autoSpaceDE/>
        <w:autoSpaceDN/>
        <w:adjustRightInd/>
        <w:spacing w:line="276" w:lineRule="auto"/>
        <w:jc w:val="both"/>
        <w:rPr>
          <w:rFonts w:ascii="Arial Narrow" w:hAnsi="Arial Narrow" w:cs="Times New Roman"/>
          <w:sz w:val="22"/>
          <w:szCs w:val="22"/>
          <w:lang w:val="id-ID" w:eastAsia="id-ID"/>
        </w:rPr>
      </w:pPr>
    </w:p>
    <w:p w14:paraId="6B919130" w14:textId="77777777" w:rsidR="004C40D5" w:rsidRPr="00292776" w:rsidRDefault="004C40D5" w:rsidP="00292776">
      <w:pPr>
        <w:spacing w:line="276" w:lineRule="auto"/>
        <w:jc w:val="both"/>
        <w:rPr>
          <w:rFonts w:ascii="Arial Narrow" w:hAnsi="Arial Narrow" w:cs="Times New Roman"/>
          <w:sz w:val="22"/>
          <w:szCs w:val="22"/>
        </w:rPr>
      </w:pPr>
      <w:r w:rsidRPr="00292776">
        <w:rPr>
          <w:rFonts w:ascii="Arial Narrow" w:hAnsi="Arial Narrow" w:cs="Times New Roman"/>
          <w:b/>
          <w:bCs/>
          <w:color w:val="000000"/>
          <w:sz w:val="22"/>
          <w:szCs w:val="22"/>
          <w:lang w:val="sv-SE"/>
        </w:rPr>
        <w:t xml:space="preserve">A. </w:t>
      </w:r>
      <w:r w:rsidRPr="00292776">
        <w:rPr>
          <w:rFonts w:ascii="Arial Narrow" w:hAnsi="Arial Narrow" w:cs="Times New Roman"/>
          <w:b/>
          <w:bCs/>
          <w:sz w:val="22"/>
          <w:szCs w:val="22"/>
          <w:lang w:val="sv-SE"/>
        </w:rPr>
        <w:t>Definisi Komunikasi Intrapersonal (KIP)</w:t>
      </w:r>
    </w:p>
    <w:p w14:paraId="4A7BCE28" w14:textId="77777777" w:rsidR="004C40D5" w:rsidRPr="00292776" w:rsidRDefault="004C40D5" w:rsidP="00292776">
      <w:pPr>
        <w:spacing w:line="276" w:lineRule="auto"/>
        <w:ind w:firstLine="284"/>
        <w:jc w:val="both"/>
        <w:rPr>
          <w:rFonts w:ascii="Arial Narrow" w:hAnsi="Arial Narrow" w:cs="Times New Roman"/>
          <w:sz w:val="22"/>
          <w:szCs w:val="22"/>
        </w:rPr>
      </w:pPr>
      <w:r w:rsidRPr="00292776">
        <w:rPr>
          <w:rFonts w:ascii="Arial Narrow" w:hAnsi="Arial Narrow" w:cs="Times New Roman"/>
          <w:sz w:val="22"/>
          <w:szCs w:val="22"/>
          <w:lang w:val="sv-SE"/>
        </w:rPr>
        <w:t>KAP adalah </w:t>
      </w:r>
      <w:hyperlink r:id="rId325" w:tooltip="komunikasi" w:history="1">
        <w:r w:rsidRPr="00292776">
          <w:rPr>
            <w:rFonts w:ascii="Arial Narrow" w:hAnsi="Arial Narrow" w:cs="Times New Roman"/>
            <w:sz w:val="22"/>
            <w:szCs w:val="22"/>
            <w:lang w:val="sv-SE"/>
          </w:rPr>
          <w:t>komunikasi</w:t>
        </w:r>
      </w:hyperlink>
      <w:r w:rsidRPr="00292776">
        <w:rPr>
          <w:rFonts w:ascii="Arial Narrow" w:hAnsi="Arial Narrow" w:cs="Times New Roman"/>
          <w:sz w:val="22"/>
          <w:szCs w:val="22"/>
          <w:lang w:val="sv-SE"/>
        </w:rPr>
        <w:t> yang berlangsung dalam situasi tatap muka antara dua orang atau lebih, baik secara terorganisasi maupun pada kerumunan orang (Wiryanto, 2004).</w:t>
      </w:r>
    </w:p>
    <w:p w14:paraId="0AA0A7C8" w14:textId="77777777" w:rsidR="004C40D5" w:rsidRPr="00292776" w:rsidRDefault="00C432AB" w:rsidP="00292776">
      <w:pPr>
        <w:spacing w:line="276" w:lineRule="auto"/>
        <w:jc w:val="both"/>
        <w:rPr>
          <w:rFonts w:ascii="Arial Narrow" w:hAnsi="Arial Narrow" w:cs="Times New Roman"/>
          <w:sz w:val="22"/>
          <w:szCs w:val="22"/>
        </w:rPr>
      </w:pPr>
      <w:hyperlink r:id="rId326" w:tooltip="Komunikasi Interpersonal" w:history="1">
        <w:r w:rsidR="004C40D5" w:rsidRPr="00292776">
          <w:rPr>
            <w:rFonts w:ascii="Arial Narrow" w:hAnsi="Arial Narrow" w:cs="Times New Roman"/>
            <w:sz w:val="22"/>
            <w:szCs w:val="22"/>
            <w:lang w:val="sv-SE"/>
          </w:rPr>
          <w:t>Komunikasi Interpersonal</w:t>
        </w:r>
      </w:hyperlink>
      <w:r w:rsidR="004C40D5" w:rsidRPr="00292776">
        <w:rPr>
          <w:rFonts w:ascii="Arial Narrow" w:hAnsi="Arial Narrow" w:cs="Times New Roman"/>
          <w:sz w:val="22"/>
          <w:szCs w:val="22"/>
          <w:lang w:val="sv-SE"/>
        </w:rPr>
        <w:t> (KIP) adalah </w:t>
      </w:r>
      <w:hyperlink r:id="rId327" w:tooltip="interaksi" w:history="1">
        <w:r w:rsidR="004C40D5" w:rsidRPr="00292776">
          <w:rPr>
            <w:rFonts w:ascii="Arial Narrow" w:hAnsi="Arial Narrow" w:cs="Times New Roman"/>
            <w:sz w:val="22"/>
            <w:szCs w:val="22"/>
            <w:lang w:val="sv-SE"/>
          </w:rPr>
          <w:t>interaksi</w:t>
        </w:r>
      </w:hyperlink>
      <w:r w:rsidR="004C40D5" w:rsidRPr="00292776">
        <w:rPr>
          <w:rFonts w:ascii="Arial Narrow" w:hAnsi="Arial Narrow" w:cs="Times New Roman"/>
          <w:sz w:val="22"/>
          <w:szCs w:val="22"/>
          <w:lang w:val="sv-SE"/>
        </w:rPr>
        <w:t> orang ke orang, dua arah, </w:t>
      </w:r>
      <w:hyperlink r:id="rId328" w:tooltip="verbal" w:history="1">
        <w:r w:rsidR="004C40D5" w:rsidRPr="00292776">
          <w:rPr>
            <w:rFonts w:ascii="Arial Narrow" w:hAnsi="Arial Narrow" w:cs="Times New Roman"/>
            <w:sz w:val="22"/>
            <w:szCs w:val="22"/>
            <w:lang w:val="sv-SE"/>
          </w:rPr>
          <w:t>verbal</w:t>
        </w:r>
      </w:hyperlink>
      <w:r w:rsidR="004C40D5" w:rsidRPr="00292776">
        <w:rPr>
          <w:rFonts w:ascii="Arial Narrow" w:hAnsi="Arial Narrow" w:cs="Times New Roman"/>
          <w:sz w:val="22"/>
          <w:szCs w:val="22"/>
          <w:lang w:val="sv-SE"/>
        </w:rPr>
        <w:t> dan</w:t>
      </w:r>
      <w:hyperlink r:id="rId329" w:tooltip="non verbal" w:history="1">
        <w:r w:rsidR="004C40D5" w:rsidRPr="00292776">
          <w:rPr>
            <w:rFonts w:ascii="Arial Narrow" w:hAnsi="Arial Narrow" w:cs="Times New Roman"/>
            <w:sz w:val="22"/>
            <w:szCs w:val="22"/>
            <w:lang w:val="sv-SE"/>
          </w:rPr>
          <w:t>non verbal</w:t>
        </w:r>
      </w:hyperlink>
      <w:r w:rsidR="004C40D5" w:rsidRPr="00292776">
        <w:rPr>
          <w:rFonts w:ascii="Arial Narrow" w:hAnsi="Arial Narrow" w:cs="Times New Roman"/>
          <w:sz w:val="22"/>
          <w:szCs w:val="22"/>
          <w:lang w:val="sv-SE"/>
        </w:rPr>
        <w:t>. Saling berbagi </w:t>
      </w:r>
      <w:hyperlink r:id="rId330" w:tooltip="informasi" w:history="1">
        <w:r w:rsidR="004C40D5" w:rsidRPr="00292776">
          <w:rPr>
            <w:rFonts w:ascii="Arial Narrow" w:hAnsi="Arial Narrow" w:cs="Times New Roman"/>
            <w:sz w:val="22"/>
            <w:szCs w:val="22"/>
            <w:lang w:val="sv-SE"/>
          </w:rPr>
          <w:t>informasi</w:t>
        </w:r>
      </w:hyperlink>
      <w:r w:rsidR="004C40D5" w:rsidRPr="00292776">
        <w:rPr>
          <w:rFonts w:ascii="Arial Narrow" w:hAnsi="Arial Narrow" w:cs="Times New Roman"/>
          <w:sz w:val="22"/>
          <w:szCs w:val="22"/>
          <w:lang w:val="sv-SE"/>
        </w:rPr>
        <w:t> dan perasaan antara individu dengan individu atau antar individu di dalam </w:t>
      </w:r>
      <w:hyperlink r:id="rId331" w:tooltip="kelompok" w:history="1">
        <w:r w:rsidR="004C40D5" w:rsidRPr="00292776">
          <w:rPr>
            <w:rFonts w:ascii="Arial Narrow" w:hAnsi="Arial Narrow" w:cs="Times New Roman"/>
            <w:sz w:val="22"/>
            <w:szCs w:val="22"/>
            <w:lang w:val="sv-SE"/>
          </w:rPr>
          <w:t>kelompok</w:t>
        </w:r>
      </w:hyperlink>
      <w:r w:rsidR="004C40D5" w:rsidRPr="00292776">
        <w:rPr>
          <w:rFonts w:ascii="Arial Narrow" w:hAnsi="Arial Narrow" w:cs="Times New Roman"/>
          <w:sz w:val="22"/>
          <w:szCs w:val="22"/>
          <w:lang w:val="sv-SE"/>
        </w:rPr>
        <w:t> kecil (Febrina, 2008).</w:t>
      </w:r>
      <w:r w:rsidR="004C40D5" w:rsidRPr="00292776">
        <w:rPr>
          <w:rFonts w:ascii="Arial Narrow" w:hAnsi="Arial Narrow" w:cs="Times New Roman"/>
          <w:sz w:val="22"/>
          <w:szCs w:val="22"/>
        </w:rPr>
        <w:t>Komunikasi Interpersonal adalah proses penyebaran dan berbagi yang dilakukan minimal oleh dua orang, secara langsung, dengan tatap muka, dan bersifat dua arah.Komunikasi Interpersonal adalah komunikasi antar orang-orang secara tatap muka, baik secara verbal maupun nonverbal.Komunikasi Interpersonal adalah pertukaran informasi, perasaan atau pemikiran antar manusia (individu) secara tatap muka (face to face), invidu dengan individu (person to person), verbal non-verbal. </w:t>
      </w:r>
      <w:r w:rsidR="004C40D5" w:rsidRPr="00292776">
        <w:rPr>
          <w:rFonts w:ascii="Arial Narrow" w:hAnsi="Arial Narrow" w:cs="Times New Roman"/>
          <w:sz w:val="22"/>
          <w:szCs w:val="22"/>
          <w:lang w:val="sv-SE"/>
        </w:rPr>
        <w:t>Karena sifat dari interaksi adalah langsung dan segera, komunikasi interpersonal merupakan inti dari semua hubungan antar manusia (all human relation ships)</w:t>
      </w:r>
      <w:r w:rsidR="004C40D5" w:rsidRPr="00292776">
        <w:rPr>
          <w:rFonts w:ascii="Arial Narrow" w:hAnsi="Arial Narrow" w:cs="Times New Roman"/>
          <w:sz w:val="22"/>
          <w:szCs w:val="22"/>
        </w:rPr>
        <w:t>.</w:t>
      </w:r>
    </w:p>
    <w:p w14:paraId="50514F90" w14:textId="77777777" w:rsidR="004C40D5" w:rsidRPr="00292776" w:rsidRDefault="004C40D5" w:rsidP="00292776">
      <w:pPr>
        <w:spacing w:line="276" w:lineRule="auto"/>
        <w:jc w:val="both"/>
        <w:rPr>
          <w:rFonts w:ascii="Arial Narrow" w:hAnsi="Arial Narrow" w:cs="Times New Roman"/>
          <w:sz w:val="22"/>
          <w:szCs w:val="22"/>
        </w:rPr>
      </w:pPr>
      <w:r w:rsidRPr="00292776">
        <w:rPr>
          <w:rFonts w:ascii="Arial Narrow" w:hAnsi="Arial Narrow" w:cs="Times New Roman"/>
          <w:sz w:val="22"/>
          <w:szCs w:val="22"/>
          <w:lang w:val="sv-SE"/>
        </w:rPr>
        <w:t>Konseling adalah pertolongan dalam bentuk wawancara yang menuntut adanya komunikasi, interaksi yang mendalam, dan usaha bersama antara konselor dengan konseli, untuk mencapai tujuan konseling yang dapat berupa pemecahan masalah, pemenuhan kebutuhan, ataupun perubahan tingkah laku atau sikap dalam lingkup pelayanan kebidanan.</w:t>
      </w:r>
    </w:p>
    <w:p w14:paraId="5A663216" w14:textId="77777777" w:rsidR="004C40D5" w:rsidRPr="00292776" w:rsidRDefault="004C40D5" w:rsidP="00292776">
      <w:pPr>
        <w:spacing w:line="276" w:lineRule="auto"/>
        <w:jc w:val="both"/>
        <w:rPr>
          <w:rFonts w:ascii="Arial Narrow" w:hAnsi="Arial Narrow" w:cs="Times New Roman"/>
          <w:sz w:val="22"/>
          <w:szCs w:val="22"/>
        </w:rPr>
      </w:pPr>
      <w:r w:rsidRPr="00292776">
        <w:rPr>
          <w:rFonts w:ascii="Arial Narrow" w:hAnsi="Arial Narrow" w:cs="Times New Roman"/>
          <w:sz w:val="22"/>
          <w:szCs w:val="22"/>
          <w:lang w:val="sv-SE"/>
        </w:rPr>
        <w:t>KIP Antara Dua Orang adalah </w:t>
      </w:r>
      <w:hyperlink r:id="rId332" w:tooltip="komunikasi" w:history="1">
        <w:r w:rsidRPr="00292776">
          <w:rPr>
            <w:rFonts w:ascii="Arial Narrow" w:hAnsi="Arial Narrow" w:cs="Times New Roman"/>
            <w:sz w:val="22"/>
            <w:szCs w:val="22"/>
            <w:lang w:val="sv-SE"/>
          </w:rPr>
          <w:t>komunikasi</w:t>
        </w:r>
      </w:hyperlink>
      <w:r w:rsidRPr="00292776">
        <w:rPr>
          <w:rFonts w:ascii="Arial Narrow" w:hAnsi="Arial Narrow" w:cs="Times New Roman"/>
          <w:sz w:val="22"/>
          <w:szCs w:val="22"/>
          <w:lang w:val="sv-SE"/>
        </w:rPr>
        <w:t> dari seseorang ke orang lain, dua arah</w:t>
      </w:r>
      <w:hyperlink r:id="rId333" w:tooltip="interaksi" w:history="1">
        <w:r w:rsidRPr="00292776">
          <w:rPr>
            <w:rFonts w:ascii="Arial Narrow" w:hAnsi="Arial Narrow" w:cs="Times New Roman"/>
            <w:sz w:val="22"/>
            <w:szCs w:val="22"/>
            <w:lang w:val="sv-SE"/>
          </w:rPr>
          <w:t>interaksi</w:t>
        </w:r>
      </w:hyperlink>
      <w:r w:rsidRPr="00292776">
        <w:rPr>
          <w:rFonts w:ascii="Arial Narrow" w:hAnsi="Arial Narrow" w:cs="Times New Roman"/>
          <w:sz w:val="22"/>
          <w:szCs w:val="22"/>
        </w:rPr>
        <w:t> </w:t>
      </w:r>
      <w:hyperlink r:id="rId334" w:tooltip="verbal" w:history="1">
        <w:r w:rsidRPr="00292776">
          <w:rPr>
            <w:rFonts w:ascii="Arial Narrow" w:hAnsi="Arial Narrow" w:cs="Times New Roman"/>
            <w:sz w:val="22"/>
            <w:szCs w:val="22"/>
            <w:lang w:val="sv-SE"/>
          </w:rPr>
          <w:t>verbal</w:t>
        </w:r>
      </w:hyperlink>
      <w:r w:rsidRPr="00292776">
        <w:rPr>
          <w:rFonts w:ascii="Arial Narrow" w:hAnsi="Arial Narrow" w:cs="Times New Roman"/>
          <w:sz w:val="22"/>
          <w:szCs w:val="22"/>
          <w:lang w:val="sv-SE"/>
        </w:rPr>
        <w:t> dan nonverbal yang menyangkut saling berbagi </w:t>
      </w:r>
      <w:hyperlink r:id="rId335" w:tooltip="informasi" w:history="1">
        <w:r w:rsidRPr="00292776">
          <w:rPr>
            <w:rFonts w:ascii="Arial Narrow" w:hAnsi="Arial Narrow" w:cs="Times New Roman"/>
            <w:sz w:val="22"/>
            <w:szCs w:val="22"/>
            <w:lang w:val="sv-SE"/>
          </w:rPr>
          <w:t>informasi</w:t>
        </w:r>
      </w:hyperlink>
      <w:r w:rsidRPr="00292776">
        <w:rPr>
          <w:rFonts w:ascii="Arial Narrow" w:hAnsi="Arial Narrow" w:cs="Times New Roman"/>
          <w:sz w:val="22"/>
          <w:szCs w:val="22"/>
          <w:lang w:val="sv-SE"/>
        </w:rPr>
        <w:t> dan perasaan.</w:t>
      </w:r>
    </w:p>
    <w:p w14:paraId="1D9C499D" w14:textId="77777777" w:rsidR="004C40D5" w:rsidRPr="00292776" w:rsidRDefault="004C40D5" w:rsidP="00292776">
      <w:pPr>
        <w:spacing w:line="276" w:lineRule="auto"/>
        <w:jc w:val="both"/>
        <w:rPr>
          <w:rFonts w:ascii="Arial Narrow" w:hAnsi="Arial Narrow" w:cs="Times New Roman"/>
          <w:sz w:val="22"/>
          <w:szCs w:val="22"/>
          <w:lang w:val="id-ID"/>
        </w:rPr>
      </w:pPr>
      <w:r w:rsidRPr="00292776">
        <w:rPr>
          <w:rFonts w:ascii="Arial Narrow" w:hAnsi="Arial Narrow" w:cs="Times New Roman"/>
          <w:sz w:val="22"/>
          <w:szCs w:val="22"/>
          <w:lang w:val="sv-SE"/>
        </w:rPr>
        <w:t>KIP Antara Tiga Orang/ lebih, menyangkut </w:t>
      </w:r>
      <w:hyperlink r:id="rId336" w:tooltip="komunikasi" w:history="1">
        <w:r w:rsidRPr="00292776">
          <w:rPr>
            <w:rFonts w:ascii="Arial Narrow" w:hAnsi="Arial Narrow" w:cs="Times New Roman"/>
            <w:sz w:val="22"/>
            <w:szCs w:val="22"/>
            <w:lang w:val="sv-SE"/>
          </w:rPr>
          <w:t>komunikasi</w:t>
        </w:r>
      </w:hyperlink>
      <w:r w:rsidRPr="00292776">
        <w:rPr>
          <w:rFonts w:ascii="Arial Narrow" w:hAnsi="Arial Narrow" w:cs="Times New Roman"/>
          <w:sz w:val="22"/>
          <w:szCs w:val="22"/>
          <w:lang w:val="sv-SE"/>
        </w:rPr>
        <w:t> dari orang ke beberapa oarng lain (</w:t>
      </w:r>
      <w:hyperlink r:id="rId337" w:tooltip="kelompok" w:history="1">
        <w:r w:rsidRPr="00292776">
          <w:rPr>
            <w:rFonts w:ascii="Arial Narrow" w:hAnsi="Arial Narrow" w:cs="Times New Roman"/>
            <w:sz w:val="22"/>
            <w:szCs w:val="22"/>
            <w:lang w:val="sv-SE"/>
          </w:rPr>
          <w:t>kelompok</w:t>
        </w:r>
      </w:hyperlink>
      <w:r w:rsidRPr="00292776">
        <w:rPr>
          <w:rFonts w:ascii="Arial Narrow" w:hAnsi="Arial Narrow" w:cs="Times New Roman"/>
          <w:sz w:val="22"/>
          <w:szCs w:val="22"/>
          <w:lang w:val="sv-SE"/>
        </w:rPr>
        <w:t> kecil). Masing-masing anggota menyadari keberadaan anggota lain, memiliki minat yang sama dan/atau bekerja untuk suatu </w:t>
      </w:r>
      <w:hyperlink r:id="rId338" w:tooltip="tujuan" w:history="1">
        <w:r w:rsidRPr="00292776">
          <w:rPr>
            <w:rFonts w:ascii="Arial Narrow" w:hAnsi="Arial Narrow" w:cs="Times New Roman"/>
            <w:sz w:val="22"/>
            <w:szCs w:val="22"/>
            <w:lang w:val="sv-SE"/>
          </w:rPr>
          <w:t>tujuan</w:t>
        </w:r>
      </w:hyperlink>
      <w:r w:rsidRPr="00292776">
        <w:rPr>
          <w:rFonts w:ascii="Arial Narrow" w:hAnsi="Arial Narrow" w:cs="Times New Roman"/>
          <w:sz w:val="22"/>
          <w:szCs w:val="22"/>
          <w:lang w:val="sv-SE"/>
        </w:rPr>
        <w:t>.</w:t>
      </w:r>
      <w:r w:rsidR="0039374D" w:rsidRPr="00292776">
        <w:rPr>
          <w:rFonts w:ascii="Arial Narrow" w:hAnsi="Arial Narrow" w:cs="Times New Roman"/>
          <w:noProof/>
          <w:sz w:val="22"/>
          <w:szCs w:val="22"/>
          <w:lang w:val="id-ID" w:eastAsia="id-ID"/>
        </w:rPr>
        <w:t xml:space="preserve"> </w:t>
      </w:r>
    </w:p>
    <w:p w14:paraId="0FC0DACA" w14:textId="77777777" w:rsidR="0039374D" w:rsidRPr="00292776" w:rsidRDefault="0039374D" w:rsidP="00292776">
      <w:pPr>
        <w:spacing w:line="276" w:lineRule="auto"/>
        <w:jc w:val="both"/>
        <w:rPr>
          <w:rFonts w:ascii="Arial Narrow" w:hAnsi="Arial Narrow" w:cs="Times New Roman"/>
          <w:sz w:val="22"/>
          <w:szCs w:val="22"/>
          <w:lang w:val="id-ID"/>
        </w:rPr>
      </w:pPr>
    </w:p>
    <w:p w14:paraId="7496272F"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b/>
          <w:bCs/>
          <w:color w:val="000000"/>
          <w:sz w:val="22"/>
          <w:szCs w:val="22"/>
        </w:rPr>
        <w:t>B. Tujuan Konseling</w:t>
      </w:r>
      <w:r w:rsidR="0039374D" w:rsidRPr="00292776">
        <w:rPr>
          <w:rFonts w:ascii="Arial Narrow" w:hAnsi="Arial Narrow" w:cs="Times New Roman"/>
          <w:noProof/>
          <w:sz w:val="22"/>
          <w:szCs w:val="22"/>
          <w:lang w:val="id-ID" w:eastAsia="id-ID"/>
        </w:rPr>
        <w:drawing>
          <wp:inline distT="0" distB="0" distL="0" distR="0" wp14:anchorId="481BF24D" wp14:editId="732B41AC">
            <wp:extent cx="2914981" cy="1485963"/>
            <wp:effectExtent l="19050" t="0" r="0" b="0"/>
            <wp:docPr id="8" name="Picture 1" descr="gmbr konse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br konseling.jpg"/>
                    <pic:cNvPicPr/>
                  </pic:nvPicPr>
                  <pic:blipFill>
                    <a:blip r:embed="rId339" cstate="print"/>
                    <a:stretch>
                      <a:fillRect/>
                    </a:stretch>
                  </pic:blipFill>
                  <pic:spPr>
                    <a:xfrm>
                      <a:off x="0" y="0"/>
                      <a:ext cx="2909861" cy="1483353"/>
                    </a:xfrm>
                    <a:prstGeom prst="rect">
                      <a:avLst/>
                    </a:prstGeom>
                  </pic:spPr>
                </pic:pic>
              </a:graphicData>
            </a:graphic>
          </wp:inline>
        </w:drawing>
      </w:r>
    </w:p>
    <w:p w14:paraId="3F6A31EE"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1)  Meningkatkan penerimaan informasi</w:t>
      </w:r>
    </w:p>
    <w:p w14:paraId="680A5B0A" w14:textId="77777777" w:rsidR="004C40D5" w:rsidRPr="00292776" w:rsidRDefault="004C40D5" w:rsidP="00292776">
      <w:pPr>
        <w:spacing w:line="276" w:lineRule="auto"/>
        <w:ind w:left="284"/>
        <w:jc w:val="both"/>
        <w:rPr>
          <w:rFonts w:ascii="Arial Narrow" w:hAnsi="Arial Narrow" w:cs="Times New Roman"/>
          <w:color w:val="333333"/>
          <w:sz w:val="22"/>
          <w:szCs w:val="22"/>
        </w:rPr>
      </w:pPr>
      <w:r w:rsidRPr="00292776">
        <w:rPr>
          <w:rFonts w:ascii="Arial Narrow" w:hAnsi="Arial Narrow" w:cs="Times New Roman"/>
          <w:color w:val="000000"/>
          <w:sz w:val="22"/>
          <w:szCs w:val="22"/>
        </w:rPr>
        <w:t>Informasi yang benar , diskusi beas dengan cara mendengarkan , berbicara , dan komunikasi non- verbal meningkatkan penerimaan informasi mengenai KB oleh klien.</w:t>
      </w:r>
    </w:p>
    <w:p w14:paraId="705377D4" w14:textId="77777777" w:rsidR="004C40D5" w:rsidRPr="00292776" w:rsidRDefault="004C40D5" w:rsidP="00292776">
      <w:pPr>
        <w:spacing w:line="276" w:lineRule="auto"/>
        <w:ind w:left="284" w:hanging="284"/>
        <w:jc w:val="both"/>
        <w:rPr>
          <w:rFonts w:ascii="Arial Narrow" w:hAnsi="Arial Narrow" w:cs="Times New Roman"/>
          <w:color w:val="333333"/>
          <w:sz w:val="22"/>
          <w:szCs w:val="22"/>
        </w:rPr>
      </w:pPr>
      <w:r w:rsidRPr="00292776">
        <w:rPr>
          <w:rFonts w:ascii="Arial Narrow" w:hAnsi="Arial Narrow" w:cs="Times New Roman"/>
          <w:color w:val="000000"/>
          <w:sz w:val="22"/>
          <w:szCs w:val="22"/>
        </w:rPr>
        <w:t xml:space="preserve">2) </w:t>
      </w:r>
      <w:r w:rsidRPr="00292776">
        <w:rPr>
          <w:rFonts w:ascii="Arial Narrow" w:hAnsi="Arial Narrow" w:cs="Times New Roman"/>
          <w:color w:val="000000"/>
          <w:sz w:val="22"/>
          <w:szCs w:val="22"/>
          <w:lang w:val="id-ID"/>
        </w:rPr>
        <w:t xml:space="preserve"> </w:t>
      </w:r>
      <w:r w:rsidRPr="00292776">
        <w:rPr>
          <w:rFonts w:ascii="Arial Narrow" w:hAnsi="Arial Narrow" w:cs="Times New Roman"/>
          <w:color w:val="000000"/>
          <w:sz w:val="22"/>
          <w:szCs w:val="22"/>
        </w:rPr>
        <w:t>Menjamin pilihan yang cocok</w:t>
      </w:r>
    </w:p>
    <w:p w14:paraId="4D29011E" w14:textId="77777777" w:rsidR="004C40D5" w:rsidRPr="00292776" w:rsidRDefault="004C40D5" w:rsidP="00292776">
      <w:pPr>
        <w:spacing w:line="276" w:lineRule="auto"/>
        <w:ind w:left="284"/>
        <w:jc w:val="both"/>
        <w:rPr>
          <w:rFonts w:ascii="Arial Narrow" w:hAnsi="Arial Narrow" w:cs="Times New Roman"/>
          <w:color w:val="333333"/>
          <w:sz w:val="22"/>
          <w:szCs w:val="22"/>
        </w:rPr>
      </w:pPr>
      <w:r w:rsidRPr="00292776">
        <w:rPr>
          <w:rFonts w:ascii="Arial Narrow" w:hAnsi="Arial Narrow" w:cs="Times New Roman"/>
          <w:color w:val="000000"/>
          <w:sz w:val="22"/>
          <w:szCs w:val="22"/>
        </w:rPr>
        <w:t>Menjamin petugas dan klien memilih cara terbaik yang sesuai dengan keadaan kesehatan dan kondisi klien.</w:t>
      </w:r>
    </w:p>
    <w:p w14:paraId="391CB48A"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 xml:space="preserve">3) </w:t>
      </w:r>
      <w:r w:rsidRPr="00292776">
        <w:rPr>
          <w:rFonts w:ascii="Arial Narrow" w:hAnsi="Arial Narrow" w:cs="Times New Roman"/>
          <w:color w:val="000000"/>
          <w:sz w:val="22"/>
          <w:szCs w:val="22"/>
          <w:lang w:val="id-ID"/>
        </w:rPr>
        <w:t xml:space="preserve"> </w:t>
      </w:r>
      <w:r w:rsidRPr="00292776">
        <w:rPr>
          <w:rFonts w:ascii="Arial Narrow" w:hAnsi="Arial Narrow" w:cs="Times New Roman"/>
          <w:color w:val="000000"/>
          <w:sz w:val="22"/>
          <w:szCs w:val="22"/>
        </w:rPr>
        <w:t>Menjamin Penggunaan yang efektif</w:t>
      </w:r>
    </w:p>
    <w:p w14:paraId="1D46E767" w14:textId="77777777" w:rsidR="004C40D5" w:rsidRPr="00292776" w:rsidRDefault="004C40D5" w:rsidP="00292776">
      <w:pPr>
        <w:spacing w:line="276" w:lineRule="auto"/>
        <w:ind w:left="284"/>
        <w:jc w:val="both"/>
        <w:rPr>
          <w:rFonts w:ascii="Arial Narrow" w:hAnsi="Arial Narrow" w:cs="Times New Roman"/>
          <w:color w:val="333333"/>
          <w:sz w:val="22"/>
          <w:szCs w:val="22"/>
        </w:rPr>
      </w:pPr>
      <w:r w:rsidRPr="00292776">
        <w:rPr>
          <w:rFonts w:ascii="Arial Narrow" w:hAnsi="Arial Narrow" w:cs="Times New Roman"/>
          <w:color w:val="000000"/>
          <w:sz w:val="22"/>
          <w:szCs w:val="22"/>
        </w:rPr>
        <w:t xml:space="preserve">Konseling efektif diperlukan agar klien mengetahui bagaimana menggunakan KB dengan benar dan </w:t>
      </w:r>
      <w:r w:rsidRPr="00292776">
        <w:rPr>
          <w:rFonts w:ascii="Arial Narrow" w:hAnsi="Arial Narrow" w:cs="Times New Roman"/>
          <w:color w:val="000000"/>
          <w:sz w:val="22"/>
          <w:szCs w:val="22"/>
        </w:rPr>
        <w:lastRenderedPageBreak/>
        <w:t>mengatasi informasi yang keliru tentang cara tersebut.</w:t>
      </w:r>
    </w:p>
    <w:p w14:paraId="44282905"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 xml:space="preserve">4) </w:t>
      </w:r>
      <w:r w:rsidRPr="00292776">
        <w:rPr>
          <w:rFonts w:ascii="Arial Narrow" w:hAnsi="Arial Narrow" w:cs="Times New Roman"/>
          <w:color w:val="000000"/>
          <w:sz w:val="22"/>
          <w:szCs w:val="22"/>
          <w:lang w:val="id-ID"/>
        </w:rPr>
        <w:t xml:space="preserve"> </w:t>
      </w:r>
      <w:r w:rsidRPr="00292776">
        <w:rPr>
          <w:rFonts w:ascii="Arial Narrow" w:hAnsi="Arial Narrow" w:cs="Times New Roman"/>
          <w:color w:val="000000"/>
          <w:sz w:val="22"/>
          <w:szCs w:val="22"/>
        </w:rPr>
        <w:t>Menjamin kelangsungan yang lebih lama</w:t>
      </w:r>
    </w:p>
    <w:p w14:paraId="53BA6D0C" w14:textId="77777777" w:rsidR="004C40D5" w:rsidRPr="00292776" w:rsidRDefault="004C40D5" w:rsidP="00292776">
      <w:pPr>
        <w:spacing w:line="276" w:lineRule="auto"/>
        <w:ind w:left="284"/>
        <w:jc w:val="both"/>
        <w:rPr>
          <w:rFonts w:ascii="Arial Narrow" w:hAnsi="Arial Narrow" w:cs="Times New Roman"/>
          <w:color w:val="333333"/>
          <w:sz w:val="22"/>
          <w:szCs w:val="22"/>
        </w:rPr>
      </w:pPr>
      <w:r w:rsidRPr="00292776">
        <w:rPr>
          <w:rFonts w:ascii="Arial Narrow" w:hAnsi="Arial Narrow" w:cs="Times New Roman"/>
          <w:color w:val="000000"/>
          <w:sz w:val="22"/>
          <w:szCs w:val="22"/>
        </w:rPr>
        <w:t>Kelangsungan pemakaian cara KB akan lebih baik bila klien ikut memilih cara tersebut , mengetahui cara kerjanya dan mengatasi efek sampingnya.</w:t>
      </w:r>
    </w:p>
    <w:p w14:paraId="31F64319" w14:textId="77777777" w:rsidR="004C40D5" w:rsidRPr="00292776" w:rsidRDefault="004C40D5" w:rsidP="00292776">
      <w:pPr>
        <w:spacing w:line="276" w:lineRule="auto"/>
        <w:jc w:val="both"/>
        <w:rPr>
          <w:rFonts w:ascii="Arial Narrow" w:hAnsi="Arial Narrow" w:cs="Times New Roman"/>
          <w:color w:val="333333"/>
          <w:sz w:val="22"/>
          <w:szCs w:val="22"/>
          <w:lang w:val="id-ID"/>
        </w:rPr>
      </w:pPr>
    </w:p>
    <w:p w14:paraId="4F78D279"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b/>
          <w:bCs/>
          <w:color w:val="000000"/>
          <w:sz w:val="22"/>
          <w:szCs w:val="22"/>
          <w:lang w:val="nb-NO"/>
        </w:rPr>
        <w:t>B. </w:t>
      </w:r>
      <w:r w:rsidRPr="00292776">
        <w:rPr>
          <w:rFonts w:ascii="Arial Narrow" w:hAnsi="Arial Narrow" w:cs="Times New Roman"/>
          <w:b/>
          <w:bCs/>
          <w:color w:val="333333"/>
          <w:sz w:val="22"/>
          <w:szCs w:val="22"/>
          <w:lang w:val="nb-NO"/>
        </w:rPr>
        <w:t>Perbedaan Konseling dan Nasehat</w:t>
      </w:r>
    </w:p>
    <w:p w14:paraId="692F553B" w14:textId="77777777" w:rsidR="004C40D5" w:rsidRPr="00292776" w:rsidRDefault="004C40D5" w:rsidP="00292776">
      <w:pPr>
        <w:spacing w:line="276" w:lineRule="auto"/>
        <w:ind w:left="284"/>
        <w:jc w:val="both"/>
        <w:rPr>
          <w:rFonts w:ascii="Arial Narrow" w:hAnsi="Arial Narrow" w:cs="Times New Roman"/>
          <w:color w:val="333333"/>
          <w:sz w:val="22"/>
          <w:szCs w:val="22"/>
        </w:rPr>
      </w:pPr>
      <w:r w:rsidRPr="00292776">
        <w:rPr>
          <w:rFonts w:ascii="Arial Narrow" w:hAnsi="Arial Narrow" w:cs="Times New Roman"/>
          <w:b/>
          <w:bCs/>
          <w:color w:val="333333"/>
          <w:sz w:val="22"/>
          <w:szCs w:val="22"/>
        </w:rPr>
        <w:t>Konseling </w:t>
      </w:r>
      <w:r w:rsidRPr="00292776">
        <w:rPr>
          <w:rFonts w:ascii="Arial Narrow" w:hAnsi="Arial Narrow" w:cs="Times New Roman"/>
          <w:color w:val="333333"/>
          <w:sz w:val="22"/>
          <w:szCs w:val="22"/>
        </w:rPr>
        <w:t>adalah memberikan fakta-fakta sehingga klien dapat membuat keputusan sendiri, membuat klien mau bertanya dan mendiskusikan masalah pribadinya yang tidak mungkin dibicarakan dengan setiap orang lain.</w:t>
      </w:r>
    </w:p>
    <w:p w14:paraId="57E59A24" w14:textId="77777777" w:rsidR="004C40D5" w:rsidRPr="00292776" w:rsidRDefault="004C40D5" w:rsidP="00292776">
      <w:pPr>
        <w:spacing w:line="276" w:lineRule="auto"/>
        <w:ind w:left="284"/>
        <w:jc w:val="both"/>
        <w:rPr>
          <w:rFonts w:ascii="Arial Narrow" w:hAnsi="Arial Narrow" w:cs="Times New Roman"/>
          <w:color w:val="333333"/>
          <w:sz w:val="22"/>
          <w:szCs w:val="22"/>
        </w:rPr>
      </w:pPr>
      <w:r w:rsidRPr="00292776">
        <w:rPr>
          <w:rFonts w:ascii="Arial Narrow" w:hAnsi="Arial Narrow" w:cs="Times New Roman"/>
          <w:b/>
          <w:bCs/>
          <w:color w:val="333333"/>
          <w:sz w:val="22"/>
          <w:szCs w:val="22"/>
        </w:rPr>
        <w:t>Nasehat </w:t>
      </w:r>
      <w:r w:rsidRPr="00292776">
        <w:rPr>
          <w:rFonts w:ascii="Arial Narrow" w:hAnsi="Arial Narrow" w:cs="Times New Roman"/>
          <w:color w:val="333333"/>
          <w:sz w:val="22"/>
          <w:szCs w:val="22"/>
        </w:rPr>
        <w:t>adalah memberitahukan klien apa yang sebaiknya ia lakukan, menghakimi prilakunya dimasa lalu dan kini.</w:t>
      </w:r>
    </w:p>
    <w:p w14:paraId="1E572B86"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b/>
          <w:bCs/>
          <w:color w:val="333333"/>
          <w:sz w:val="22"/>
          <w:szCs w:val="22"/>
        </w:rPr>
        <w:t>C.Proses Komunikasi Interpersonal</w:t>
      </w:r>
    </w:p>
    <w:p w14:paraId="112D825C" w14:textId="77777777" w:rsidR="004C40D5" w:rsidRPr="00292776" w:rsidRDefault="004C40D5" w:rsidP="00292776">
      <w:pPr>
        <w:spacing w:line="276" w:lineRule="auto"/>
        <w:ind w:left="284"/>
        <w:jc w:val="both"/>
        <w:rPr>
          <w:rFonts w:ascii="Arial Narrow" w:hAnsi="Arial Narrow" w:cs="Times New Roman"/>
          <w:color w:val="333333"/>
          <w:sz w:val="22"/>
          <w:szCs w:val="22"/>
          <w:lang w:val="id-ID"/>
        </w:rPr>
      </w:pPr>
      <w:r w:rsidRPr="00292776">
        <w:rPr>
          <w:rFonts w:ascii="Arial Narrow" w:hAnsi="Arial Narrow" w:cs="Times New Roman"/>
          <w:color w:val="333333"/>
          <w:sz w:val="22"/>
          <w:szCs w:val="22"/>
        </w:rPr>
        <w:t>Proses komunikasi interpersonal merupakan suatu proses dua arah, lingkaran interaktif di mana pihak-pihak yang berkomunikasi saling bertukar pesan secara verbal dan nonverbal. Kedua pihak menjadi pengirim maupun penerima pesan. Dalam prosesnya, penerima pesan menafsirkan pesan dari pengirim pesan sebelumnya dan memberikan tanggapan dengan pesan yang baru.</w:t>
      </w:r>
      <w:r w:rsidRPr="00292776">
        <w:rPr>
          <w:rFonts w:ascii="Arial Narrow" w:hAnsi="Arial Narrow" w:cs="Times New Roman"/>
          <w:color w:val="333333"/>
          <w:sz w:val="22"/>
          <w:szCs w:val="22"/>
          <w:lang w:val="sv-SE"/>
        </w:rPr>
        <w:t>Model komunikasi interpersonal memfokuskan kepada diri individu masing-masing dan pesan-pesan saling dipertukarkan. </w:t>
      </w:r>
      <w:r w:rsidRPr="00292776">
        <w:rPr>
          <w:rFonts w:ascii="Arial Narrow" w:hAnsi="Arial Narrow" w:cs="Times New Roman"/>
          <w:color w:val="333333"/>
          <w:sz w:val="22"/>
          <w:szCs w:val="22"/>
          <w:lang w:val="nb-NO"/>
        </w:rPr>
        <w:t>Tidak ada satu pun dari unsur yang ada berdiri sendiri.</w:t>
      </w:r>
    </w:p>
    <w:p w14:paraId="19EEAC43"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b/>
          <w:bCs/>
          <w:color w:val="333333"/>
          <w:sz w:val="22"/>
          <w:szCs w:val="22"/>
          <w:lang w:val="nb-NO"/>
        </w:rPr>
        <w:t>D.Langkah Dalam Konseling</w:t>
      </w:r>
    </w:p>
    <w:p w14:paraId="74533997" w14:textId="77777777" w:rsidR="004C40D5" w:rsidRPr="00292776" w:rsidRDefault="00817FE3" w:rsidP="00292776">
      <w:pPr>
        <w:spacing w:line="276" w:lineRule="auto"/>
        <w:ind w:left="142"/>
        <w:jc w:val="both"/>
        <w:rPr>
          <w:rFonts w:ascii="Arial Narrow" w:hAnsi="Arial Narrow" w:cs="Times New Roman"/>
          <w:color w:val="333333"/>
          <w:sz w:val="22"/>
          <w:szCs w:val="22"/>
        </w:rPr>
      </w:pPr>
      <w:r w:rsidRPr="00292776">
        <w:rPr>
          <w:rFonts w:ascii="Arial Narrow" w:hAnsi="Arial Narrow" w:cs="Times New Roman"/>
          <w:b/>
          <w:bCs/>
          <w:color w:val="333333"/>
          <w:sz w:val="22"/>
          <w:szCs w:val="22"/>
          <w:lang w:val="id-ID"/>
        </w:rPr>
        <w:t xml:space="preserve">   </w:t>
      </w:r>
      <w:r w:rsidR="004C40D5" w:rsidRPr="00292776">
        <w:rPr>
          <w:rFonts w:ascii="Arial Narrow" w:hAnsi="Arial Narrow" w:cs="Times New Roman"/>
          <w:b/>
          <w:bCs/>
          <w:color w:val="333333"/>
          <w:sz w:val="22"/>
          <w:szCs w:val="22"/>
          <w:lang w:val="nb-NO"/>
        </w:rPr>
        <w:t>Pendahuluan</w:t>
      </w:r>
    </w:p>
    <w:p w14:paraId="37D538FD" w14:textId="77777777" w:rsidR="00817FE3" w:rsidRPr="00292776" w:rsidRDefault="004C40D5" w:rsidP="00292776">
      <w:pPr>
        <w:spacing w:line="276" w:lineRule="auto"/>
        <w:ind w:left="284"/>
        <w:jc w:val="both"/>
        <w:rPr>
          <w:rFonts w:ascii="Arial Narrow" w:hAnsi="Arial Narrow" w:cs="Times New Roman"/>
          <w:color w:val="333333"/>
          <w:sz w:val="22"/>
          <w:szCs w:val="22"/>
          <w:lang w:val="id-ID"/>
        </w:rPr>
      </w:pPr>
      <w:r w:rsidRPr="00292776">
        <w:rPr>
          <w:rFonts w:ascii="Arial Narrow" w:hAnsi="Arial Narrow" w:cs="Times New Roman"/>
          <w:color w:val="333333"/>
          <w:sz w:val="22"/>
          <w:szCs w:val="22"/>
          <w:lang w:val="nb-NO"/>
        </w:rPr>
        <w:t>Langkah pendahuluan atau Langkah pembuka merupakan kegiatan menciptakan kontak, melengkapi data konseli untuk merumuskan penyebab masalah, dan menetukan jalan keluar.</w:t>
      </w:r>
    </w:p>
    <w:p w14:paraId="09F80161" w14:textId="77777777" w:rsidR="004C40D5" w:rsidRPr="00292776" w:rsidRDefault="004C40D5" w:rsidP="00292776">
      <w:pPr>
        <w:spacing w:line="276" w:lineRule="auto"/>
        <w:ind w:left="284"/>
        <w:jc w:val="both"/>
        <w:rPr>
          <w:rFonts w:ascii="Arial Narrow" w:hAnsi="Arial Narrow" w:cs="Times New Roman"/>
          <w:color w:val="333333"/>
          <w:sz w:val="22"/>
          <w:szCs w:val="22"/>
        </w:rPr>
      </w:pPr>
      <w:r w:rsidRPr="00292776">
        <w:rPr>
          <w:rFonts w:ascii="Arial Narrow" w:hAnsi="Arial Narrow" w:cs="Times New Roman"/>
          <w:b/>
          <w:bCs/>
          <w:color w:val="333333"/>
          <w:sz w:val="22"/>
          <w:szCs w:val="22"/>
          <w:lang w:val="nb-NO"/>
        </w:rPr>
        <w:t>Bagian Inti/Pokok</w:t>
      </w:r>
    </w:p>
    <w:p w14:paraId="0A5993F3" w14:textId="77777777" w:rsidR="004C40D5" w:rsidRPr="00292776" w:rsidRDefault="004C40D5" w:rsidP="00292776">
      <w:pPr>
        <w:spacing w:line="276" w:lineRule="auto"/>
        <w:ind w:left="284"/>
        <w:jc w:val="both"/>
        <w:rPr>
          <w:rFonts w:ascii="Arial Narrow" w:hAnsi="Arial Narrow" w:cs="Times New Roman"/>
          <w:color w:val="333333"/>
          <w:sz w:val="22"/>
          <w:szCs w:val="22"/>
        </w:rPr>
      </w:pPr>
      <w:r w:rsidRPr="00292776">
        <w:rPr>
          <w:rFonts w:ascii="Arial Narrow" w:hAnsi="Arial Narrow" w:cs="Times New Roman"/>
          <w:color w:val="333333"/>
          <w:sz w:val="22"/>
          <w:szCs w:val="22"/>
          <w:lang w:val="nb-NO"/>
        </w:rPr>
        <w:t>Bagian inti/pokok dalam konseling mencakup kegiatan mencari jalan keluar, memilih salah satu jalan keluar yang tepat bagi konseli, dan mealksanakan jalan keluar.</w:t>
      </w:r>
    </w:p>
    <w:p w14:paraId="298D7D1D" w14:textId="77777777" w:rsidR="004C40D5" w:rsidRPr="00292776" w:rsidRDefault="004C40D5" w:rsidP="00292776">
      <w:pPr>
        <w:spacing w:line="276" w:lineRule="auto"/>
        <w:ind w:firstLine="284"/>
        <w:jc w:val="both"/>
        <w:rPr>
          <w:rFonts w:ascii="Arial Narrow" w:hAnsi="Arial Narrow" w:cs="Times New Roman"/>
          <w:color w:val="333333"/>
          <w:sz w:val="22"/>
          <w:szCs w:val="22"/>
        </w:rPr>
      </w:pPr>
      <w:r w:rsidRPr="00292776">
        <w:rPr>
          <w:rFonts w:ascii="Arial Narrow" w:hAnsi="Arial Narrow" w:cs="Times New Roman"/>
          <w:b/>
          <w:bCs/>
          <w:color w:val="333333"/>
          <w:sz w:val="22"/>
          <w:szCs w:val="22"/>
          <w:lang w:val="sv-SE"/>
        </w:rPr>
        <w:t>Bagian Akhir</w:t>
      </w:r>
    </w:p>
    <w:p w14:paraId="34057EFA" w14:textId="77777777" w:rsidR="004C40D5" w:rsidRPr="00292776" w:rsidRDefault="004C40D5" w:rsidP="00292776">
      <w:pPr>
        <w:spacing w:line="276" w:lineRule="auto"/>
        <w:ind w:left="284"/>
        <w:jc w:val="both"/>
        <w:rPr>
          <w:rFonts w:ascii="Arial Narrow" w:hAnsi="Arial Narrow" w:cs="Times New Roman"/>
          <w:color w:val="333333"/>
          <w:sz w:val="22"/>
          <w:szCs w:val="22"/>
        </w:rPr>
      </w:pPr>
      <w:r w:rsidRPr="00292776">
        <w:rPr>
          <w:rFonts w:ascii="Arial Narrow" w:hAnsi="Arial Narrow" w:cs="Times New Roman"/>
          <w:color w:val="333333"/>
          <w:sz w:val="22"/>
          <w:szCs w:val="22"/>
          <w:lang w:val="sv-SE"/>
        </w:rPr>
        <w:t>Bagian akhir kegiatan konseling merupakan kegiatan penyimpulan dari seluruh aspek kegiatan dan pengambilan jalan keluar. Langkah ini merupakan langkah penutupan dari pertemuan dan juga penetapan untuk pertemuan berikutnya</w:t>
      </w:r>
      <w:r w:rsidRPr="00292776">
        <w:rPr>
          <w:rFonts w:ascii="Arial Narrow" w:hAnsi="Arial Narrow" w:cs="Times New Roman"/>
          <w:color w:val="333333"/>
          <w:sz w:val="22"/>
          <w:szCs w:val="22"/>
          <w:lang w:val="fi-FI"/>
        </w:rPr>
        <w:t>.</w:t>
      </w:r>
    </w:p>
    <w:p w14:paraId="51E51490"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b/>
          <w:bCs/>
          <w:color w:val="000000"/>
          <w:sz w:val="22"/>
          <w:szCs w:val="22"/>
        </w:rPr>
        <w:t>Berikut Langkah – Langkah Dalam Konseling KB</w:t>
      </w:r>
    </w:p>
    <w:p w14:paraId="5C52A6B0"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Teknik Konseling Gallen dan Leitenmaier, 1987</w:t>
      </w:r>
    </w:p>
    <w:p w14:paraId="69D187A0"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1) Teknik konseling menurut Gallen dan Leitenmaier (1987) , lebih dikenal dengan GATHER yaitu :</w:t>
      </w:r>
    </w:p>
    <w:p w14:paraId="264CEF3A"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b/>
          <w:bCs/>
          <w:color w:val="000000"/>
          <w:sz w:val="22"/>
          <w:szCs w:val="22"/>
        </w:rPr>
        <w:t>G : GREET</w:t>
      </w:r>
    </w:p>
    <w:p w14:paraId="70823F56"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Berikan salam , kenalkna diri dan buka komunikasi.</w:t>
      </w:r>
    </w:p>
    <w:p w14:paraId="4FC4BA15"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b/>
          <w:bCs/>
          <w:color w:val="000000"/>
          <w:sz w:val="22"/>
          <w:szCs w:val="22"/>
        </w:rPr>
        <w:t>A : ASK</w:t>
      </w:r>
    </w:p>
    <w:p w14:paraId="49238A93"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Tanya keluhan / kebutuhan pasien dan menilai apakah keluhan/kebutuhan sesuai dengan kondisi yang dihadapi?</w:t>
      </w:r>
    </w:p>
    <w:p w14:paraId="73880629"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b/>
          <w:bCs/>
          <w:color w:val="000000"/>
          <w:sz w:val="22"/>
          <w:szCs w:val="22"/>
        </w:rPr>
        <w:t>T : TELL</w:t>
      </w:r>
    </w:p>
    <w:p w14:paraId="44614E27"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Beritahukan persolana pokok yang dihadapi pasien dari hasil tukar informasi dan carikan upaya penyelasainnya.</w:t>
      </w:r>
    </w:p>
    <w:p w14:paraId="6400005D"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b/>
          <w:bCs/>
          <w:color w:val="000000"/>
          <w:sz w:val="22"/>
          <w:szCs w:val="22"/>
        </w:rPr>
        <w:t>H : HELP</w:t>
      </w:r>
    </w:p>
    <w:p w14:paraId="6F1AD396"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Bantu klien memahami &amp; menyelasaikan masalahnya</w:t>
      </w:r>
    </w:p>
    <w:p w14:paraId="73341F98"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b/>
          <w:bCs/>
          <w:color w:val="000000"/>
          <w:sz w:val="22"/>
          <w:szCs w:val="22"/>
        </w:rPr>
        <w:t>E: EXPLAIN</w:t>
      </w:r>
    </w:p>
    <w:p w14:paraId="31ACFF08"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Jelaskan cara terpilih telah dianjurkan dan hasil yang diharapkan mungkin dapat segera terlihat / diobservasi.</w:t>
      </w:r>
    </w:p>
    <w:p w14:paraId="54C0B6A3"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b/>
          <w:bCs/>
          <w:color w:val="000000"/>
          <w:sz w:val="22"/>
          <w:szCs w:val="22"/>
        </w:rPr>
        <w:t>R : REFER/RETURN VISIT</w:t>
      </w:r>
    </w:p>
    <w:p w14:paraId="002B782A"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Rujuk bila fasilitas ini tidak dapat memberikan pelayanan yang sesuai. Buat jadwal kunjungan ulang.</w:t>
      </w:r>
    </w:p>
    <w:p w14:paraId="1EAD9AC8"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2) Langkah konseling </w:t>
      </w:r>
      <w:r w:rsidRPr="00292776">
        <w:rPr>
          <w:rFonts w:ascii="Arial Narrow" w:hAnsi="Arial Narrow" w:cs="Times New Roman"/>
          <w:b/>
          <w:bCs/>
          <w:color w:val="000000"/>
          <w:sz w:val="22"/>
          <w:szCs w:val="22"/>
        </w:rPr>
        <w:t> SATU TUJU</w:t>
      </w:r>
    </w:p>
    <w:p w14:paraId="0517B4FE" w14:textId="77777777" w:rsidR="004C40D5" w:rsidRPr="00292776" w:rsidRDefault="004C40D5" w:rsidP="00292776">
      <w:pPr>
        <w:spacing w:line="276" w:lineRule="auto"/>
        <w:jc w:val="both"/>
        <w:rPr>
          <w:rFonts w:ascii="Arial Narrow" w:hAnsi="Arial Narrow" w:cs="Times New Roman"/>
          <w:color w:val="000000"/>
          <w:sz w:val="22"/>
          <w:szCs w:val="22"/>
          <w:lang w:val="id-ID"/>
        </w:rPr>
      </w:pPr>
      <w:r w:rsidRPr="00292776">
        <w:rPr>
          <w:rFonts w:ascii="Arial Narrow" w:hAnsi="Arial Narrow" w:cs="Times New Roman"/>
          <w:color w:val="000000"/>
          <w:sz w:val="22"/>
          <w:szCs w:val="22"/>
        </w:rPr>
        <w:lastRenderedPageBreak/>
        <w:t>Langkah SATU TUJU ini tidak perlu dilakukan berurutan karena menyesuaikan dengan kebutuhan klien.</w:t>
      </w:r>
    </w:p>
    <w:p w14:paraId="798716F6" w14:textId="77777777" w:rsidR="004C40D5" w:rsidRPr="00292776" w:rsidRDefault="004C40D5" w:rsidP="00292776">
      <w:pPr>
        <w:spacing w:line="276" w:lineRule="auto"/>
        <w:jc w:val="both"/>
        <w:rPr>
          <w:rFonts w:ascii="Arial Narrow" w:hAnsi="Arial Narrow" w:cs="Times New Roman"/>
          <w:color w:val="333333"/>
          <w:sz w:val="22"/>
          <w:szCs w:val="22"/>
          <w:lang w:val="id-ID"/>
        </w:rPr>
      </w:pPr>
    </w:p>
    <w:p w14:paraId="4E88DF64" w14:textId="77777777" w:rsidR="004C40D5" w:rsidRPr="00292776" w:rsidRDefault="004C40D5" w:rsidP="00292776">
      <w:pPr>
        <w:spacing w:line="276" w:lineRule="auto"/>
        <w:ind w:left="426"/>
        <w:jc w:val="both"/>
        <w:rPr>
          <w:rFonts w:ascii="Arial Narrow" w:hAnsi="Arial Narrow" w:cs="Times New Roman"/>
          <w:color w:val="333333"/>
          <w:sz w:val="22"/>
          <w:szCs w:val="22"/>
        </w:rPr>
      </w:pPr>
      <w:r w:rsidRPr="00292776">
        <w:rPr>
          <w:rFonts w:ascii="Arial Narrow" w:hAnsi="Arial Narrow" w:cs="Times New Roman"/>
          <w:b/>
          <w:bCs/>
          <w:color w:val="000000"/>
          <w:sz w:val="22"/>
          <w:szCs w:val="22"/>
        </w:rPr>
        <w:t>SA : Sapa dan Salam</w:t>
      </w:r>
    </w:p>
    <w:p w14:paraId="73EEDB43" w14:textId="77777777" w:rsidR="004C40D5" w:rsidRPr="00292776" w:rsidRDefault="004C40D5" w:rsidP="00292776">
      <w:pPr>
        <w:spacing w:line="276" w:lineRule="auto"/>
        <w:ind w:left="426" w:hanging="360"/>
        <w:jc w:val="both"/>
        <w:rPr>
          <w:rFonts w:ascii="Arial Narrow" w:hAnsi="Arial Narrow" w:cs="Times New Roman"/>
          <w:color w:val="333333"/>
          <w:sz w:val="22"/>
          <w:szCs w:val="22"/>
        </w:rPr>
      </w:pPr>
      <w:r w:rsidRPr="00292776">
        <w:rPr>
          <w:rFonts w:ascii="Arial Narrow" w:hAnsi="Arial Narrow" w:cs="Times New Roman"/>
          <w:color w:val="000000"/>
          <w:sz w:val="22"/>
          <w:szCs w:val="22"/>
        </w:rPr>
        <w:t>a)       Sapa klien secara terbuka dan sopan</w:t>
      </w:r>
    </w:p>
    <w:p w14:paraId="2D5E94AC" w14:textId="77777777" w:rsidR="004C40D5" w:rsidRPr="00292776" w:rsidRDefault="004C40D5" w:rsidP="00292776">
      <w:pPr>
        <w:spacing w:line="276" w:lineRule="auto"/>
        <w:ind w:left="426" w:hanging="360"/>
        <w:jc w:val="both"/>
        <w:rPr>
          <w:rFonts w:ascii="Arial Narrow" w:hAnsi="Arial Narrow" w:cs="Times New Roman"/>
          <w:color w:val="333333"/>
          <w:sz w:val="22"/>
          <w:szCs w:val="22"/>
        </w:rPr>
      </w:pPr>
      <w:r w:rsidRPr="00292776">
        <w:rPr>
          <w:rFonts w:ascii="Arial Narrow" w:hAnsi="Arial Narrow" w:cs="Times New Roman"/>
          <w:color w:val="000000"/>
          <w:sz w:val="22"/>
          <w:szCs w:val="22"/>
        </w:rPr>
        <w:t>b)       Beri perhatian sepenuhnya , jaga privasi pasien</w:t>
      </w:r>
    </w:p>
    <w:p w14:paraId="207A63BA" w14:textId="77777777" w:rsidR="004C40D5" w:rsidRPr="00292776" w:rsidRDefault="004C40D5" w:rsidP="00292776">
      <w:pPr>
        <w:spacing w:line="276" w:lineRule="auto"/>
        <w:ind w:left="426" w:hanging="360"/>
        <w:jc w:val="both"/>
        <w:rPr>
          <w:rFonts w:ascii="Arial Narrow" w:hAnsi="Arial Narrow" w:cs="Times New Roman"/>
          <w:color w:val="333333"/>
          <w:sz w:val="22"/>
          <w:szCs w:val="22"/>
        </w:rPr>
      </w:pPr>
      <w:r w:rsidRPr="00292776">
        <w:rPr>
          <w:rFonts w:ascii="Arial Narrow" w:hAnsi="Arial Narrow" w:cs="Times New Roman"/>
          <w:color w:val="000000"/>
          <w:sz w:val="22"/>
          <w:szCs w:val="22"/>
        </w:rPr>
        <w:t>c)       Bangun percaya diri pasien</w:t>
      </w:r>
    </w:p>
    <w:p w14:paraId="125096DD" w14:textId="77777777" w:rsidR="004C40D5" w:rsidRPr="00292776" w:rsidRDefault="004C40D5" w:rsidP="00292776">
      <w:pPr>
        <w:spacing w:line="276" w:lineRule="auto"/>
        <w:ind w:left="426" w:hanging="360"/>
        <w:jc w:val="both"/>
        <w:rPr>
          <w:rFonts w:ascii="Arial Narrow" w:hAnsi="Arial Narrow" w:cs="Times New Roman"/>
          <w:color w:val="000000"/>
          <w:sz w:val="22"/>
          <w:szCs w:val="22"/>
          <w:lang w:val="id-ID"/>
        </w:rPr>
      </w:pPr>
      <w:r w:rsidRPr="00292776">
        <w:rPr>
          <w:rFonts w:ascii="Arial Narrow" w:hAnsi="Arial Narrow" w:cs="Times New Roman"/>
          <w:color w:val="000000"/>
          <w:sz w:val="22"/>
          <w:szCs w:val="22"/>
        </w:rPr>
        <w:t>d)       Tanyakan apa yang perlu dibantu dan jelaskan pelayanan apa yang dapat diperolehnya.</w:t>
      </w:r>
    </w:p>
    <w:p w14:paraId="38B849EB" w14:textId="77777777" w:rsidR="00817FE3" w:rsidRPr="00292776" w:rsidRDefault="00817FE3" w:rsidP="00292776">
      <w:pPr>
        <w:spacing w:line="276" w:lineRule="auto"/>
        <w:ind w:hanging="360"/>
        <w:jc w:val="both"/>
        <w:rPr>
          <w:rFonts w:ascii="Arial Narrow" w:hAnsi="Arial Narrow" w:cs="Times New Roman"/>
          <w:color w:val="333333"/>
          <w:sz w:val="22"/>
          <w:szCs w:val="22"/>
          <w:lang w:val="id-ID"/>
        </w:rPr>
      </w:pPr>
    </w:p>
    <w:p w14:paraId="10F8879A" w14:textId="77777777" w:rsidR="004C40D5" w:rsidRPr="00292776" w:rsidRDefault="004C40D5" w:rsidP="00292776">
      <w:pPr>
        <w:spacing w:line="276" w:lineRule="auto"/>
        <w:ind w:left="426"/>
        <w:jc w:val="both"/>
        <w:rPr>
          <w:rFonts w:ascii="Arial Narrow" w:hAnsi="Arial Narrow" w:cs="Times New Roman"/>
          <w:color w:val="333333"/>
          <w:sz w:val="22"/>
          <w:szCs w:val="22"/>
        </w:rPr>
      </w:pPr>
      <w:r w:rsidRPr="00292776">
        <w:rPr>
          <w:rFonts w:ascii="Arial Narrow" w:hAnsi="Arial Narrow" w:cs="Times New Roman"/>
          <w:b/>
          <w:bCs/>
          <w:color w:val="000000"/>
          <w:sz w:val="22"/>
          <w:szCs w:val="22"/>
        </w:rPr>
        <w:t>T   : Tanya</w:t>
      </w:r>
    </w:p>
    <w:p w14:paraId="2976E082" w14:textId="77777777" w:rsidR="004C40D5" w:rsidRPr="00292776" w:rsidRDefault="004C40D5" w:rsidP="00292776">
      <w:pPr>
        <w:spacing w:line="276" w:lineRule="auto"/>
        <w:ind w:left="426" w:hanging="360"/>
        <w:jc w:val="both"/>
        <w:rPr>
          <w:rFonts w:ascii="Arial Narrow" w:hAnsi="Arial Narrow" w:cs="Times New Roman"/>
          <w:color w:val="333333"/>
          <w:sz w:val="22"/>
          <w:szCs w:val="22"/>
        </w:rPr>
      </w:pPr>
      <w:r w:rsidRPr="00292776">
        <w:rPr>
          <w:rFonts w:ascii="Arial Narrow" w:hAnsi="Arial Narrow" w:cs="Times New Roman"/>
          <w:color w:val="000000"/>
          <w:sz w:val="22"/>
          <w:szCs w:val="22"/>
        </w:rPr>
        <w:t>a)       Tanyakan informasi tentang dirinya</w:t>
      </w:r>
    </w:p>
    <w:p w14:paraId="508FB298" w14:textId="77777777" w:rsidR="004C40D5" w:rsidRPr="00292776" w:rsidRDefault="004C40D5" w:rsidP="00292776">
      <w:pPr>
        <w:spacing w:line="276" w:lineRule="auto"/>
        <w:ind w:left="426" w:hanging="360"/>
        <w:jc w:val="both"/>
        <w:rPr>
          <w:rFonts w:ascii="Arial Narrow" w:hAnsi="Arial Narrow" w:cs="Times New Roman"/>
          <w:color w:val="333333"/>
          <w:sz w:val="22"/>
          <w:szCs w:val="22"/>
        </w:rPr>
      </w:pPr>
      <w:r w:rsidRPr="00292776">
        <w:rPr>
          <w:rFonts w:ascii="Arial Narrow" w:hAnsi="Arial Narrow" w:cs="Times New Roman"/>
          <w:color w:val="000000"/>
          <w:sz w:val="22"/>
          <w:szCs w:val="22"/>
        </w:rPr>
        <w:t>b)       Bantu klien pengalaman tentang KB dan kesehatan reproduksi</w:t>
      </w:r>
    </w:p>
    <w:p w14:paraId="33C3431E" w14:textId="77777777" w:rsidR="004C40D5" w:rsidRPr="00292776" w:rsidRDefault="004C40D5" w:rsidP="00292776">
      <w:pPr>
        <w:spacing w:line="276" w:lineRule="auto"/>
        <w:ind w:left="426" w:hanging="360"/>
        <w:jc w:val="both"/>
        <w:rPr>
          <w:rFonts w:ascii="Arial Narrow" w:hAnsi="Arial Narrow" w:cs="Times New Roman"/>
          <w:color w:val="333333"/>
          <w:sz w:val="22"/>
          <w:szCs w:val="22"/>
        </w:rPr>
      </w:pPr>
      <w:r w:rsidRPr="00292776">
        <w:rPr>
          <w:rFonts w:ascii="Arial Narrow" w:hAnsi="Arial Narrow" w:cs="Times New Roman"/>
          <w:color w:val="000000"/>
          <w:sz w:val="22"/>
          <w:szCs w:val="22"/>
        </w:rPr>
        <w:t>c)       Tanyakan kontrasepsi yang ingin digunakan.</w:t>
      </w:r>
    </w:p>
    <w:p w14:paraId="64F29DD4" w14:textId="77777777" w:rsidR="004C40D5" w:rsidRPr="00292776" w:rsidRDefault="004C40D5" w:rsidP="00292776">
      <w:pPr>
        <w:spacing w:line="276" w:lineRule="auto"/>
        <w:ind w:left="426"/>
        <w:jc w:val="both"/>
        <w:rPr>
          <w:rFonts w:ascii="Arial Narrow" w:hAnsi="Arial Narrow" w:cs="Times New Roman"/>
          <w:color w:val="333333"/>
          <w:sz w:val="22"/>
          <w:szCs w:val="22"/>
        </w:rPr>
      </w:pPr>
      <w:r w:rsidRPr="00292776">
        <w:rPr>
          <w:rFonts w:ascii="Arial Narrow" w:hAnsi="Arial Narrow" w:cs="Times New Roman"/>
          <w:b/>
          <w:bCs/>
          <w:color w:val="000000"/>
          <w:sz w:val="22"/>
          <w:szCs w:val="22"/>
        </w:rPr>
        <w:t>U : Uraikan</w:t>
      </w:r>
    </w:p>
    <w:p w14:paraId="4A9DB63E" w14:textId="77777777" w:rsidR="004C40D5" w:rsidRPr="00292776" w:rsidRDefault="004C40D5" w:rsidP="00292776">
      <w:pPr>
        <w:spacing w:line="276" w:lineRule="auto"/>
        <w:ind w:left="426" w:hanging="360"/>
        <w:jc w:val="both"/>
        <w:rPr>
          <w:rFonts w:ascii="Arial Narrow" w:hAnsi="Arial Narrow" w:cs="Times New Roman"/>
          <w:color w:val="333333"/>
          <w:sz w:val="22"/>
          <w:szCs w:val="22"/>
        </w:rPr>
      </w:pPr>
      <w:r w:rsidRPr="00292776">
        <w:rPr>
          <w:rFonts w:ascii="Arial Narrow" w:hAnsi="Arial Narrow" w:cs="Times New Roman"/>
          <w:color w:val="000000"/>
          <w:sz w:val="22"/>
          <w:szCs w:val="22"/>
        </w:rPr>
        <w:t>a)       Uraikan pada klien mengenai pilihannya</w:t>
      </w:r>
    </w:p>
    <w:p w14:paraId="1F653567" w14:textId="77777777" w:rsidR="004C40D5" w:rsidRPr="00292776" w:rsidRDefault="004C40D5" w:rsidP="00292776">
      <w:pPr>
        <w:spacing w:line="276" w:lineRule="auto"/>
        <w:ind w:left="426" w:hanging="360"/>
        <w:jc w:val="both"/>
        <w:rPr>
          <w:rFonts w:ascii="Arial Narrow" w:hAnsi="Arial Narrow" w:cs="Times New Roman"/>
          <w:color w:val="333333"/>
          <w:sz w:val="22"/>
          <w:szCs w:val="22"/>
        </w:rPr>
      </w:pPr>
      <w:r w:rsidRPr="00292776">
        <w:rPr>
          <w:rFonts w:ascii="Arial Narrow" w:hAnsi="Arial Narrow" w:cs="Times New Roman"/>
          <w:color w:val="000000"/>
          <w:sz w:val="22"/>
          <w:szCs w:val="22"/>
        </w:rPr>
        <w:t>b)       Bantu klien pada jenis kontrasepsi yang paling dia ingini serta jelaskan jenis yang lain</w:t>
      </w:r>
    </w:p>
    <w:p w14:paraId="08BE71D6" w14:textId="77777777" w:rsidR="004C40D5" w:rsidRPr="00292776" w:rsidRDefault="004C40D5" w:rsidP="00292776">
      <w:pPr>
        <w:spacing w:line="276" w:lineRule="auto"/>
        <w:ind w:left="426"/>
        <w:jc w:val="both"/>
        <w:rPr>
          <w:rFonts w:ascii="Arial Narrow" w:hAnsi="Arial Narrow" w:cs="Times New Roman"/>
          <w:color w:val="333333"/>
          <w:sz w:val="22"/>
          <w:szCs w:val="22"/>
        </w:rPr>
      </w:pPr>
      <w:r w:rsidRPr="00292776">
        <w:rPr>
          <w:rFonts w:ascii="Arial Narrow" w:hAnsi="Arial Narrow" w:cs="Times New Roman"/>
          <w:b/>
          <w:bCs/>
          <w:color w:val="000000"/>
          <w:sz w:val="22"/>
          <w:szCs w:val="22"/>
        </w:rPr>
        <w:t>TU : Bantu</w:t>
      </w:r>
    </w:p>
    <w:p w14:paraId="0D21C1D0" w14:textId="77777777" w:rsidR="004C40D5" w:rsidRPr="00292776" w:rsidRDefault="004C40D5" w:rsidP="00292776">
      <w:pPr>
        <w:spacing w:line="276" w:lineRule="auto"/>
        <w:ind w:left="426" w:hanging="360"/>
        <w:jc w:val="both"/>
        <w:rPr>
          <w:rFonts w:ascii="Arial Narrow" w:hAnsi="Arial Narrow" w:cs="Times New Roman"/>
          <w:color w:val="333333"/>
          <w:sz w:val="22"/>
          <w:szCs w:val="22"/>
        </w:rPr>
      </w:pPr>
      <w:r w:rsidRPr="00292776">
        <w:rPr>
          <w:rFonts w:ascii="Arial Narrow" w:hAnsi="Arial Narrow" w:cs="Times New Roman"/>
          <w:color w:val="000000"/>
          <w:sz w:val="22"/>
          <w:szCs w:val="22"/>
        </w:rPr>
        <w:t>a)       Bantu klien berfikir apa yang sesuai dengan keadaan dan kebutuhannya</w:t>
      </w:r>
    </w:p>
    <w:p w14:paraId="6314FC56" w14:textId="77777777" w:rsidR="004C40D5" w:rsidRPr="00292776" w:rsidRDefault="004C40D5" w:rsidP="00292776">
      <w:pPr>
        <w:spacing w:line="276" w:lineRule="auto"/>
        <w:ind w:left="426" w:hanging="360"/>
        <w:jc w:val="both"/>
        <w:rPr>
          <w:rFonts w:ascii="Arial Narrow" w:hAnsi="Arial Narrow" w:cs="Times New Roman"/>
          <w:color w:val="333333"/>
          <w:sz w:val="22"/>
          <w:szCs w:val="22"/>
        </w:rPr>
      </w:pPr>
      <w:r w:rsidRPr="00292776">
        <w:rPr>
          <w:rFonts w:ascii="Arial Narrow" w:hAnsi="Arial Narrow" w:cs="Times New Roman"/>
          <w:color w:val="000000"/>
          <w:sz w:val="22"/>
          <w:szCs w:val="22"/>
        </w:rPr>
        <w:t>b)       Tanyakan apakah pasangan mendukung pilihannya</w:t>
      </w:r>
    </w:p>
    <w:p w14:paraId="37215CCA" w14:textId="77777777" w:rsidR="004C40D5" w:rsidRPr="00292776" w:rsidRDefault="004C40D5" w:rsidP="00292776">
      <w:pPr>
        <w:spacing w:line="276" w:lineRule="auto"/>
        <w:ind w:left="426"/>
        <w:jc w:val="both"/>
        <w:rPr>
          <w:rFonts w:ascii="Arial Narrow" w:hAnsi="Arial Narrow" w:cs="Times New Roman"/>
          <w:color w:val="333333"/>
          <w:sz w:val="22"/>
          <w:szCs w:val="22"/>
        </w:rPr>
      </w:pPr>
      <w:r w:rsidRPr="00292776">
        <w:rPr>
          <w:rFonts w:ascii="Arial Narrow" w:hAnsi="Arial Narrow" w:cs="Times New Roman"/>
          <w:b/>
          <w:bCs/>
          <w:color w:val="000000"/>
          <w:sz w:val="22"/>
          <w:szCs w:val="22"/>
        </w:rPr>
        <w:t>J  : Jelaskan</w:t>
      </w:r>
    </w:p>
    <w:p w14:paraId="15F17A4A" w14:textId="77777777" w:rsidR="004C40D5" w:rsidRPr="00292776" w:rsidRDefault="004C40D5" w:rsidP="00292776">
      <w:pPr>
        <w:spacing w:line="276" w:lineRule="auto"/>
        <w:ind w:left="426" w:hanging="360"/>
        <w:jc w:val="both"/>
        <w:rPr>
          <w:rFonts w:ascii="Arial Narrow" w:hAnsi="Arial Narrow" w:cs="Times New Roman"/>
          <w:color w:val="333333"/>
          <w:sz w:val="22"/>
          <w:szCs w:val="22"/>
        </w:rPr>
      </w:pPr>
      <w:r w:rsidRPr="00292776">
        <w:rPr>
          <w:rFonts w:ascii="Arial Narrow" w:hAnsi="Arial Narrow" w:cs="Times New Roman"/>
          <w:color w:val="000000"/>
          <w:sz w:val="22"/>
          <w:szCs w:val="22"/>
        </w:rPr>
        <w:t>a)       Jelaskan secara lengkap bagaimana menggunakan kontrasepsi pilihannya setelah klien memilih jenis kontrasepsinya.</w:t>
      </w:r>
    </w:p>
    <w:p w14:paraId="6BED389B" w14:textId="77777777" w:rsidR="004C40D5" w:rsidRPr="00292776" w:rsidRDefault="004C40D5" w:rsidP="00292776">
      <w:pPr>
        <w:spacing w:line="276" w:lineRule="auto"/>
        <w:ind w:left="426" w:hanging="360"/>
        <w:jc w:val="both"/>
        <w:rPr>
          <w:rFonts w:ascii="Arial Narrow" w:hAnsi="Arial Narrow" w:cs="Times New Roman"/>
          <w:color w:val="333333"/>
          <w:sz w:val="22"/>
          <w:szCs w:val="22"/>
        </w:rPr>
      </w:pPr>
      <w:r w:rsidRPr="00292776">
        <w:rPr>
          <w:rFonts w:ascii="Arial Narrow" w:hAnsi="Arial Narrow" w:cs="Times New Roman"/>
          <w:color w:val="000000"/>
          <w:sz w:val="22"/>
          <w:szCs w:val="22"/>
        </w:rPr>
        <w:t>b)       Jelaskan bagaimana penggunaannya</w:t>
      </w:r>
    </w:p>
    <w:p w14:paraId="06A17657" w14:textId="77777777" w:rsidR="004C40D5" w:rsidRPr="00292776" w:rsidRDefault="004C40D5" w:rsidP="00292776">
      <w:pPr>
        <w:spacing w:line="276" w:lineRule="auto"/>
        <w:ind w:left="426" w:hanging="360"/>
        <w:jc w:val="both"/>
        <w:rPr>
          <w:rFonts w:ascii="Arial Narrow" w:hAnsi="Arial Narrow" w:cs="Times New Roman"/>
          <w:color w:val="333333"/>
          <w:sz w:val="22"/>
          <w:szCs w:val="22"/>
        </w:rPr>
      </w:pPr>
      <w:r w:rsidRPr="00292776">
        <w:rPr>
          <w:rFonts w:ascii="Arial Narrow" w:hAnsi="Arial Narrow" w:cs="Times New Roman"/>
          <w:color w:val="000000"/>
          <w:sz w:val="22"/>
          <w:szCs w:val="22"/>
        </w:rPr>
        <w:t>c)       Jelaskan manfaat ganda dari kontrasepsi</w:t>
      </w:r>
    </w:p>
    <w:p w14:paraId="7B45ADF6" w14:textId="77777777" w:rsidR="004C40D5" w:rsidRPr="00292776" w:rsidRDefault="004C40D5" w:rsidP="00292776">
      <w:pPr>
        <w:spacing w:line="276" w:lineRule="auto"/>
        <w:ind w:left="426"/>
        <w:jc w:val="both"/>
        <w:rPr>
          <w:rFonts w:ascii="Arial Narrow" w:hAnsi="Arial Narrow" w:cs="Times New Roman"/>
          <w:color w:val="333333"/>
          <w:sz w:val="22"/>
          <w:szCs w:val="22"/>
        </w:rPr>
      </w:pPr>
      <w:r w:rsidRPr="00292776">
        <w:rPr>
          <w:rFonts w:ascii="Arial Narrow" w:hAnsi="Arial Narrow" w:cs="Times New Roman"/>
          <w:b/>
          <w:bCs/>
          <w:color w:val="000000"/>
          <w:sz w:val="22"/>
          <w:szCs w:val="22"/>
        </w:rPr>
        <w:t>U : Kunjungan Ulang</w:t>
      </w:r>
    </w:p>
    <w:p w14:paraId="3B2FA5B6" w14:textId="77777777" w:rsidR="004C40D5" w:rsidRPr="00292776" w:rsidRDefault="004C40D5" w:rsidP="00292776">
      <w:pPr>
        <w:spacing w:line="276" w:lineRule="auto"/>
        <w:ind w:left="426" w:hanging="360"/>
        <w:jc w:val="both"/>
        <w:rPr>
          <w:rFonts w:ascii="Arial Narrow" w:hAnsi="Arial Narrow" w:cs="Times New Roman"/>
          <w:color w:val="333333"/>
          <w:sz w:val="22"/>
          <w:szCs w:val="22"/>
        </w:rPr>
      </w:pPr>
      <w:r w:rsidRPr="00292776">
        <w:rPr>
          <w:rFonts w:ascii="Arial Narrow" w:hAnsi="Arial Narrow" w:cs="Times New Roman"/>
          <w:color w:val="000000"/>
          <w:sz w:val="22"/>
          <w:szCs w:val="22"/>
        </w:rPr>
        <w:t>a)       Perlu dilakukan kunjungan ulang untuk dilakukan pemeriksaan atau permintaan kontrasepsi yang dibutuhkan.</w:t>
      </w:r>
    </w:p>
    <w:p w14:paraId="2DF50DF6" w14:textId="77777777" w:rsidR="004C40D5" w:rsidRPr="00292776" w:rsidRDefault="004C40D5" w:rsidP="00292776">
      <w:pPr>
        <w:spacing w:line="276" w:lineRule="auto"/>
        <w:jc w:val="both"/>
        <w:rPr>
          <w:rFonts w:ascii="Arial Narrow" w:hAnsi="Arial Narrow" w:cs="Times New Roman"/>
          <w:color w:val="333333"/>
          <w:sz w:val="22"/>
          <w:szCs w:val="22"/>
        </w:rPr>
      </w:pPr>
    </w:p>
    <w:p w14:paraId="2D255DDA"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b/>
          <w:bCs/>
          <w:color w:val="000000"/>
          <w:sz w:val="22"/>
          <w:szCs w:val="22"/>
          <w:lang w:val="sv-SE"/>
        </w:rPr>
        <w:t>E.Pendekatan KIP</w:t>
      </w:r>
    </w:p>
    <w:p w14:paraId="0D8E329D" w14:textId="77777777" w:rsidR="004C40D5" w:rsidRPr="00292776" w:rsidRDefault="004C40D5" w:rsidP="00292776">
      <w:pPr>
        <w:spacing w:line="276" w:lineRule="auto"/>
        <w:rPr>
          <w:rFonts w:ascii="Arial Narrow" w:hAnsi="Arial Narrow" w:cs="Times New Roman"/>
          <w:color w:val="333333"/>
          <w:sz w:val="22"/>
          <w:szCs w:val="22"/>
        </w:rPr>
      </w:pPr>
      <w:r w:rsidRPr="00292776">
        <w:rPr>
          <w:rFonts w:ascii="Arial Narrow" w:hAnsi="Arial Narrow" w:cs="Times New Roman"/>
          <w:color w:val="000000"/>
          <w:sz w:val="22"/>
          <w:szCs w:val="22"/>
          <w:lang w:val="sv-SE"/>
        </w:rPr>
        <w:t>Tiga pendekatan utama tentang pemikiran KAP berdasarkan:</w:t>
      </w:r>
    </w:p>
    <w:p w14:paraId="23387047" w14:textId="77777777" w:rsidR="004C40D5" w:rsidRPr="00292776" w:rsidRDefault="00C432AB" w:rsidP="00292776">
      <w:pPr>
        <w:widowControl/>
        <w:numPr>
          <w:ilvl w:val="0"/>
          <w:numId w:val="78"/>
        </w:numPr>
        <w:autoSpaceDE/>
        <w:autoSpaceDN/>
        <w:adjustRightInd/>
        <w:spacing w:line="276" w:lineRule="auto"/>
        <w:rPr>
          <w:rFonts w:ascii="Arial Narrow" w:hAnsi="Arial Narrow" w:cs="Times New Roman"/>
          <w:color w:val="000000"/>
          <w:sz w:val="22"/>
          <w:szCs w:val="22"/>
        </w:rPr>
      </w:pPr>
      <w:hyperlink r:id="rId340" w:tooltip="Komponen" w:history="1">
        <w:r w:rsidR="004C40D5" w:rsidRPr="00292776">
          <w:rPr>
            <w:rFonts w:ascii="Arial Narrow" w:hAnsi="Arial Narrow" w:cs="Times New Roman"/>
            <w:color w:val="000000"/>
            <w:sz w:val="22"/>
            <w:szCs w:val="22"/>
          </w:rPr>
          <w:t>Komponen</w:t>
        </w:r>
      </w:hyperlink>
      <w:r w:rsidR="004C40D5" w:rsidRPr="00292776">
        <w:rPr>
          <w:rFonts w:ascii="Arial Narrow" w:hAnsi="Arial Narrow" w:cs="Times New Roman"/>
          <w:color w:val="000000"/>
          <w:sz w:val="22"/>
          <w:szCs w:val="22"/>
        </w:rPr>
        <w:t>-</w:t>
      </w:r>
      <w:hyperlink r:id="rId341" w:tooltip="komponen" w:history="1">
        <w:r w:rsidR="004C40D5" w:rsidRPr="00292776">
          <w:rPr>
            <w:rFonts w:ascii="Arial Narrow" w:hAnsi="Arial Narrow" w:cs="Times New Roman"/>
            <w:color w:val="000000"/>
            <w:sz w:val="22"/>
            <w:szCs w:val="22"/>
          </w:rPr>
          <w:t>komponen</w:t>
        </w:r>
      </w:hyperlink>
      <w:r w:rsidR="004C40D5" w:rsidRPr="00292776">
        <w:rPr>
          <w:rFonts w:ascii="Arial Narrow" w:hAnsi="Arial Narrow" w:cs="Times New Roman"/>
          <w:color w:val="000000"/>
          <w:sz w:val="22"/>
          <w:szCs w:val="22"/>
        </w:rPr>
        <w:t> utama.</w:t>
      </w:r>
    </w:p>
    <w:p w14:paraId="473812F5" w14:textId="77777777" w:rsidR="004C40D5" w:rsidRPr="00292776" w:rsidRDefault="004C40D5" w:rsidP="00292776">
      <w:pPr>
        <w:widowControl/>
        <w:numPr>
          <w:ilvl w:val="0"/>
          <w:numId w:val="78"/>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rPr>
        <w:t>Hubungan </w:t>
      </w:r>
      <w:hyperlink r:id="rId342" w:tooltip="diadik" w:history="1">
        <w:r w:rsidRPr="00292776">
          <w:rPr>
            <w:rFonts w:ascii="Arial Narrow" w:hAnsi="Arial Narrow" w:cs="Times New Roman"/>
            <w:color w:val="000000"/>
            <w:sz w:val="22"/>
            <w:szCs w:val="22"/>
          </w:rPr>
          <w:t>diadik</w:t>
        </w:r>
      </w:hyperlink>
      <w:r w:rsidRPr="00292776">
        <w:rPr>
          <w:rFonts w:ascii="Arial Narrow" w:hAnsi="Arial Narrow" w:cs="Times New Roman"/>
          <w:color w:val="000000"/>
          <w:sz w:val="22"/>
          <w:szCs w:val="22"/>
        </w:rPr>
        <w:t>.</w:t>
      </w:r>
    </w:p>
    <w:p w14:paraId="4D3C1F90" w14:textId="77777777" w:rsidR="004C40D5" w:rsidRPr="00292776" w:rsidRDefault="004C40D5" w:rsidP="00292776">
      <w:pPr>
        <w:widowControl/>
        <w:numPr>
          <w:ilvl w:val="0"/>
          <w:numId w:val="78"/>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rPr>
        <w:t>Pengembangan</w:t>
      </w:r>
    </w:p>
    <w:p w14:paraId="1693B9FF" w14:textId="77777777" w:rsidR="004C40D5" w:rsidRPr="00292776" w:rsidRDefault="00C432AB" w:rsidP="00292776">
      <w:pPr>
        <w:spacing w:line="276" w:lineRule="auto"/>
        <w:rPr>
          <w:rFonts w:ascii="Arial Narrow" w:hAnsi="Arial Narrow" w:cs="Times New Roman"/>
          <w:color w:val="333333"/>
          <w:sz w:val="22"/>
          <w:szCs w:val="22"/>
        </w:rPr>
      </w:pPr>
      <w:hyperlink r:id="rId343" w:tooltip="Komponen" w:history="1">
        <w:r w:rsidR="004C40D5" w:rsidRPr="00292776">
          <w:rPr>
            <w:rFonts w:ascii="Arial Narrow" w:hAnsi="Arial Narrow" w:cs="Times New Roman"/>
            <w:b/>
            <w:bCs/>
            <w:i/>
            <w:iCs/>
            <w:color w:val="000000"/>
            <w:sz w:val="22"/>
            <w:szCs w:val="22"/>
          </w:rPr>
          <w:t>Komponen</w:t>
        </w:r>
      </w:hyperlink>
      <w:r w:rsidR="004C40D5" w:rsidRPr="00292776">
        <w:rPr>
          <w:rFonts w:ascii="Arial Narrow" w:hAnsi="Arial Narrow" w:cs="Times New Roman"/>
          <w:b/>
          <w:bCs/>
          <w:i/>
          <w:iCs/>
          <w:color w:val="000000"/>
          <w:sz w:val="22"/>
          <w:szCs w:val="22"/>
        </w:rPr>
        <w:t>-</w:t>
      </w:r>
      <w:hyperlink r:id="rId344" w:tooltip="Komponen" w:history="1">
        <w:r w:rsidR="004C40D5" w:rsidRPr="00292776">
          <w:rPr>
            <w:rFonts w:ascii="Arial Narrow" w:hAnsi="Arial Narrow" w:cs="Times New Roman"/>
            <w:b/>
            <w:bCs/>
            <w:i/>
            <w:iCs/>
            <w:color w:val="000000"/>
            <w:sz w:val="22"/>
            <w:szCs w:val="22"/>
          </w:rPr>
          <w:t>Komponen</w:t>
        </w:r>
      </w:hyperlink>
      <w:r w:rsidR="004C40D5" w:rsidRPr="00292776">
        <w:rPr>
          <w:rFonts w:ascii="Arial Narrow" w:hAnsi="Arial Narrow" w:cs="Times New Roman"/>
          <w:b/>
          <w:bCs/>
          <w:i/>
          <w:iCs/>
          <w:color w:val="000000"/>
          <w:sz w:val="22"/>
          <w:szCs w:val="22"/>
        </w:rPr>
        <w:t> Utama</w:t>
      </w:r>
    </w:p>
    <w:p w14:paraId="3C532794"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Bittner (1985:10) menerangkan KIP berlangsung, bila </w:t>
      </w:r>
      <w:hyperlink r:id="rId345" w:tooltip="pengirim" w:history="1">
        <w:r w:rsidRPr="00292776">
          <w:rPr>
            <w:rFonts w:ascii="Arial Narrow" w:hAnsi="Arial Narrow" w:cs="Times New Roman"/>
            <w:color w:val="000000"/>
            <w:sz w:val="22"/>
            <w:szCs w:val="22"/>
            <w:lang w:val="sv-SE"/>
          </w:rPr>
          <w:t>pengirim</w:t>
        </w:r>
      </w:hyperlink>
      <w:r w:rsidRPr="00292776">
        <w:rPr>
          <w:rFonts w:ascii="Arial Narrow" w:hAnsi="Arial Narrow" w:cs="Times New Roman"/>
          <w:color w:val="000000"/>
          <w:sz w:val="22"/>
          <w:szCs w:val="22"/>
          <w:lang w:val="sv-SE"/>
        </w:rPr>
        <w:t> menyampaikan</w:t>
      </w:r>
      <w:hyperlink r:id="rId346" w:tooltip="informasi" w:history="1">
        <w:r w:rsidRPr="00292776">
          <w:rPr>
            <w:rFonts w:ascii="Arial Narrow" w:hAnsi="Arial Narrow" w:cs="Times New Roman"/>
            <w:color w:val="000000"/>
            <w:sz w:val="22"/>
            <w:szCs w:val="22"/>
            <w:lang w:val="sv-SE"/>
          </w:rPr>
          <w:t>informasi</w:t>
        </w:r>
      </w:hyperlink>
      <w:r w:rsidRPr="00292776">
        <w:rPr>
          <w:rFonts w:ascii="Arial Narrow" w:hAnsi="Arial Narrow" w:cs="Times New Roman"/>
          <w:color w:val="000000"/>
          <w:sz w:val="22"/>
          <w:szCs w:val="22"/>
          <w:lang w:val="sv-SE"/>
        </w:rPr>
        <w:t> berupa kata-kata kepada </w:t>
      </w:r>
      <w:hyperlink r:id="rId347" w:tooltip="penerima" w:history="1">
        <w:r w:rsidRPr="00292776">
          <w:rPr>
            <w:rFonts w:ascii="Arial Narrow" w:hAnsi="Arial Narrow" w:cs="Times New Roman"/>
            <w:color w:val="000000"/>
            <w:sz w:val="22"/>
            <w:szCs w:val="22"/>
            <w:lang w:val="sv-SE"/>
          </w:rPr>
          <w:t>penerima</w:t>
        </w:r>
      </w:hyperlink>
      <w:r w:rsidRPr="00292776">
        <w:rPr>
          <w:rFonts w:ascii="Arial Narrow" w:hAnsi="Arial Narrow" w:cs="Times New Roman"/>
          <w:color w:val="000000"/>
          <w:sz w:val="22"/>
          <w:szCs w:val="22"/>
          <w:lang w:val="sv-SE"/>
        </w:rPr>
        <w:t> dengan menggunakan medium </w:t>
      </w:r>
      <w:hyperlink r:id="rId348" w:tooltip="suara" w:history="1">
        <w:r w:rsidRPr="00292776">
          <w:rPr>
            <w:rFonts w:ascii="Arial Narrow" w:hAnsi="Arial Narrow" w:cs="Times New Roman"/>
            <w:color w:val="000000"/>
            <w:sz w:val="22"/>
            <w:szCs w:val="22"/>
            <w:lang w:val="sv-SE"/>
          </w:rPr>
          <w:t>suara</w:t>
        </w:r>
      </w:hyperlink>
      <w:r w:rsidRPr="00292776">
        <w:rPr>
          <w:rFonts w:ascii="Arial Narrow" w:hAnsi="Arial Narrow" w:cs="Times New Roman"/>
          <w:color w:val="000000"/>
          <w:sz w:val="22"/>
          <w:szCs w:val="22"/>
          <w:lang w:val="sv-SE"/>
        </w:rPr>
        <w:t>manusia </w:t>
      </w:r>
      <w:r w:rsidRPr="00292776">
        <w:rPr>
          <w:rFonts w:ascii="Arial Narrow" w:hAnsi="Arial Narrow" w:cs="Times New Roman"/>
          <w:i/>
          <w:iCs/>
          <w:color w:val="000000"/>
          <w:sz w:val="22"/>
          <w:szCs w:val="22"/>
          <w:lang w:val="sv-SE"/>
        </w:rPr>
        <w:t>(human voice)</w:t>
      </w:r>
      <w:r w:rsidRPr="00292776">
        <w:rPr>
          <w:rFonts w:ascii="Arial Narrow" w:hAnsi="Arial Narrow" w:cs="Times New Roman"/>
          <w:color w:val="000000"/>
          <w:sz w:val="22"/>
          <w:szCs w:val="22"/>
          <w:lang w:val="sv-SE"/>
        </w:rPr>
        <w:t>.</w:t>
      </w:r>
    </w:p>
    <w:p w14:paraId="5D223E97"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Menurut Barnlund (dikutip dalam Alo Liliweri: 1991), ciri-ciri mengenali KAP sebagai berikut:</w:t>
      </w:r>
    </w:p>
    <w:p w14:paraId="05C8214B" w14:textId="77777777" w:rsidR="004C40D5" w:rsidRPr="00292776" w:rsidRDefault="004C40D5" w:rsidP="00292776">
      <w:pPr>
        <w:widowControl/>
        <w:numPr>
          <w:ilvl w:val="0"/>
          <w:numId w:val="79"/>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rPr>
        <w:t>Bersifat spontan.</w:t>
      </w:r>
    </w:p>
    <w:p w14:paraId="69B1E614" w14:textId="77777777" w:rsidR="004C40D5" w:rsidRPr="00292776" w:rsidRDefault="004C40D5" w:rsidP="00292776">
      <w:pPr>
        <w:widowControl/>
        <w:numPr>
          <w:ilvl w:val="0"/>
          <w:numId w:val="79"/>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rPr>
        <w:t>Tidak berstruktur.</w:t>
      </w:r>
    </w:p>
    <w:p w14:paraId="68D47111" w14:textId="77777777" w:rsidR="004C40D5" w:rsidRPr="00292776" w:rsidRDefault="004C40D5" w:rsidP="00292776">
      <w:pPr>
        <w:widowControl/>
        <w:numPr>
          <w:ilvl w:val="0"/>
          <w:numId w:val="79"/>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rPr>
        <w:t>Kebetulan.</w:t>
      </w:r>
    </w:p>
    <w:p w14:paraId="39029748" w14:textId="77777777" w:rsidR="004C40D5" w:rsidRPr="00292776" w:rsidRDefault="004C40D5" w:rsidP="00292776">
      <w:pPr>
        <w:widowControl/>
        <w:numPr>
          <w:ilvl w:val="0"/>
          <w:numId w:val="79"/>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lang w:val="nb-NO"/>
        </w:rPr>
        <w:t>Tidak mengejar </w:t>
      </w:r>
      <w:hyperlink r:id="rId349" w:tooltip="tujuan" w:history="1">
        <w:r w:rsidRPr="00292776">
          <w:rPr>
            <w:rFonts w:ascii="Arial Narrow" w:hAnsi="Arial Narrow" w:cs="Times New Roman"/>
            <w:color w:val="000000"/>
            <w:sz w:val="22"/>
            <w:szCs w:val="22"/>
            <w:lang w:val="nb-NO"/>
          </w:rPr>
          <w:t>tujuan</w:t>
        </w:r>
      </w:hyperlink>
      <w:r w:rsidRPr="00292776">
        <w:rPr>
          <w:rFonts w:ascii="Arial Narrow" w:hAnsi="Arial Narrow" w:cs="Times New Roman"/>
          <w:color w:val="000000"/>
          <w:sz w:val="22"/>
          <w:szCs w:val="22"/>
          <w:lang w:val="nb-NO"/>
        </w:rPr>
        <w:t> yang direncanakan.</w:t>
      </w:r>
    </w:p>
    <w:p w14:paraId="33727388" w14:textId="77777777" w:rsidR="004C40D5" w:rsidRPr="00292776" w:rsidRDefault="004C40D5" w:rsidP="00292776">
      <w:pPr>
        <w:widowControl/>
        <w:numPr>
          <w:ilvl w:val="0"/>
          <w:numId w:val="79"/>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rPr>
        <w:t>Identitas keanggotaan tidak jelas.</w:t>
      </w:r>
    </w:p>
    <w:p w14:paraId="48C70218" w14:textId="77777777" w:rsidR="004C40D5" w:rsidRPr="00292776" w:rsidRDefault="004C40D5" w:rsidP="00292776">
      <w:pPr>
        <w:widowControl/>
        <w:numPr>
          <w:ilvl w:val="0"/>
          <w:numId w:val="79"/>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rPr>
        <w:t>Terjadi sambil lalu.</w:t>
      </w:r>
    </w:p>
    <w:p w14:paraId="15A83CD2" w14:textId="77777777" w:rsidR="004C40D5" w:rsidRPr="00292776" w:rsidRDefault="004C40D5" w:rsidP="00292776">
      <w:pPr>
        <w:spacing w:line="276" w:lineRule="auto"/>
        <w:rPr>
          <w:rFonts w:ascii="Arial Narrow" w:hAnsi="Arial Narrow" w:cs="Times New Roman"/>
          <w:color w:val="333333"/>
          <w:sz w:val="22"/>
          <w:szCs w:val="22"/>
        </w:rPr>
      </w:pPr>
      <w:r w:rsidRPr="00292776">
        <w:rPr>
          <w:rFonts w:ascii="Arial Narrow" w:hAnsi="Arial Narrow" w:cs="Times New Roman"/>
          <w:b/>
          <w:bCs/>
          <w:i/>
          <w:iCs/>
          <w:color w:val="000000"/>
          <w:sz w:val="22"/>
          <w:szCs w:val="22"/>
        </w:rPr>
        <w:t>Hubungan </w:t>
      </w:r>
      <w:hyperlink r:id="rId350" w:tooltip="Diadik" w:history="1">
        <w:r w:rsidRPr="00292776">
          <w:rPr>
            <w:rFonts w:ascii="Arial Narrow" w:hAnsi="Arial Narrow" w:cs="Times New Roman"/>
            <w:b/>
            <w:bCs/>
            <w:i/>
            <w:iCs/>
            <w:color w:val="000000"/>
            <w:sz w:val="22"/>
            <w:szCs w:val="22"/>
          </w:rPr>
          <w:t>Diadik</w:t>
        </w:r>
      </w:hyperlink>
    </w:p>
    <w:p w14:paraId="7231FF8E"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Hubungan </w:t>
      </w:r>
      <w:hyperlink r:id="rId351" w:tooltip="diadik" w:history="1">
        <w:r w:rsidRPr="00292776">
          <w:rPr>
            <w:rFonts w:ascii="Arial Narrow" w:hAnsi="Arial Narrow" w:cs="Times New Roman"/>
            <w:color w:val="000000"/>
            <w:sz w:val="22"/>
            <w:szCs w:val="22"/>
            <w:lang w:val="sv-SE"/>
          </w:rPr>
          <w:t>diadik</w:t>
        </w:r>
      </w:hyperlink>
      <w:r w:rsidRPr="00292776">
        <w:rPr>
          <w:rFonts w:ascii="Arial Narrow" w:hAnsi="Arial Narrow" w:cs="Times New Roman"/>
          <w:color w:val="000000"/>
          <w:sz w:val="22"/>
          <w:szCs w:val="22"/>
          <w:lang w:val="sv-SE"/>
        </w:rPr>
        <w:t> mengartikan KIP sebagai </w:t>
      </w:r>
      <w:hyperlink r:id="rId352" w:tooltip="komunikasi" w:history="1">
        <w:r w:rsidRPr="00292776">
          <w:rPr>
            <w:rFonts w:ascii="Arial Narrow" w:hAnsi="Arial Narrow" w:cs="Times New Roman"/>
            <w:color w:val="000000"/>
            <w:sz w:val="22"/>
            <w:szCs w:val="22"/>
            <w:lang w:val="sv-SE"/>
          </w:rPr>
          <w:t>komunikasi</w:t>
        </w:r>
      </w:hyperlink>
      <w:r w:rsidRPr="00292776">
        <w:rPr>
          <w:rFonts w:ascii="Arial Narrow" w:hAnsi="Arial Narrow" w:cs="Times New Roman"/>
          <w:color w:val="000000"/>
          <w:sz w:val="22"/>
          <w:szCs w:val="22"/>
          <w:lang w:val="sv-SE"/>
        </w:rPr>
        <w:t> yang berlangsung antara dua orang yang mempunyai hubungan mantap dan jelas.</w:t>
      </w:r>
    </w:p>
    <w:p w14:paraId="0325DE6E"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lastRenderedPageBreak/>
        <w:t>Untuk memahami </w:t>
      </w:r>
      <w:hyperlink r:id="rId353" w:tooltip="perilaku" w:history="1">
        <w:r w:rsidRPr="00292776">
          <w:rPr>
            <w:rFonts w:ascii="Arial Narrow" w:hAnsi="Arial Narrow" w:cs="Times New Roman"/>
            <w:color w:val="000000"/>
            <w:sz w:val="22"/>
            <w:szCs w:val="22"/>
            <w:lang w:val="sv-SE"/>
          </w:rPr>
          <w:t>perilaku</w:t>
        </w:r>
      </w:hyperlink>
      <w:r w:rsidRPr="00292776">
        <w:rPr>
          <w:rFonts w:ascii="Arial Narrow" w:hAnsi="Arial Narrow" w:cs="Times New Roman"/>
          <w:color w:val="000000"/>
          <w:sz w:val="22"/>
          <w:szCs w:val="22"/>
          <w:lang w:val="sv-SE"/>
        </w:rPr>
        <w:t> seseorang, harus mengikutsertakan paling tidak dua orang peserta dalam situasi bersama (Laing, Phillipson, dan Lee (1991:117).</w:t>
      </w:r>
    </w:p>
    <w:p w14:paraId="5ED2CE8B"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Trenholm dan Jensen (1995:26) mendefinisikan KIP sebagai </w:t>
      </w:r>
      <w:hyperlink r:id="rId354" w:tooltip="komunikasi" w:history="1">
        <w:r w:rsidRPr="00292776">
          <w:rPr>
            <w:rFonts w:ascii="Arial Narrow" w:hAnsi="Arial Narrow" w:cs="Times New Roman"/>
            <w:color w:val="000000"/>
            <w:sz w:val="22"/>
            <w:szCs w:val="22"/>
            <w:lang w:val="sv-SE"/>
          </w:rPr>
          <w:t>komunikasi</w:t>
        </w:r>
      </w:hyperlink>
      <w:r w:rsidRPr="00292776">
        <w:rPr>
          <w:rFonts w:ascii="Arial Narrow" w:hAnsi="Arial Narrow" w:cs="Times New Roman"/>
          <w:color w:val="000000"/>
          <w:sz w:val="22"/>
          <w:szCs w:val="22"/>
          <w:lang w:val="sv-SE"/>
        </w:rPr>
        <w:t> antara dua orang yang berlangsung secara tatap muka (</w:t>
      </w:r>
      <w:hyperlink r:id="rId355" w:tooltip="komunikasi diadik" w:history="1">
        <w:r w:rsidRPr="00292776">
          <w:rPr>
            <w:rFonts w:ascii="Arial Narrow" w:hAnsi="Arial Narrow" w:cs="Times New Roman"/>
            <w:color w:val="000000"/>
            <w:sz w:val="22"/>
            <w:szCs w:val="22"/>
            <w:lang w:val="sv-SE"/>
          </w:rPr>
          <w:t>komunikasi diadik</w:t>
        </w:r>
      </w:hyperlink>
      <w:r w:rsidRPr="00292776">
        <w:rPr>
          <w:rFonts w:ascii="Arial Narrow" w:hAnsi="Arial Narrow" w:cs="Times New Roman"/>
          <w:color w:val="000000"/>
          <w:sz w:val="22"/>
          <w:szCs w:val="22"/>
          <w:lang w:val="sv-SE"/>
        </w:rPr>
        <w:t>). Sifat </w:t>
      </w:r>
      <w:hyperlink r:id="rId356" w:tooltip="komunikasi" w:history="1">
        <w:r w:rsidRPr="00292776">
          <w:rPr>
            <w:rFonts w:ascii="Arial Narrow" w:hAnsi="Arial Narrow" w:cs="Times New Roman"/>
            <w:color w:val="000000"/>
            <w:sz w:val="22"/>
            <w:szCs w:val="22"/>
            <w:lang w:val="sv-SE"/>
          </w:rPr>
          <w:t>komunikasi</w:t>
        </w:r>
      </w:hyperlink>
      <w:r w:rsidRPr="00292776">
        <w:rPr>
          <w:rFonts w:ascii="Arial Narrow" w:hAnsi="Arial Narrow" w:cs="Times New Roman"/>
          <w:color w:val="000000"/>
          <w:sz w:val="22"/>
          <w:szCs w:val="22"/>
          <w:lang w:val="sv-SE"/>
        </w:rPr>
        <w:t> ini adalah:</w:t>
      </w:r>
    </w:p>
    <w:p w14:paraId="584A8742" w14:textId="77777777" w:rsidR="004C40D5" w:rsidRPr="00292776" w:rsidRDefault="004C40D5" w:rsidP="00292776">
      <w:pPr>
        <w:widowControl/>
        <w:numPr>
          <w:ilvl w:val="0"/>
          <w:numId w:val="80"/>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rPr>
        <w:t>Spontan dan informal.</w:t>
      </w:r>
    </w:p>
    <w:p w14:paraId="3E33DAE0" w14:textId="77777777" w:rsidR="004C40D5" w:rsidRPr="00292776" w:rsidRDefault="004C40D5" w:rsidP="00292776">
      <w:pPr>
        <w:widowControl/>
        <w:numPr>
          <w:ilvl w:val="0"/>
          <w:numId w:val="80"/>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Saling menerima feedback secara maksimal.</w:t>
      </w:r>
    </w:p>
    <w:p w14:paraId="66608C6E" w14:textId="77777777" w:rsidR="004C40D5" w:rsidRPr="00292776" w:rsidRDefault="004C40D5" w:rsidP="00292776">
      <w:pPr>
        <w:widowControl/>
        <w:numPr>
          <w:ilvl w:val="0"/>
          <w:numId w:val="80"/>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rPr>
        <w:t>Partisipan berperan fleksibel.</w:t>
      </w:r>
    </w:p>
    <w:p w14:paraId="20F835A0" w14:textId="77777777" w:rsidR="004C40D5" w:rsidRPr="00292776" w:rsidRDefault="004C40D5" w:rsidP="00292776">
      <w:pPr>
        <w:spacing w:line="276" w:lineRule="auto"/>
        <w:jc w:val="both"/>
        <w:rPr>
          <w:rFonts w:ascii="Arial Narrow" w:hAnsi="Arial Narrow" w:cs="Times New Roman"/>
          <w:color w:val="333333"/>
          <w:sz w:val="22"/>
          <w:szCs w:val="22"/>
          <w:lang w:val="id-ID"/>
        </w:rPr>
      </w:pPr>
      <w:r w:rsidRPr="00292776">
        <w:rPr>
          <w:rFonts w:ascii="Arial Narrow" w:hAnsi="Arial Narrow" w:cs="Times New Roman"/>
          <w:color w:val="000000"/>
          <w:sz w:val="22"/>
          <w:szCs w:val="22"/>
        </w:rPr>
        <w:t>Trenholm dan Jensen (1995:227-228) mengatakan tipikal pola </w:t>
      </w:r>
      <w:hyperlink r:id="rId357" w:tooltip="interaksi" w:history="1">
        <w:r w:rsidRPr="00292776">
          <w:rPr>
            <w:rFonts w:ascii="Arial Narrow" w:hAnsi="Arial Narrow" w:cs="Times New Roman"/>
            <w:color w:val="000000"/>
            <w:sz w:val="22"/>
            <w:szCs w:val="22"/>
          </w:rPr>
          <w:t>interaksi</w:t>
        </w:r>
      </w:hyperlink>
      <w:r w:rsidRPr="00292776">
        <w:rPr>
          <w:rFonts w:ascii="Arial Narrow" w:hAnsi="Arial Narrow" w:cs="Times New Roman"/>
          <w:color w:val="000000"/>
          <w:sz w:val="22"/>
          <w:szCs w:val="22"/>
        </w:rPr>
        <w:t> dalam</w:t>
      </w:r>
      <w:hyperlink r:id="rId358" w:tooltip="keluarga" w:history="1">
        <w:r w:rsidRPr="00292776">
          <w:rPr>
            <w:rFonts w:ascii="Arial Narrow" w:hAnsi="Arial Narrow" w:cs="Times New Roman"/>
            <w:color w:val="000000"/>
            <w:sz w:val="22"/>
            <w:szCs w:val="22"/>
          </w:rPr>
          <w:t>keluarga</w:t>
        </w:r>
      </w:hyperlink>
      <w:r w:rsidRPr="00292776">
        <w:rPr>
          <w:rFonts w:ascii="Arial Narrow" w:hAnsi="Arial Narrow" w:cs="Times New Roman"/>
          <w:color w:val="000000"/>
          <w:sz w:val="22"/>
          <w:szCs w:val="22"/>
        </w:rPr>
        <w:t> menunjukkan jaringan </w:t>
      </w:r>
      <w:hyperlink r:id="rId359" w:tooltip="komunikasi" w:history="1">
        <w:r w:rsidRPr="00292776">
          <w:rPr>
            <w:rFonts w:ascii="Arial Narrow" w:hAnsi="Arial Narrow" w:cs="Times New Roman"/>
            <w:color w:val="000000"/>
            <w:sz w:val="22"/>
            <w:szCs w:val="22"/>
          </w:rPr>
          <w:t>komunikasi</w:t>
        </w:r>
      </w:hyperlink>
      <w:r w:rsidRPr="00292776">
        <w:rPr>
          <w:rFonts w:ascii="Arial Narrow" w:hAnsi="Arial Narrow" w:cs="Times New Roman"/>
          <w:color w:val="000000"/>
          <w:sz w:val="22"/>
          <w:szCs w:val="22"/>
        </w:rPr>
        <w:t>.</w:t>
      </w:r>
    </w:p>
    <w:p w14:paraId="6D2DF08C" w14:textId="77777777" w:rsidR="004C40D5" w:rsidRPr="00292776" w:rsidRDefault="004C40D5" w:rsidP="00292776">
      <w:pPr>
        <w:spacing w:line="276" w:lineRule="auto"/>
        <w:rPr>
          <w:rFonts w:ascii="Arial Narrow" w:hAnsi="Arial Narrow" w:cs="Times New Roman"/>
          <w:color w:val="333333"/>
          <w:sz w:val="22"/>
          <w:szCs w:val="22"/>
        </w:rPr>
      </w:pPr>
      <w:r w:rsidRPr="00292776">
        <w:rPr>
          <w:rFonts w:ascii="Arial Narrow" w:hAnsi="Arial Narrow" w:cs="Times New Roman"/>
          <w:b/>
          <w:bCs/>
          <w:i/>
          <w:iCs/>
          <w:color w:val="000000"/>
          <w:sz w:val="22"/>
          <w:szCs w:val="22"/>
        </w:rPr>
        <w:t>F. Pengembangan</w:t>
      </w:r>
    </w:p>
    <w:p w14:paraId="16721842"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KIP dapat dilihat dari dua sisi sebagai </w:t>
      </w:r>
      <w:hyperlink r:id="rId360" w:tooltip="perkembangan" w:history="1">
        <w:r w:rsidRPr="00292776">
          <w:rPr>
            <w:rFonts w:ascii="Arial Narrow" w:hAnsi="Arial Narrow" w:cs="Times New Roman"/>
            <w:color w:val="000000"/>
            <w:sz w:val="22"/>
            <w:szCs w:val="22"/>
          </w:rPr>
          <w:t>perkembangan</w:t>
        </w:r>
      </w:hyperlink>
      <w:r w:rsidRPr="00292776">
        <w:rPr>
          <w:rFonts w:ascii="Arial Narrow" w:hAnsi="Arial Narrow" w:cs="Times New Roman"/>
          <w:color w:val="000000"/>
          <w:sz w:val="22"/>
          <w:szCs w:val="22"/>
        </w:rPr>
        <w:t> dari </w:t>
      </w:r>
      <w:hyperlink r:id="rId361" w:tooltip="komunikasi" w:history="1">
        <w:r w:rsidRPr="00292776">
          <w:rPr>
            <w:rFonts w:ascii="Arial Narrow" w:hAnsi="Arial Narrow" w:cs="Times New Roman"/>
            <w:color w:val="000000"/>
            <w:sz w:val="22"/>
            <w:szCs w:val="22"/>
          </w:rPr>
          <w:t>komunikasi</w:t>
        </w:r>
      </w:hyperlink>
      <w:r w:rsidRPr="00292776">
        <w:rPr>
          <w:rFonts w:ascii="Arial Narrow" w:hAnsi="Arial Narrow" w:cs="Times New Roman"/>
          <w:color w:val="000000"/>
          <w:sz w:val="22"/>
          <w:szCs w:val="22"/>
        </w:rPr>
        <w:t> impersonal dan</w:t>
      </w:r>
      <w:hyperlink r:id="rId362" w:tooltip="komunikasi" w:history="1">
        <w:r w:rsidRPr="00292776">
          <w:rPr>
            <w:rFonts w:ascii="Arial Narrow" w:hAnsi="Arial Narrow" w:cs="Times New Roman"/>
            <w:color w:val="000000"/>
            <w:sz w:val="22"/>
            <w:szCs w:val="22"/>
          </w:rPr>
          <w:t>komunikasi</w:t>
        </w:r>
      </w:hyperlink>
      <w:r w:rsidRPr="00292776">
        <w:rPr>
          <w:rFonts w:ascii="Arial Narrow" w:hAnsi="Arial Narrow" w:cs="Times New Roman"/>
          <w:color w:val="000000"/>
          <w:sz w:val="22"/>
          <w:szCs w:val="22"/>
        </w:rPr>
        <w:t> pribadi atau intim. Oleh karena itu, derajat KAP berpengaruh terhadap keluasan dan kedalaman </w:t>
      </w:r>
      <w:hyperlink r:id="rId363" w:tooltip="informasi" w:history="1">
        <w:r w:rsidRPr="00292776">
          <w:rPr>
            <w:rFonts w:ascii="Arial Narrow" w:hAnsi="Arial Narrow" w:cs="Times New Roman"/>
            <w:color w:val="000000"/>
            <w:sz w:val="22"/>
            <w:szCs w:val="22"/>
          </w:rPr>
          <w:t>informasi</w:t>
        </w:r>
      </w:hyperlink>
      <w:r w:rsidRPr="00292776">
        <w:rPr>
          <w:rFonts w:ascii="Arial Narrow" w:hAnsi="Arial Narrow" w:cs="Times New Roman"/>
          <w:color w:val="000000"/>
          <w:sz w:val="22"/>
          <w:szCs w:val="22"/>
        </w:rPr>
        <w:t> sehingga merubah sikap.</w:t>
      </w:r>
    </w:p>
    <w:p w14:paraId="321956F2"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Pendapat Berald Miller dan M. Steinberg (1998: 274), pandangan developmental tentang semakin banyak </w:t>
      </w:r>
      <w:hyperlink r:id="rId364" w:tooltip="komunikator" w:history="1">
        <w:r w:rsidRPr="00292776">
          <w:rPr>
            <w:rFonts w:ascii="Arial Narrow" w:hAnsi="Arial Narrow" w:cs="Times New Roman"/>
            <w:color w:val="000000"/>
            <w:sz w:val="22"/>
            <w:szCs w:val="22"/>
          </w:rPr>
          <w:t>komunikator</w:t>
        </w:r>
      </w:hyperlink>
      <w:r w:rsidRPr="00292776">
        <w:rPr>
          <w:rFonts w:ascii="Arial Narrow" w:hAnsi="Arial Narrow" w:cs="Times New Roman"/>
          <w:color w:val="000000"/>
          <w:sz w:val="22"/>
          <w:szCs w:val="22"/>
        </w:rPr>
        <w:t> mengetahui satu sama lain, maka semakin banyak karakter antar pribadi yang terbawa dalam </w:t>
      </w:r>
      <w:hyperlink r:id="rId365" w:tooltip="komunikasi" w:history="1">
        <w:r w:rsidRPr="00292776">
          <w:rPr>
            <w:rFonts w:ascii="Arial Narrow" w:hAnsi="Arial Narrow" w:cs="Times New Roman"/>
            <w:color w:val="000000"/>
            <w:sz w:val="22"/>
            <w:szCs w:val="22"/>
          </w:rPr>
          <w:t>komunikasi</w:t>
        </w:r>
      </w:hyperlink>
      <w:r w:rsidRPr="00292776">
        <w:rPr>
          <w:rFonts w:ascii="Arial Narrow" w:hAnsi="Arial Narrow" w:cs="Times New Roman"/>
          <w:color w:val="000000"/>
          <w:sz w:val="22"/>
          <w:szCs w:val="22"/>
        </w:rPr>
        <w:t> tersebut.</w:t>
      </w:r>
    </w:p>
    <w:p w14:paraId="112959E2"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Edna Rogers (2002: 1), mengemukakan pendekatan hubungan dalam menganalisis</w:t>
      </w:r>
      <w:hyperlink r:id="rId366" w:tooltip="proses" w:history="1">
        <w:r w:rsidRPr="00292776">
          <w:rPr>
            <w:rFonts w:ascii="Arial Narrow" w:hAnsi="Arial Narrow" w:cs="Times New Roman"/>
            <w:color w:val="000000"/>
            <w:sz w:val="22"/>
            <w:szCs w:val="22"/>
          </w:rPr>
          <w:t>proses</w:t>
        </w:r>
      </w:hyperlink>
      <w:r w:rsidRPr="00292776">
        <w:rPr>
          <w:rFonts w:ascii="Arial Narrow" w:hAnsi="Arial Narrow" w:cs="Times New Roman"/>
          <w:color w:val="000000"/>
          <w:sz w:val="22"/>
          <w:szCs w:val="22"/>
        </w:rPr>
        <w:t> KAP mengasumsikan bahwa KAP membentuk struktur sosial yang diciptakan melalui </w:t>
      </w:r>
      <w:hyperlink r:id="rId367" w:tooltip="proses komunikasi" w:history="1">
        <w:r w:rsidRPr="00292776">
          <w:rPr>
            <w:rFonts w:ascii="Arial Narrow" w:hAnsi="Arial Narrow" w:cs="Times New Roman"/>
            <w:color w:val="000000"/>
            <w:sz w:val="22"/>
            <w:szCs w:val="22"/>
          </w:rPr>
          <w:t>proses komunikasi</w:t>
        </w:r>
      </w:hyperlink>
      <w:r w:rsidRPr="00292776">
        <w:rPr>
          <w:rFonts w:ascii="Arial Narrow" w:hAnsi="Arial Narrow" w:cs="Times New Roman"/>
          <w:color w:val="000000"/>
          <w:sz w:val="22"/>
          <w:szCs w:val="22"/>
        </w:rPr>
        <w:t>.</w:t>
      </w:r>
    </w:p>
    <w:p w14:paraId="7A69F004" w14:textId="77777777" w:rsidR="004C40D5" w:rsidRPr="00292776" w:rsidRDefault="004C40D5" w:rsidP="00292776">
      <w:pPr>
        <w:spacing w:line="276" w:lineRule="auto"/>
        <w:rPr>
          <w:rFonts w:ascii="Arial Narrow" w:hAnsi="Arial Narrow" w:cs="Times New Roman"/>
          <w:color w:val="333333"/>
          <w:sz w:val="22"/>
          <w:szCs w:val="22"/>
        </w:rPr>
      </w:pPr>
      <w:r w:rsidRPr="00292776">
        <w:rPr>
          <w:rFonts w:ascii="Arial Narrow" w:hAnsi="Arial Narrow" w:cs="Times New Roman"/>
          <w:color w:val="000000"/>
          <w:sz w:val="22"/>
          <w:szCs w:val="22"/>
          <w:lang w:val="sv-SE"/>
        </w:rPr>
        <w:t>Ciri-ciri KIP menurut Rogers adalah:</w:t>
      </w:r>
    </w:p>
    <w:p w14:paraId="4D29BD24" w14:textId="77777777" w:rsidR="004C40D5" w:rsidRPr="00292776" w:rsidRDefault="004C40D5" w:rsidP="00292776">
      <w:pPr>
        <w:pStyle w:val="ListParagraph"/>
        <w:numPr>
          <w:ilvl w:val="0"/>
          <w:numId w:val="86"/>
        </w:numPr>
        <w:spacing w:line="276" w:lineRule="auto"/>
        <w:rPr>
          <w:rFonts w:ascii="Arial Narrow" w:hAnsi="Arial Narrow"/>
          <w:color w:val="000000"/>
          <w:sz w:val="22"/>
          <w:szCs w:val="22"/>
        </w:rPr>
      </w:pPr>
      <w:r w:rsidRPr="00292776">
        <w:rPr>
          <w:rFonts w:ascii="Arial Narrow" w:hAnsi="Arial Narrow"/>
          <w:color w:val="000000"/>
          <w:sz w:val="22"/>
          <w:szCs w:val="22"/>
        </w:rPr>
        <w:t>Arus </w:t>
      </w:r>
      <w:hyperlink r:id="rId368" w:tooltip="pesan" w:history="1">
        <w:r w:rsidRPr="00292776">
          <w:rPr>
            <w:rFonts w:ascii="Arial Narrow" w:hAnsi="Arial Narrow"/>
            <w:color w:val="000000"/>
            <w:sz w:val="22"/>
            <w:szCs w:val="22"/>
          </w:rPr>
          <w:t>pesan</w:t>
        </w:r>
      </w:hyperlink>
      <w:r w:rsidRPr="00292776">
        <w:rPr>
          <w:rFonts w:ascii="Arial Narrow" w:hAnsi="Arial Narrow"/>
          <w:color w:val="000000"/>
          <w:sz w:val="22"/>
          <w:szCs w:val="22"/>
        </w:rPr>
        <w:t> dua arah.</w:t>
      </w:r>
    </w:p>
    <w:p w14:paraId="5549F94D" w14:textId="77777777" w:rsidR="004C40D5" w:rsidRPr="00292776" w:rsidRDefault="004C40D5" w:rsidP="00292776">
      <w:pPr>
        <w:pStyle w:val="ListParagraph"/>
        <w:numPr>
          <w:ilvl w:val="0"/>
          <w:numId w:val="86"/>
        </w:numPr>
        <w:spacing w:line="276" w:lineRule="auto"/>
        <w:rPr>
          <w:rFonts w:ascii="Arial Narrow" w:hAnsi="Arial Narrow"/>
          <w:color w:val="000000"/>
          <w:sz w:val="22"/>
          <w:szCs w:val="22"/>
        </w:rPr>
      </w:pPr>
      <w:r w:rsidRPr="00292776">
        <w:rPr>
          <w:rFonts w:ascii="Arial Narrow" w:hAnsi="Arial Narrow"/>
          <w:color w:val="000000"/>
          <w:sz w:val="22"/>
          <w:szCs w:val="22"/>
        </w:rPr>
        <w:t>Konteks </w:t>
      </w:r>
      <w:hyperlink r:id="rId369" w:tooltip="komunikasi" w:history="1">
        <w:r w:rsidRPr="00292776">
          <w:rPr>
            <w:rFonts w:ascii="Arial Narrow" w:hAnsi="Arial Narrow"/>
            <w:color w:val="000000"/>
            <w:sz w:val="22"/>
            <w:szCs w:val="22"/>
          </w:rPr>
          <w:t>komunikasi</w:t>
        </w:r>
      </w:hyperlink>
      <w:r w:rsidRPr="00292776">
        <w:rPr>
          <w:rFonts w:ascii="Arial Narrow" w:hAnsi="Arial Narrow"/>
          <w:color w:val="000000"/>
          <w:sz w:val="22"/>
          <w:szCs w:val="22"/>
        </w:rPr>
        <w:t> dua arah.</w:t>
      </w:r>
    </w:p>
    <w:p w14:paraId="11EDD60B" w14:textId="77777777" w:rsidR="004C40D5" w:rsidRPr="00292776" w:rsidRDefault="004C40D5" w:rsidP="00292776">
      <w:pPr>
        <w:pStyle w:val="ListParagraph"/>
        <w:numPr>
          <w:ilvl w:val="0"/>
          <w:numId w:val="86"/>
        </w:numPr>
        <w:spacing w:line="276" w:lineRule="auto"/>
        <w:rPr>
          <w:rFonts w:ascii="Arial Narrow" w:hAnsi="Arial Narrow"/>
          <w:color w:val="000000"/>
          <w:sz w:val="22"/>
          <w:szCs w:val="22"/>
        </w:rPr>
      </w:pPr>
      <w:r w:rsidRPr="00292776">
        <w:rPr>
          <w:rFonts w:ascii="Arial Narrow" w:hAnsi="Arial Narrow"/>
          <w:color w:val="000000"/>
          <w:sz w:val="22"/>
          <w:szCs w:val="22"/>
        </w:rPr>
        <w:t>Tingkat </w:t>
      </w:r>
      <w:hyperlink r:id="rId370" w:tooltip="umpan balik" w:history="1">
        <w:r w:rsidRPr="00292776">
          <w:rPr>
            <w:rFonts w:ascii="Arial Narrow" w:hAnsi="Arial Narrow"/>
            <w:color w:val="000000"/>
            <w:sz w:val="22"/>
            <w:szCs w:val="22"/>
          </w:rPr>
          <w:t>umpan balik</w:t>
        </w:r>
      </w:hyperlink>
      <w:r w:rsidRPr="00292776">
        <w:rPr>
          <w:rFonts w:ascii="Arial Narrow" w:hAnsi="Arial Narrow"/>
          <w:color w:val="000000"/>
          <w:sz w:val="22"/>
          <w:szCs w:val="22"/>
        </w:rPr>
        <w:t> tinggi.</w:t>
      </w:r>
    </w:p>
    <w:p w14:paraId="6C391A04" w14:textId="77777777" w:rsidR="004C40D5" w:rsidRPr="00292776" w:rsidRDefault="004C40D5" w:rsidP="00292776">
      <w:pPr>
        <w:pStyle w:val="ListParagraph"/>
        <w:numPr>
          <w:ilvl w:val="0"/>
          <w:numId w:val="86"/>
        </w:numPr>
        <w:spacing w:line="276" w:lineRule="auto"/>
        <w:rPr>
          <w:rFonts w:ascii="Arial Narrow" w:hAnsi="Arial Narrow"/>
          <w:color w:val="000000"/>
          <w:sz w:val="22"/>
          <w:szCs w:val="22"/>
        </w:rPr>
      </w:pPr>
      <w:r w:rsidRPr="00292776">
        <w:rPr>
          <w:rFonts w:ascii="Arial Narrow" w:hAnsi="Arial Narrow"/>
          <w:color w:val="000000"/>
          <w:sz w:val="22"/>
          <w:szCs w:val="22"/>
        </w:rPr>
        <w:t>Kemampuan mengatasi selektivitas tinggi.</w:t>
      </w:r>
    </w:p>
    <w:p w14:paraId="65A80A3B" w14:textId="77777777" w:rsidR="004C40D5" w:rsidRPr="00292776" w:rsidRDefault="004C40D5" w:rsidP="00292776">
      <w:pPr>
        <w:pStyle w:val="ListParagraph"/>
        <w:numPr>
          <w:ilvl w:val="0"/>
          <w:numId w:val="86"/>
        </w:numPr>
        <w:spacing w:line="276" w:lineRule="auto"/>
        <w:rPr>
          <w:rFonts w:ascii="Arial Narrow" w:hAnsi="Arial Narrow"/>
          <w:color w:val="000000"/>
          <w:sz w:val="22"/>
          <w:szCs w:val="22"/>
        </w:rPr>
      </w:pPr>
      <w:r w:rsidRPr="00292776">
        <w:rPr>
          <w:rFonts w:ascii="Arial Narrow" w:hAnsi="Arial Narrow"/>
          <w:color w:val="000000"/>
          <w:sz w:val="22"/>
          <w:szCs w:val="22"/>
        </w:rPr>
        <w:t>Kecepatan jangkauan terhadap khalayak relatif lambat.</w:t>
      </w:r>
    </w:p>
    <w:p w14:paraId="7A9D6028" w14:textId="77777777" w:rsidR="004C40D5" w:rsidRPr="00292776" w:rsidRDefault="004C40D5" w:rsidP="00292776">
      <w:pPr>
        <w:pStyle w:val="ListParagraph"/>
        <w:numPr>
          <w:ilvl w:val="0"/>
          <w:numId w:val="86"/>
        </w:numPr>
        <w:spacing w:line="276" w:lineRule="auto"/>
        <w:rPr>
          <w:rFonts w:ascii="Arial Narrow" w:hAnsi="Arial Narrow"/>
          <w:color w:val="000000"/>
          <w:sz w:val="22"/>
          <w:szCs w:val="22"/>
        </w:rPr>
      </w:pPr>
      <w:r w:rsidRPr="00292776">
        <w:rPr>
          <w:rFonts w:ascii="Arial Narrow" w:hAnsi="Arial Narrow"/>
          <w:color w:val="000000"/>
          <w:sz w:val="22"/>
          <w:szCs w:val="22"/>
          <w:lang w:val="sv-SE"/>
        </w:rPr>
        <w:t>Efek yang terjadi </w:t>
      </w:r>
      <w:hyperlink r:id="rId371" w:tooltip="perubahan" w:history="1">
        <w:r w:rsidRPr="00292776">
          <w:rPr>
            <w:rFonts w:ascii="Arial Narrow" w:hAnsi="Arial Narrow"/>
            <w:color w:val="000000"/>
            <w:sz w:val="22"/>
            <w:szCs w:val="22"/>
            <w:lang w:val="sv-SE"/>
          </w:rPr>
          <w:t>perubahan</w:t>
        </w:r>
      </w:hyperlink>
      <w:r w:rsidRPr="00292776">
        <w:rPr>
          <w:rFonts w:ascii="Arial Narrow" w:hAnsi="Arial Narrow"/>
          <w:color w:val="000000"/>
          <w:sz w:val="22"/>
          <w:szCs w:val="22"/>
          <w:lang w:val="sv-SE"/>
        </w:rPr>
        <w:t> sikap.</w:t>
      </w:r>
    </w:p>
    <w:p w14:paraId="027EDFDD" w14:textId="77777777" w:rsidR="004C40D5" w:rsidRPr="00292776" w:rsidRDefault="004C40D5" w:rsidP="00292776">
      <w:pPr>
        <w:spacing w:line="276" w:lineRule="auto"/>
        <w:rPr>
          <w:rFonts w:ascii="Arial Narrow" w:hAnsi="Arial Narrow" w:cs="Times New Roman"/>
          <w:color w:val="333333"/>
          <w:sz w:val="22"/>
          <w:szCs w:val="22"/>
        </w:rPr>
      </w:pPr>
      <w:r w:rsidRPr="00292776">
        <w:rPr>
          <w:rFonts w:ascii="Arial Narrow" w:hAnsi="Arial Narrow" w:cs="Times New Roman"/>
          <w:b/>
          <w:bCs/>
          <w:color w:val="000000"/>
          <w:sz w:val="22"/>
          <w:szCs w:val="22"/>
          <w:lang w:val="sv-SE"/>
        </w:rPr>
        <w:t>G</w:t>
      </w:r>
      <w:r w:rsidRPr="00292776">
        <w:rPr>
          <w:rFonts w:ascii="Arial Narrow" w:hAnsi="Arial Narrow" w:cs="Times New Roman"/>
          <w:color w:val="000000"/>
          <w:sz w:val="22"/>
          <w:szCs w:val="22"/>
          <w:lang w:val="sv-SE"/>
        </w:rPr>
        <w:t>.</w:t>
      </w:r>
      <w:r w:rsidRPr="00292776">
        <w:rPr>
          <w:rFonts w:ascii="Arial Narrow" w:hAnsi="Arial Narrow" w:cs="Times New Roman"/>
          <w:b/>
          <w:bCs/>
          <w:color w:val="000000"/>
          <w:sz w:val="22"/>
          <w:szCs w:val="22"/>
          <w:lang w:val="sv-SE"/>
        </w:rPr>
        <w:t> Efektifitas KIP</w:t>
      </w:r>
    </w:p>
    <w:p w14:paraId="585EC22D"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KIP merupakan </w:t>
      </w:r>
      <w:hyperlink r:id="rId372" w:tooltip="komunikasi" w:history="1">
        <w:r w:rsidRPr="00292776">
          <w:rPr>
            <w:rFonts w:ascii="Arial Narrow" w:hAnsi="Arial Narrow" w:cs="Times New Roman"/>
            <w:color w:val="000000"/>
            <w:sz w:val="22"/>
            <w:szCs w:val="22"/>
            <w:lang w:val="sv-SE"/>
          </w:rPr>
          <w:t>komunikasi</w:t>
        </w:r>
      </w:hyperlink>
      <w:r w:rsidRPr="00292776">
        <w:rPr>
          <w:rFonts w:ascii="Arial Narrow" w:hAnsi="Arial Narrow" w:cs="Times New Roman"/>
          <w:color w:val="000000"/>
          <w:sz w:val="22"/>
          <w:szCs w:val="22"/>
          <w:lang w:val="sv-SE"/>
        </w:rPr>
        <w:t> paling efektif untuk mengubah sikap, pendapat atau</w:t>
      </w:r>
      <w:hyperlink r:id="rId373" w:tooltip="perilaku" w:history="1">
        <w:r w:rsidRPr="00292776">
          <w:rPr>
            <w:rFonts w:ascii="Arial Narrow" w:hAnsi="Arial Narrow" w:cs="Times New Roman"/>
            <w:color w:val="000000"/>
            <w:sz w:val="22"/>
            <w:szCs w:val="22"/>
            <w:lang w:val="sv-SE"/>
          </w:rPr>
          <w:t>perilaku</w:t>
        </w:r>
      </w:hyperlink>
      <w:r w:rsidRPr="00292776">
        <w:rPr>
          <w:rFonts w:ascii="Arial Narrow" w:hAnsi="Arial Narrow" w:cs="Times New Roman"/>
          <w:color w:val="000000"/>
          <w:sz w:val="22"/>
          <w:szCs w:val="22"/>
          <w:lang w:val="sv-SE"/>
        </w:rPr>
        <w:t> seseorang.</w:t>
      </w:r>
    </w:p>
    <w:p w14:paraId="464C2E96"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Menurut Kumar (2000: 121-122), lima ciri efektifitas KIP sebagai berikut:</w:t>
      </w:r>
    </w:p>
    <w:p w14:paraId="73A41318" w14:textId="77777777" w:rsidR="004C40D5" w:rsidRPr="00292776" w:rsidRDefault="00C432AB" w:rsidP="00292776">
      <w:pPr>
        <w:pStyle w:val="ListParagraph"/>
        <w:numPr>
          <w:ilvl w:val="0"/>
          <w:numId w:val="85"/>
        </w:numPr>
        <w:spacing w:line="276" w:lineRule="auto"/>
        <w:rPr>
          <w:rFonts w:ascii="Arial Narrow" w:hAnsi="Arial Narrow"/>
          <w:color w:val="000000"/>
          <w:sz w:val="22"/>
          <w:szCs w:val="22"/>
        </w:rPr>
      </w:pPr>
      <w:hyperlink r:id="rId374" w:tooltip="Keterbukaan" w:history="1">
        <w:r w:rsidR="004C40D5" w:rsidRPr="00292776">
          <w:rPr>
            <w:rFonts w:ascii="Arial Narrow" w:hAnsi="Arial Narrow"/>
            <w:color w:val="000000"/>
            <w:sz w:val="22"/>
            <w:szCs w:val="22"/>
          </w:rPr>
          <w:t>Keterbukaan</w:t>
        </w:r>
      </w:hyperlink>
      <w:r w:rsidR="004C40D5" w:rsidRPr="00292776">
        <w:rPr>
          <w:rFonts w:ascii="Arial Narrow" w:hAnsi="Arial Narrow"/>
          <w:color w:val="000000"/>
          <w:sz w:val="22"/>
          <w:szCs w:val="22"/>
        </w:rPr>
        <w:t> </w:t>
      </w:r>
      <w:r w:rsidR="004C40D5" w:rsidRPr="00292776">
        <w:rPr>
          <w:rFonts w:ascii="Arial Narrow" w:hAnsi="Arial Narrow"/>
          <w:i/>
          <w:iCs/>
          <w:color w:val="000000"/>
          <w:sz w:val="22"/>
          <w:szCs w:val="22"/>
        </w:rPr>
        <w:t>(openess).</w:t>
      </w:r>
    </w:p>
    <w:p w14:paraId="787D816B" w14:textId="77777777" w:rsidR="004C40D5" w:rsidRPr="00292776" w:rsidRDefault="00C432AB" w:rsidP="00292776">
      <w:pPr>
        <w:pStyle w:val="ListParagraph"/>
        <w:numPr>
          <w:ilvl w:val="0"/>
          <w:numId w:val="85"/>
        </w:numPr>
        <w:spacing w:line="276" w:lineRule="auto"/>
        <w:rPr>
          <w:rFonts w:ascii="Arial Narrow" w:hAnsi="Arial Narrow"/>
          <w:color w:val="000000"/>
          <w:sz w:val="22"/>
          <w:szCs w:val="22"/>
        </w:rPr>
      </w:pPr>
      <w:hyperlink r:id="rId375" w:tooltip="Empati" w:history="1">
        <w:r w:rsidR="004C40D5" w:rsidRPr="00292776">
          <w:rPr>
            <w:rFonts w:ascii="Arial Narrow" w:hAnsi="Arial Narrow"/>
            <w:color w:val="000000"/>
            <w:sz w:val="22"/>
            <w:szCs w:val="22"/>
          </w:rPr>
          <w:t>Empati</w:t>
        </w:r>
      </w:hyperlink>
      <w:r w:rsidR="004C40D5" w:rsidRPr="00292776">
        <w:rPr>
          <w:rFonts w:ascii="Arial Narrow" w:hAnsi="Arial Narrow"/>
          <w:color w:val="000000"/>
          <w:sz w:val="22"/>
          <w:szCs w:val="22"/>
        </w:rPr>
        <w:t> </w:t>
      </w:r>
      <w:r w:rsidR="004C40D5" w:rsidRPr="00292776">
        <w:rPr>
          <w:rFonts w:ascii="Arial Narrow" w:hAnsi="Arial Narrow"/>
          <w:i/>
          <w:iCs/>
          <w:color w:val="000000"/>
          <w:sz w:val="22"/>
          <w:szCs w:val="22"/>
        </w:rPr>
        <w:t>(empathy).</w:t>
      </w:r>
    </w:p>
    <w:p w14:paraId="01DACFE6" w14:textId="77777777" w:rsidR="004C40D5" w:rsidRPr="00292776" w:rsidRDefault="00C432AB" w:rsidP="00292776">
      <w:pPr>
        <w:pStyle w:val="ListParagraph"/>
        <w:numPr>
          <w:ilvl w:val="0"/>
          <w:numId w:val="85"/>
        </w:numPr>
        <w:spacing w:line="276" w:lineRule="auto"/>
        <w:rPr>
          <w:rFonts w:ascii="Arial Narrow" w:hAnsi="Arial Narrow"/>
          <w:color w:val="000000"/>
          <w:sz w:val="22"/>
          <w:szCs w:val="22"/>
        </w:rPr>
      </w:pPr>
      <w:hyperlink r:id="rId376" w:tooltip="Dukungan" w:history="1">
        <w:r w:rsidR="004C40D5" w:rsidRPr="00292776">
          <w:rPr>
            <w:rFonts w:ascii="Arial Narrow" w:hAnsi="Arial Narrow"/>
            <w:color w:val="000000"/>
            <w:sz w:val="22"/>
            <w:szCs w:val="22"/>
          </w:rPr>
          <w:t>Dukungan</w:t>
        </w:r>
      </w:hyperlink>
      <w:r w:rsidR="004C40D5" w:rsidRPr="00292776">
        <w:rPr>
          <w:rFonts w:ascii="Arial Narrow" w:hAnsi="Arial Narrow"/>
          <w:color w:val="000000"/>
          <w:sz w:val="22"/>
          <w:szCs w:val="22"/>
        </w:rPr>
        <w:t> </w:t>
      </w:r>
      <w:r w:rsidR="004C40D5" w:rsidRPr="00292776">
        <w:rPr>
          <w:rFonts w:ascii="Arial Narrow" w:hAnsi="Arial Narrow"/>
          <w:i/>
          <w:iCs/>
          <w:color w:val="000000"/>
          <w:sz w:val="22"/>
          <w:szCs w:val="22"/>
        </w:rPr>
        <w:t>(supportiveness).</w:t>
      </w:r>
    </w:p>
    <w:p w14:paraId="42665EEE" w14:textId="77777777" w:rsidR="004C40D5" w:rsidRPr="00292776" w:rsidRDefault="00C432AB" w:rsidP="00292776">
      <w:pPr>
        <w:pStyle w:val="ListParagraph"/>
        <w:numPr>
          <w:ilvl w:val="0"/>
          <w:numId w:val="85"/>
        </w:numPr>
        <w:spacing w:line="276" w:lineRule="auto"/>
        <w:rPr>
          <w:rFonts w:ascii="Arial Narrow" w:hAnsi="Arial Narrow"/>
          <w:color w:val="000000"/>
          <w:sz w:val="22"/>
          <w:szCs w:val="22"/>
        </w:rPr>
      </w:pPr>
      <w:hyperlink r:id="rId377" w:tooltip="Rasa positif" w:history="1">
        <w:r w:rsidR="004C40D5" w:rsidRPr="00292776">
          <w:rPr>
            <w:rFonts w:ascii="Arial Narrow" w:hAnsi="Arial Narrow"/>
            <w:color w:val="000000"/>
            <w:sz w:val="22"/>
            <w:szCs w:val="22"/>
          </w:rPr>
          <w:t>Rasa positif</w:t>
        </w:r>
      </w:hyperlink>
      <w:r w:rsidR="004C40D5" w:rsidRPr="00292776">
        <w:rPr>
          <w:rFonts w:ascii="Arial Narrow" w:hAnsi="Arial Narrow"/>
          <w:color w:val="000000"/>
          <w:sz w:val="22"/>
          <w:szCs w:val="22"/>
        </w:rPr>
        <w:t> </w:t>
      </w:r>
      <w:r w:rsidR="004C40D5" w:rsidRPr="00292776">
        <w:rPr>
          <w:rFonts w:ascii="Arial Narrow" w:hAnsi="Arial Narrow"/>
          <w:i/>
          <w:iCs/>
          <w:color w:val="000000"/>
          <w:sz w:val="22"/>
          <w:szCs w:val="22"/>
        </w:rPr>
        <w:t>(positiveness).</w:t>
      </w:r>
    </w:p>
    <w:p w14:paraId="6C54A907" w14:textId="77777777" w:rsidR="004C40D5" w:rsidRPr="00292776" w:rsidRDefault="00C432AB" w:rsidP="00292776">
      <w:pPr>
        <w:pStyle w:val="ListParagraph"/>
        <w:numPr>
          <w:ilvl w:val="0"/>
          <w:numId w:val="85"/>
        </w:numPr>
        <w:spacing w:line="276" w:lineRule="auto"/>
        <w:rPr>
          <w:rFonts w:ascii="Arial Narrow" w:hAnsi="Arial Narrow"/>
          <w:color w:val="000000"/>
          <w:sz w:val="22"/>
          <w:szCs w:val="22"/>
        </w:rPr>
      </w:pPr>
      <w:hyperlink r:id="rId378" w:tooltip="Kesetaraan" w:history="1">
        <w:r w:rsidR="004C40D5" w:rsidRPr="00292776">
          <w:rPr>
            <w:rFonts w:ascii="Arial Narrow" w:hAnsi="Arial Narrow"/>
            <w:color w:val="000000"/>
            <w:sz w:val="22"/>
            <w:szCs w:val="22"/>
          </w:rPr>
          <w:t>Kesetaraan</w:t>
        </w:r>
      </w:hyperlink>
      <w:r w:rsidR="004C40D5" w:rsidRPr="00292776">
        <w:rPr>
          <w:rFonts w:ascii="Arial Narrow" w:hAnsi="Arial Narrow"/>
          <w:color w:val="000000"/>
          <w:sz w:val="22"/>
          <w:szCs w:val="22"/>
        </w:rPr>
        <w:t> </w:t>
      </w:r>
      <w:r w:rsidR="004C40D5" w:rsidRPr="00292776">
        <w:rPr>
          <w:rFonts w:ascii="Arial Narrow" w:hAnsi="Arial Narrow"/>
          <w:i/>
          <w:iCs/>
          <w:color w:val="000000"/>
          <w:sz w:val="22"/>
          <w:szCs w:val="22"/>
        </w:rPr>
        <w:t>(equality).</w:t>
      </w:r>
    </w:p>
    <w:p w14:paraId="06E556DA"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Feedback yang diperoleh dalam KIP berupa feedback positif, negatif dan netral. Prinsip mendasar dalam </w:t>
      </w:r>
      <w:hyperlink r:id="rId379" w:tooltip="komunikasi" w:history="1">
        <w:r w:rsidRPr="00292776">
          <w:rPr>
            <w:rFonts w:ascii="Arial Narrow" w:hAnsi="Arial Narrow" w:cs="Times New Roman"/>
            <w:color w:val="000000"/>
            <w:sz w:val="22"/>
            <w:szCs w:val="22"/>
          </w:rPr>
          <w:t>komunikasi</w:t>
        </w:r>
      </w:hyperlink>
      <w:r w:rsidRPr="00292776">
        <w:rPr>
          <w:rFonts w:ascii="Arial Narrow" w:hAnsi="Arial Narrow" w:cs="Times New Roman"/>
          <w:color w:val="000000"/>
          <w:sz w:val="22"/>
          <w:szCs w:val="22"/>
        </w:rPr>
        <w:t> manusia berupa penerusan gagasan.</w:t>
      </w:r>
    </w:p>
    <w:p w14:paraId="27418C7D"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David Berlo (1997:172) mengembangkan </w:t>
      </w:r>
      <w:hyperlink r:id="rId380" w:tooltip="konsep" w:history="1">
        <w:r w:rsidRPr="00292776">
          <w:rPr>
            <w:rFonts w:ascii="Arial Narrow" w:hAnsi="Arial Narrow" w:cs="Times New Roman"/>
            <w:color w:val="000000"/>
            <w:sz w:val="22"/>
            <w:szCs w:val="22"/>
            <w:lang w:val="sv-SE"/>
          </w:rPr>
          <w:t>konsep</w:t>
        </w:r>
      </w:hyperlink>
      <w:r w:rsidRPr="00292776">
        <w:rPr>
          <w:rFonts w:ascii="Arial Narrow" w:hAnsi="Arial Narrow" w:cs="Times New Roman"/>
          <w:color w:val="000000"/>
          <w:sz w:val="22"/>
          <w:szCs w:val="22"/>
        </w:rPr>
        <w:t> </w:t>
      </w:r>
      <w:hyperlink r:id="rId381" w:tooltip="empati" w:history="1">
        <w:r w:rsidRPr="00292776">
          <w:rPr>
            <w:rFonts w:ascii="Arial Narrow" w:hAnsi="Arial Narrow" w:cs="Times New Roman"/>
            <w:color w:val="000000"/>
            <w:sz w:val="22"/>
            <w:szCs w:val="22"/>
            <w:lang w:val="sv-SE"/>
          </w:rPr>
          <w:t>empati</w:t>
        </w:r>
      </w:hyperlink>
      <w:r w:rsidRPr="00292776">
        <w:rPr>
          <w:rFonts w:ascii="Arial Narrow" w:hAnsi="Arial Narrow" w:cs="Times New Roman"/>
          <w:color w:val="000000"/>
          <w:sz w:val="22"/>
          <w:szCs w:val="22"/>
          <w:lang w:val="sv-SE"/>
        </w:rPr>
        <w:t> menjadi teori </w:t>
      </w:r>
      <w:hyperlink r:id="rId382" w:tooltip="komunikasi" w:history="1">
        <w:r w:rsidRPr="00292776">
          <w:rPr>
            <w:rFonts w:ascii="Arial Narrow" w:hAnsi="Arial Narrow" w:cs="Times New Roman"/>
            <w:color w:val="000000"/>
            <w:sz w:val="22"/>
            <w:szCs w:val="22"/>
            <w:lang w:val="sv-SE"/>
          </w:rPr>
          <w:t>komunikasi</w:t>
        </w:r>
      </w:hyperlink>
      <w:r w:rsidRPr="00292776">
        <w:rPr>
          <w:rFonts w:ascii="Arial Narrow" w:hAnsi="Arial Narrow" w:cs="Times New Roman"/>
          <w:color w:val="000000"/>
          <w:sz w:val="22"/>
          <w:szCs w:val="22"/>
          <w:lang w:val="sv-SE"/>
        </w:rPr>
        <w:t>. Empat tingkat ketergantungan </w:t>
      </w:r>
      <w:hyperlink r:id="rId383" w:tooltip="komunikasi" w:history="1">
        <w:r w:rsidRPr="00292776">
          <w:rPr>
            <w:rFonts w:ascii="Arial Narrow" w:hAnsi="Arial Narrow" w:cs="Times New Roman"/>
            <w:color w:val="000000"/>
            <w:sz w:val="22"/>
            <w:szCs w:val="22"/>
            <w:lang w:val="sv-SE"/>
          </w:rPr>
          <w:t>komunikasi</w:t>
        </w:r>
      </w:hyperlink>
      <w:r w:rsidRPr="00292776">
        <w:rPr>
          <w:rFonts w:ascii="Arial Narrow" w:hAnsi="Arial Narrow" w:cs="Times New Roman"/>
          <w:color w:val="000000"/>
          <w:sz w:val="22"/>
          <w:szCs w:val="22"/>
          <w:lang w:val="sv-SE"/>
        </w:rPr>
        <w:t> adalah:</w:t>
      </w:r>
    </w:p>
    <w:p w14:paraId="18B76018" w14:textId="77777777" w:rsidR="004C40D5" w:rsidRPr="00292776" w:rsidRDefault="004C40D5" w:rsidP="00292776">
      <w:pPr>
        <w:widowControl/>
        <w:numPr>
          <w:ilvl w:val="0"/>
          <w:numId w:val="81"/>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Peserta </w:t>
      </w:r>
      <w:hyperlink r:id="rId384" w:tooltip="komunikasi" w:history="1">
        <w:r w:rsidRPr="00292776">
          <w:rPr>
            <w:rFonts w:ascii="Arial Narrow" w:hAnsi="Arial Narrow" w:cs="Times New Roman"/>
            <w:color w:val="000000"/>
            <w:sz w:val="22"/>
            <w:szCs w:val="22"/>
            <w:lang w:val="sv-SE"/>
          </w:rPr>
          <w:t>komunikasi</w:t>
        </w:r>
      </w:hyperlink>
      <w:r w:rsidRPr="00292776">
        <w:rPr>
          <w:rFonts w:ascii="Arial Narrow" w:hAnsi="Arial Narrow" w:cs="Times New Roman"/>
          <w:color w:val="000000"/>
          <w:sz w:val="22"/>
          <w:szCs w:val="22"/>
          <w:lang w:val="sv-SE"/>
        </w:rPr>
        <w:t> memilih pasangan sesuai dirinya.</w:t>
      </w:r>
    </w:p>
    <w:p w14:paraId="4DEE3389" w14:textId="77777777" w:rsidR="004C40D5" w:rsidRPr="00292776" w:rsidRDefault="004C40D5" w:rsidP="00292776">
      <w:pPr>
        <w:widowControl/>
        <w:numPr>
          <w:ilvl w:val="0"/>
          <w:numId w:val="81"/>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Tanggapan yang diharapkan berupa </w:t>
      </w:r>
      <w:hyperlink r:id="rId385" w:tooltip="umpan balik" w:history="1">
        <w:r w:rsidRPr="00292776">
          <w:rPr>
            <w:rFonts w:ascii="Arial Narrow" w:hAnsi="Arial Narrow" w:cs="Times New Roman"/>
            <w:color w:val="000000"/>
            <w:sz w:val="22"/>
            <w:szCs w:val="22"/>
            <w:lang w:val="sv-SE"/>
          </w:rPr>
          <w:t>umpan balik</w:t>
        </w:r>
      </w:hyperlink>
      <w:r w:rsidRPr="00292776">
        <w:rPr>
          <w:rFonts w:ascii="Arial Narrow" w:hAnsi="Arial Narrow" w:cs="Times New Roman"/>
          <w:color w:val="000000"/>
          <w:sz w:val="22"/>
          <w:szCs w:val="22"/>
          <w:lang w:val="sv-SE"/>
        </w:rPr>
        <w:t>.</w:t>
      </w:r>
    </w:p>
    <w:p w14:paraId="463BFF29" w14:textId="77777777" w:rsidR="004C40D5" w:rsidRPr="00292776" w:rsidRDefault="004C40D5" w:rsidP="00292776">
      <w:pPr>
        <w:widowControl/>
        <w:numPr>
          <w:ilvl w:val="0"/>
          <w:numId w:val="81"/>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Individu mempunyai kemampuan untuk menanggapi, mengantisipasi bagaimana merespon </w:t>
      </w:r>
      <w:hyperlink r:id="rId386" w:tooltip="informasi" w:history="1">
        <w:r w:rsidRPr="00292776">
          <w:rPr>
            <w:rFonts w:ascii="Arial Narrow" w:hAnsi="Arial Narrow" w:cs="Times New Roman"/>
            <w:color w:val="000000"/>
            <w:sz w:val="22"/>
            <w:szCs w:val="22"/>
            <w:lang w:val="sv-SE"/>
          </w:rPr>
          <w:t>informasi</w:t>
        </w:r>
      </w:hyperlink>
      <w:r w:rsidRPr="00292776">
        <w:rPr>
          <w:rFonts w:ascii="Arial Narrow" w:hAnsi="Arial Narrow" w:cs="Times New Roman"/>
          <w:color w:val="000000"/>
          <w:sz w:val="22"/>
          <w:szCs w:val="22"/>
          <w:lang w:val="sv-SE"/>
        </w:rPr>
        <w:t>, serta mengembangkan </w:t>
      </w:r>
      <w:hyperlink r:id="rId387" w:tooltip="harapan" w:history="1">
        <w:r w:rsidRPr="00292776">
          <w:rPr>
            <w:rFonts w:ascii="Arial Narrow" w:hAnsi="Arial Narrow" w:cs="Times New Roman"/>
            <w:color w:val="000000"/>
            <w:sz w:val="22"/>
            <w:szCs w:val="22"/>
            <w:lang w:val="sv-SE"/>
          </w:rPr>
          <w:t>harapan</w:t>
        </w:r>
      </w:hyperlink>
      <w:r w:rsidRPr="00292776">
        <w:rPr>
          <w:rFonts w:ascii="Arial Narrow" w:hAnsi="Arial Narrow" w:cs="Times New Roman"/>
          <w:color w:val="000000"/>
          <w:sz w:val="22"/>
          <w:szCs w:val="22"/>
          <w:lang w:val="sv-SE"/>
        </w:rPr>
        <w:t>-</w:t>
      </w:r>
      <w:hyperlink r:id="rId388" w:tooltip="harapan" w:history="1">
        <w:r w:rsidRPr="00292776">
          <w:rPr>
            <w:rFonts w:ascii="Arial Narrow" w:hAnsi="Arial Narrow" w:cs="Times New Roman"/>
            <w:color w:val="000000"/>
            <w:sz w:val="22"/>
            <w:szCs w:val="22"/>
            <w:lang w:val="sv-SE"/>
          </w:rPr>
          <w:t>harapan</w:t>
        </w:r>
      </w:hyperlink>
      <w:hyperlink r:id="rId389" w:tooltip="tingkah laku" w:history="1">
        <w:r w:rsidRPr="00292776">
          <w:rPr>
            <w:rFonts w:ascii="Arial Narrow" w:hAnsi="Arial Narrow" w:cs="Times New Roman"/>
            <w:color w:val="000000"/>
            <w:sz w:val="22"/>
            <w:szCs w:val="22"/>
            <w:lang w:val="sv-SE"/>
          </w:rPr>
          <w:t>tingkah laku</w:t>
        </w:r>
      </w:hyperlink>
      <w:r w:rsidRPr="00292776">
        <w:rPr>
          <w:rFonts w:ascii="Arial Narrow" w:hAnsi="Arial Narrow" w:cs="Times New Roman"/>
          <w:color w:val="000000"/>
          <w:sz w:val="22"/>
          <w:szCs w:val="22"/>
          <w:lang w:val="sv-SE"/>
        </w:rPr>
        <w:t> partisipan </w:t>
      </w:r>
      <w:hyperlink r:id="rId390" w:tooltip="komunikasi" w:history="1">
        <w:r w:rsidRPr="00292776">
          <w:rPr>
            <w:rFonts w:ascii="Arial Narrow" w:hAnsi="Arial Narrow" w:cs="Times New Roman"/>
            <w:color w:val="000000"/>
            <w:sz w:val="22"/>
            <w:szCs w:val="22"/>
            <w:lang w:val="sv-SE"/>
          </w:rPr>
          <w:t>komunikasi</w:t>
        </w:r>
      </w:hyperlink>
      <w:r w:rsidRPr="00292776">
        <w:rPr>
          <w:rFonts w:ascii="Arial Narrow" w:hAnsi="Arial Narrow" w:cs="Times New Roman"/>
          <w:color w:val="000000"/>
          <w:sz w:val="22"/>
          <w:szCs w:val="22"/>
          <w:lang w:val="sv-SE"/>
        </w:rPr>
        <w:t>.</w:t>
      </w:r>
    </w:p>
    <w:p w14:paraId="06B8B36C" w14:textId="77777777" w:rsidR="004C40D5" w:rsidRPr="00292776" w:rsidRDefault="004C40D5" w:rsidP="00292776">
      <w:pPr>
        <w:widowControl/>
        <w:numPr>
          <w:ilvl w:val="0"/>
          <w:numId w:val="81"/>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fi-FI"/>
        </w:rPr>
        <w:t>Terjadi pergantian peran untuk mencapai kesamaan pengalaman dalam</w:t>
      </w:r>
      <w:hyperlink r:id="rId391" w:tooltip="perilaku" w:history="1">
        <w:r w:rsidRPr="00292776">
          <w:rPr>
            <w:rFonts w:ascii="Arial Narrow" w:hAnsi="Arial Narrow" w:cs="Times New Roman"/>
            <w:color w:val="000000"/>
            <w:sz w:val="22"/>
            <w:szCs w:val="22"/>
            <w:lang w:val="fi-FI"/>
          </w:rPr>
          <w:t>perilaku</w:t>
        </w:r>
      </w:hyperlink>
      <w:r w:rsidRPr="00292776">
        <w:rPr>
          <w:rFonts w:ascii="Arial Narrow" w:hAnsi="Arial Narrow" w:cs="Times New Roman"/>
          <w:color w:val="000000"/>
          <w:sz w:val="22"/>
          <w:szCs w:val="22"/>
        </w:rPr>
        <w:t> </w:t>
      </w:r>
      <w:hyperlink r:id="rId392" w:tooltip="empati" w:history="1">
        <w:r w:rsidRPr="00292776">
          <w:rPr>
            <w:rFonts w:ascii="Arial Narrow" w:hAnsi="Arial Narrow" w:cs="Times New Roman"/>
            <w:color w:val="000000"/>
            <w:sz w:val="22"/>
            <w:szCs w:val="22"/>
            <w:lang w:val="fi-FI"/>
          </w:rPr>
          <w:t>empati</w:t>
        </w:r>
      </w:hyperlink>
      <w:r w:rsidRPr="00292776">
        <w:rPr>
          <w:rFonts w:ascii="Arial Narrow" w:hAnsi="Arial Narrow" w:cs="Times New Roman"/>
          <w:color w:val="000000"/>
          <w:sz w:val="22"/>
          <w:szCs w:val="22"/>
          <w:lang w:val="fi-FI"/>
        </w:rPr>
        <w:t>.</w:t>
      </w:r>
    </w:p>
    <w:p w14:paraId="76C7DC72"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it-IT"/>
        </w:rPr>
        <w:t>Berlo membagi teori </w:t>
      </w:r>
      <w:hyperlink r:id="rId393" w:tooltip="empati" w:history="1">
        <w:r w:rsidRPr="00292776">
          <w:rPr>
            <w:rFonts w:ascii="Arial Narrow" w:hAnsi="Arial Narrow" w:cs="Times New Roman"/>
            <w:color w:val="000000"/>
            <w:sz w:val="22"/>
            <w:szCs w:val="22"/>
            <w:lang w:val="it-IT"/>
          </w:rPr>
          <w:t>empati</w:t>
        </w:r>
      </w:hyperlink>
      <w:r w:rsidRPr="00292776">
        <w:rPr>
          <w:rFonts w:ascii="Arial Narrow" w:hAnsi="Arial Narrow" w:cs="Times New Roman"/>
          <w:color w:val="000000"/>
          <w:sz w:val="22"/>
          <w:szCs w:val="22"/>
          <w:lang w:val="it-IT"/>
        </w:rPr>
        <w:t> menjadi dua:</w:t>
      </w:r>
    </w:p>
    <w:p w14:paraId="6C60F3AD" w14:textId="77777777" w:rsidR="004C40D5" w:rsidRPr="00292776" w:rsidRDefault="004C40D5" w:rsidP="00292776">
      <w:pPr>
        <w:widowControl/>
        <w:numPr>
          <w:ilvl w:val="0"/>
          <w:numId w:val="82"/>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rPr>
        <w:t>Teori Penyimpulan </w:t>
      </w:r>
      <w:r w:rsidRPr="00292776">
        <w:rPr>
          <w:rFonts w:ascii="Arial Narrow" w:hAnsi="Arial Narrow" w:cs="Times New Roman"/>
          <w:i/>
          <w:iCs/>
          <w:color w:val="000000"/>
          <w:sz w:val="22"/>
          <w:szCs w:val="22"/>
        </w:rPr>
        <w:t>(inference theory),</w:t>
      </w:r>
      <w:r w:rsidRPr="00292776">
        <w:rPr>
          <w:rFonts w:ascii="Arial Narrow" w:hAnsi="Arial Narrow" w:cs="Times New Roman"/>
          <w:color w:val="000000"/>
          <w:sz w:val="22"/>
          <w:szCs w:val="22"/>
        </w:rPr>
        <w:t> orang dapat mengamati atau mengidentifikasi perilakunya sendiri.</w:t>
      </w:r>
    </w:p>
    <w:p w14:paraId="5E713433" w14:textId="77777777" w:rsidR="004C40D5" w:rsidRPr="00292776" w:rsidRDefault="004C40D5" w:rsidP="00292776">
      <w:pPr>
        <w:widowControl/>
        <w:numPr>
          <w:ilvl w:val="0"/>
          <w:numId w:val="82"/>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rPr>
        <w:lastRenderedPageBreak/>
        <w:t>Teori Pengambilan Peran </w:t>
      </w:r>
      <w:r w:rsidRPr="00292776">
        <w:rPr>
          <w:rFonts w:ascii="Arial Narrow" w:hAnsi="Arial Narrow" w:cs="Times New Roman"/>
          <w:i/>
          <w:iCs/>
          <w:color w:val="000000"/>
          <w:sz w:val="22"/>
          <w:szCs w:val="22"/>
        </w:rPr>
        <w:t>(role taking theory)</w:t>
      </w:r>
      <w:r w:rsidRPr="00292776">
        <w:rPr>
          <w:rFonts w:ascii="Arial Narrow" w:hAnsi="Arial Narrow" w:cs="Times New Roman"/>
          <w:color w:val="000000"/>
          <w:sz w:val="22"/>
          <w:szCs w:val="22"/>
        </w:rPr>
        <w:t>, seseorang harus lebih dulu mengenal dan mengerti </w:t>
      </w:r>
      <w:hyperlink r:id="rId394" w:tooltip="perilaku" w:history="1">
        <w:r w:rsidRPr="00292776">
          <w:rPr>
            <w:rFonts w:ascii="Arial Narrow" w:hAnsi="Arial Narrow" w:cs="Times New Roman"/>
            <w:color w:val="000000"/>
            <w:sz w:val="22"/>
            <w:szCs w:val="22"/>
          </w:rPr>
          <w:t>perilaku</w:t>
        </w:r>
      </w:hyperlink>
      <w:r w:rsidRPr="00292776">
        <w:rPr>
          <w:rFonts w:ascii="Arial Narrow" w:hAnsi="Arial Narrow" w:cs="Times New Roman"/>
          <w:color w:val="000000"/>
          <w:sz w:val="22"/>
          <w:szCs w:val="22"/>
        </w:rPr>
        <w:t> orang lain.</w:t>
      </w:r>
    </w:p>
    <w:p w14:paraId="37EC6836" w14:textId="77777777" w:rsidR="004C40D5" w:rsidRPr="00292776" w:rsidRDefault="00C432AB" w:rsidP="00292776">
      <w:pPr>
        <w:spacing w:line="276" w:lineRule="auto"/>
        <w:jc w:val="both"/>
        <w:rPr>
          <w:rFonts w:ascii="Arial Narrow" w:hAnsi="Arial Narrow" w:cs="Times New Roman"/>
          <w:color w:val="333333"/>
          <w:sz w:val="22"/>
          <w:szCs w:val="22"/>
        </w:rPr>
      </w:pPr>
      <w:hyperlink r:id="rId395" w:tooltip="Tahapan" w:history="1">
        <w:r w:rsidR="004C40D5" w:rsidRPr="00292776">
          <w:rPr>
            <w:rFonts w:ascii="Arial Narrow" w:hAnsi="Arial Narrow" w:cs="Times New Roman"/>
            <w:color w:val="000000"/>
            <w:sz w:val="22"/>
            <w:szCs w:val="22"/>
          </w:rPr>
          <w:t>Tahapan</w:t>
        </w:r>
      </w:hyperlink>
      <w:r w:rsidR="004C40D5" w:rsidRPr="00292776">
        <w:rPr>
          <w:rFonts w:ascii="Arial Narrow" w:hAnsi="Arial Narrow" w:cs="Times New Roman"/>
          <w:color w:val="000000"/>
          <w:sz w:val="22"/>
          <w:szCs w:val="22"/>
        </w:rPr>
        <w:t> </w:t>
      </w:r>
      <w:hyperlink r:id="rId396" w:tooltip="proses" w:history="1">
        <w:r w:rsidR="004C40D5" w:rsidRPr="00292776">
          <w:rPr>
            <w:rFonts w:ascii="Arial Narrow" w:hAnsi="Arial Narrow" w:cs="Times New Roman"/>
            <w:color w:val="000000"/>
            <w:sz w:val="22"/>
            <w:szCs w:val="22"/>
          </w:rPr>
          <w:t>proses</w:t>
        </w:r>
      </w:hyperlink>
      <w:r w:rsidR="004C40D5" w:rsidRPr="00292776">
        <w:rPr>
          <w:rFonts w:ascii="Arial Narrow" w:hAnsi="Arial Narrow" w:cs="Times New Roman"/>
          <w:color w:val="000000"/>
          <w:sz w:val="22"/>
          <w:szCs w:val="22"/>
        </w:rPr>
        <w:t> </w:t>
      </w:r>
      <w:hyperlink r:id="rId397" w:tooltip="empati" w:history="1">
        <w:r w:rsidR="004C40D5" w:rsidRPr="00292776">
          <w:rPr>
            <w:rFonts w:ascii="Arial Narrow" w:hAnsi="Arial Narrow" w:cs="Times New Roman"/>
            <w:color w:val="000000"/>
            <w:sz w:val="22"/>
            <w:szCs w:val="22"/>
          </w:rPr>
          <w:t>empati</w:t>
        </w:r>
      </w:hyperlink>
      <w:r w:rsidR="004C40D5" w:rsidRPr="00292776">
        <w:rPr>
          <w:rFonts w:ascii="Arial Narrow" w:hAnsi="Arial Narrow" w:cs="Times New Roman"/>
          <w:color w:val="000000"/>
          <w:sz w:val="22"/>
          <w:szCs w:val="22"/>
        </w:rPr>
        <w:t> :</w:t>
      </w:r>
    </w:p>
    <w:p w14:paraId="0366B7BD" w14:textId="77777777" w:rsidR="004C40D5" w:rsidRPr="00292776" w:rsidRDefault="004C40D5" w:rsidP="00292776">
      <w:pPr>
        <w:widowControl/>
        <w:numPr>
          <w:ilvl w:val="0"/>
          <w:numId w:val="83"/>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rPr>
        <w:t>Kelayakan </w:t>
      </w:r>
      <w:r w:rsidRPr="00292776">
        <w:rPr>
          <w:rFonts w:ascii="Arial Narrow" w:hAnsi="Arial Narrow" w:cs="Times New Roman"/>
          <w:i/>
          <w:iCs/>
          <w:color w:val="000000"/>
          <w:sz w:val="22"/>
          <w:szCs w:val="22"/>
        </w:rPr>
        <w:t>(decentering).</w:t>
      </w:r>
    </w:p>
    <w:p w14:paraId="16A37227" w14:textId="77777777" w:rsidR="004C40D5" w:rsidRPr="00292776" w:rsidRDefault="004C40D5" w:rsidP="00292776">
      <w:pPr>
        <w:widowControl/>
        <w:numPr>
          <w:ilvl w:val="0"/>
          <w:numId w:val="83"/>
        </w:numPr>
        <w:autoSpaceDE/>
        <w:autoSpaceDN/>
        <w:adjustRightInd/>
        <w:spacing w:line="276" w:lineRule="auto"/>
        <w:rPr>
          <w:rFonts w:ascii="Arial Narrow" w:hAnsi="Arial Narrow" w:cs="Times New Roman"/>
          <w:color w:val="000000"/>
          <w:sz w:val="22"/>
          <w:szCs w:val="22"/>
        </w:rPr>
      </w:pPr>
      <w:r w:rsidRPr="00292776">
        <w:rPr>
          <w:rFonts w:ascii="Arial Narrow" w:hAnsi="Arial Narrow" w:cs="Times New Roman"/>
          <w:color w:val="000000"/>
          <w:sz w:val="22"/>
          <w:szCs w:val="22"/>
        </w:rPr>
        <w:t>Pengambilan peran </w:t>
      </w:r>
      <w:r w:rsidRPr="00292776">
        <w:rPr>
          <w:rFonts w:ascii="Arial Narrow" w:hAnsi="Arial Narrow" w:cs="Times New Roman"/>
          <w:i/>
          <w:iCs/>
          <w:color w:val="000000"/>
          <w:sz w:val="22"/>
          <w:szCs w:val="22"/>
        </w:rPr>
        <w:t>(role taking).</w:t>
      </w:r>
    </w:p>
    <w:p w14:paraId="175F0741" w14:textId="77777777" w:rsidR="004C40D5" w:rsidRPr="00292776" w:rsidRDefault="00C432AB" w:rsidP="00292776">
      <w:pPr>
        <w:widowControl/>
        <w:numPr>
          <w:ilvl w:val="0"/>
          <w:numId w:val="83"/>
        </w:numPr>
        <w:autoSpaceDE/>
        <w:autoSpaceDN/>
        <w:adjustRightInd/>
        <w:spacing w:line="276" w:lineRule="auto"/>
        <w:rPr>
          <w:rFonts w:ascii="Arial Narrow" w:hAnsi="Arial Narrow" w:cs="Times New Roman"/>
          <w:color w:val="000000"/>
          <w:sz w:val="22"/>
          <w:szCs w:val="22"/>
        </w:rPr>
      </w:pPr>
      <w:hyperlink r:id="rId398" w:tooltip="Empati" w:history="1">
        <w:r w:rsidR="004C40D5" w:rsidRPr="00292776">
          <w:rPr>
            <w:rFonts w:ascii="Arial Narrow" w:hAnsi="Arial Narrow" w:cs="Times New Roman"/>
            <w:color w:val="000000"/>
            <w:sz w:val="22"/>
            <w:szCs w:val="22"/>
          </w:rPr>
          <w:t>Empati</w:t>
        </w:r>
      </w:hyperlink>
      <w:r w:rsidR="004C40D5" w:rsidRPr="00292776">
        <w:rPr>
          <w:rFonts w:ascii="Arial Narrow" w:hAnsi="Arial Narrow" w:cs="Times New Roman"/>
          <w:color w:val="000000"/>
          <w:sz w:val="22"/>
          <w:szCs w:val="22"/>
        </w:rPr>
        <w:t> komunik</w:t>
      </w:r>
      <w:r w:rsidR="007D2F2A" w:rsidRPr="00292776">
        <w:rPr>
          <w:rFonts w:ascii="Arial Narrow" w:hAnsi="Arial Narrow" w:cs="Times New Roman"/>
          <w:color w:val="000000"/>
          <w:sz w:val="22"/>
          <w:szCs w:val="22"/>
          <w:lang w:val="id-ID"/>
        </w:rPr>
        <w:t>a</w:t>
      </w:r>
      <w:r w:rsidR="004C40D5" w:rsidRPr="00292776">
        <w:rPr>
          <w:rFonts w:ascii="Arial Narrow" w:hAnsi="Arial Narrow" w:cs="Times New Roman"/>
          <w:color w:val="000000"/>
          <w:sz w:val="22"/>
          <w:szCs w:val="22"/>
        </w:rPr>
        <w:t>si </w:t>
      </w:r>
      <w:r w:rsidR="004C40D5" w:rsidRPr="00292776">
        <w:rPr>
          <w:rFonts w:ascii="Arial Narrow" w:hAnsi="Arial Narrow" w:cs="Times New Roman"/>
          <w:i/>
          <w:iCs/>
          <w:color w:val="000000"/>
          <w:sz w:val="22"/>
          <w:szCs w:val="22"/>
        </w:rPr>
        <w:t>(empathic </w:t>
      </w:r>
      <w:hyperlink r:id="rId399" w:tooltip="communication" w:history="1">
        <w:r w:rsidR="004C40D5" w:rsidRPr="00292776">
          <w:rPr>
            <w:rFonts w:ascii="Arial Narrow" w:hAnsi="Arial Narrow" w:cs="Times New Roman"/>
            <w:i/>
            <w:iCs/>
            <w:color w:val="000000"/>
            <w:sz w:val="22"/>
            <w:szCs w:val="22"/>
          </w:rPr>
          <w:t>communication</w:t>
        </w:r>
      </w:hyperlink>
      <w:r w:rsidR="004C40D5" w:rsidRPr="00292776">
        <w:rPr>
          <w:rFonts w:ascii="Arial Narrow" w:hAnsi="Arial Narrow" w:cs="Times New Roman"/>
          <w:i/>
          <w:iCs/>
          <w:color w:val="000000"/>
          <w:sz w:val="22"/>
          <w:szCs w:val="22"/>
        </w:rPr>
        <w:t>).</w:t>
      </w:r>
    </w:p>
    <w:p w14:paraId="33A60E39"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rPr>
        <w:t>Kelayakan </w:t>
      </w:r>
      <w:r w:rsidRPr="00292776">
        <w:rPr>
          <w:rFonts w:ascii="Arial Narrow" w:hAnsi="Arial Narrow" w:cs="Times New Roman"/>
          <w:i/>
          <w:iCs/>
          <w:color w:val="000000"/>
          <w:sz w:val="22"/>
          <w:szCs w:val="22"/>
        </w:rPr>
        <w:t>(decentering)</w:t>
      </w:r>
    </w:p>
    <w:p w14:paraId="047C70BC"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Bagaimana individu memusatkan perhatian kepada orang lain dan mempertimbangkan apa yang dipikirkan dan dikatakan orang lain tersebut.</w:t>
      </w:r>
    </w:p>
    <w:p w14:paraId="34FD8F79"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Pengambilan peran </w:t>
      </w:r>
      <w:r w:rsidRPr="00292776">
        <w:rPr>
          <w:rFonts w:ascii="Arial Narrow" w:hAnsi="Arial Narrow" w:cs="Times New Roman"/>
          <w:i/>
          <w:iCs/>
          <w:color w:val="000000"/>
          <w:sz w:val="22"/>
          <w:szCs w:val="22"/>
          <w:lang w:val="sv-SE"/>
        </w:rPr>
        <w:t>(role taking)</w:t>
      </w:r>
    </w:p>
    <w:p w14:paraId="7E75F11E" w14:textId="77777777" w:rsidR="004C40D5" w:rsidRPr="00292776" w:rsidRDefault="004C40D5" w:rsidP="00292776">
      <w:pPr>
        <w:spacing w:line="276" w:lineRule="auto"/>
        <w:jc w:val="both"/>
        <w:rPr>
          <w:rFonts w:ascii="Arial Narrow" w:hAnsi="Arial Narrow" w:cs="Times New Roman"/>
          <w:color w:val="333333"/>
          <w:sz w:val="22"/>
          <w:szCs w:val="22"/>
        </w:rPr>
      </w:pPr>
      <w:r w:rsidRPr="00292776">
        <w:rPr>
          <w:rFonts w:ascii="Arial Narrow" w:hAnsi="Arial Narrow" w:cs="Times New Roman"/>
          <w:color w:val="000000"/>
          <w:sz w:val="22"/>
          <w:szCs w:val="22"/>
          <w:lang w:val="sv-SE"/>
        </w:rPr>
        <w:t>Mengidentifikasikan orang lain ke dalam dirinya, menyentuh kesadaran diri melalui orang lain.</w:t>
      </w:r>
      <w:r w:rsidRPr="00292776">
        <w:rPr>
          <w:rFonts w:ascii="Arial Narrow" w:hAnsi="Arial Narrow" w:cs="Times New Roman"/>
          <w:color w:val="000000"/>
          <w:sz w:val="22"/>
          <w:szCs w:val="22"/>
          <w:lang w:val="sv-SE"/>
        </w:rPr>
        <w:br/>
        <w:t>Tingkatan dalam pengambilan peran:</w:t>
      </w:r>
    </w:p>
    <w:p w14:paraId="0DAFF5C7" w14:textId="77777777" w:rsidR="004C40D5" w:rsidRPr="00292776" w:rsidRDefault="004C40D5" w:rsidP="00292776">
      <w:pPr>
        <w:widowControl/>
        <w:numPr>
          <w:ilvl w:val="0"/>
          <w:numId w:val="84"/>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Tingkatan budaya </w:t>
      </w:r>
      <w:r w:rsidRPr="00292776">
        <w:rPr>
          <w:rFonts w:ascii="Arial Narrow" w:hAnsi="Arial Narrow" w:cs="Times New Roman"/>
          <w:i/>
          <w:iCs/>
          <w:color w:val="000000"/>
          <w:sz w:val="22"/>
          <w:szCs w:val="22"/>
          <w:lang w:val="sv-SE"/>
        </w:rPr>
        <w:t>(cultural level)</w:t>
      </w:r>
      <w:r w:rsidRPr="00292776">
        <w:rPr>
          <w:rFonts w:ascii="Arial Narrow" w:hAnsi="Arial Narrow" w:cs="Times New Roman"/>
          <w:color w:val="000000"/>
          <w:sz w:val="22"/>
          <w:szCs w:val="22"/>
          <w:lang w:val="sv-SE"/>
        </w:rPr>
        <w:t>, mendasarkan keseluruhan karakteristik dari norma dan nilai masyarakat.</w:t>
      </w:r>
    </w:p>
    <w:p w14:paraId="327479BB" w14:textId="77777777" w:rsidR="004C40D5" w:rsidRPr="00292776" w:rsidRDefault="004C40D5" w:rsidP="00292776">
      <w:pPr>
        <w:widowControl/>
        <w:numPr>
          <w:ilvl w:val="0"/>
          <w:numId w:val="84"/>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Tingkatan sosiologis </w:t>
      </w:r>
      <w:r w:rsidRPr="00292776">
        <w:rPr>
          <w:rFonts w:ascii="Arial Narrow" w:hAnsi="Arial Narrow" w:cs="Times New Roman"/>
          <w:i/>
          <w:iCs/>
          <w:color w:val="000000"/>
          <w:sz w:val="22"/>
          <w:szCs w:val="22"/>
          <w:lang w:val="sv-SE"/>
        </w:rPr>
        <w:t>(sociological level)</w:t>
      </w:r>
      <w:r w:rsidRPr="00292776">
        <w:rPr>
          <w:rFonts w:ascii="Arial Narrow" w:hAnsi="Arial Narrow" w:cs="Times New Roman"/>
          <w:color w:val="000000"/>
          <w:sz w:val="22"/>
          <w:szCs w:val="22"/>
          <w:lang w:val="sv-SE"/>
        </w:rPr>
        <w:t>, mendasarkan pada asumsi sebagian</w:t>
      </w:r>
      <w:hyperlink r:id="rId400" w:tooltip="kelompok" w:history="1">
        <w:r w:rsidRPr="00292776">
          <w:rPr>
            <w:rFonts w:ascii="Arial Narrow" w:hAnsi="Arial Narrow" w:cs="Times New Roman"/>
            <w:color w:val="000000"/>
            <w:sz w:val="22"/>
            <w:szCs w:val="22"/>
            <w:lang w:val="sv-SE"/>
          </w:rPr>
          <w:t>kelompok</w:t>
        </w:r>
      </w:hyperlink>
      <w:r w:rsidRPr="00292776">
        <w:rPr>
          <w:rFonts w:ascii="Arial Narrow" w:hAnsi="Arial Narrow" w:cs="Times New Roman"/>
          <w:color w:val="000000"/>
          <w:sz w:val="22"/>
          <w:szCs w:val="22"/>
          <w:lang w:val="sv-SE"/>
        </w:rPr>
        <w:t> budaya.</w:t>
      </w:r>
    </w:p>
    <w:p w14:paraId="396EDBBE" w14:textId="77777777" w:rsidR="004C40D5" w:rsidRPr="00292776" w:rsidRDefault="004C40D5" w:rsidP="00292776">
      <w:pPr>
        <w:widowControl/>
        <w:numPr>
          <w:ilvl w:val="0"/>
          <w:numId w:val="84"/>
        </w:numPr>
        <w:autoSpaceDE/>
        <w:autoSpaceDN/>
        <w:adjustRightInd/>
        <w:spacing w:line="276" w:lineRule="auto"/>
        <w:jc w:val="both"/>
        <w:rPr>
          <w:rFonts w:ascii="Arial Narrow" w:hAnsi="Arial Narrow" w:cs="Times New Roman"/>
          <w:color w:val="000000"/>
          <w:sz w:val="22"/>
          <w:szCs w:val="22"/>
        </w:rPr>
      </w:pPr>
      <w:r w:rsidRPr="00292776">
        <w:rPr>
          <w:rFonts w:ascii="Arial Narrow" w:hAnsi="Arial Narrow" w:cs="Times New Roman"/>
          <w:color w:val="000000"/>
          <w:sz w:val="22"/>
          <w:szCs w:val="22"/>
          <w:lang w:val="sv-SE"/>
        </w:rPr>
        <w:t>Tingkatan </w:t>
      </w:r>
      <w:hyperlink r:id="rId401" w:tooltip="psikologis" w:history="1">
        <w:r w:rsidRPr="00292776">
          <w:rPr>
            <w:rFonts w:ascii="Arial Narrow" w:hAnsi="Arial Narrow" w:cs="Times New Roman"/>
            <w:color w:val="000000"/>
            <w:sz w:val="22"/>
            <w:szCs w:val="22"/>
            <w:lang w:val="sv-SE"/>
          </w:rPr>
          <w:t>psikologis</w:t>
        </w:r>
      </w:hyperlink>
      <w:r w:rsidRPr="00292776">
        <w:rPr>
          <w:rFonts w:ascii="Arial Narrow" w:hAnsi="Arial Narrow" w:cs="Times New Roman"/>
          <w:color w:val="000000"/>
          <w:sz w:val="22"/>
          <w:szCs w:val="22"/>
        </w:rPr>
        <w:t> </w:t>
      </w:r>
      <w:r w:rsidRPr="00292776">
        <w:rPr>
          <w:rFonts w:ascii="Arial Narrow" w:hAnsi="Arial Narrow" w:cs="Times New Roman"/>
          <w:i/>
          <w:iCs/>
          <w:color w:val="000000"/>
          <w:sz w:val="22"/>
          <w:szCs w:val="22"/>
          <w:lang w:val="sv-SE"/>
        </w:rPr>
        <w:t>(psycological level)</w:t>
      </w:r>
      <w:r w:rsidRPr="00292776">
        <w:rPr>
          <w:rFonts w:ascii="Arial Narrow" w:hAnsi="Arial Narrow" w:cs="Times New Roman"/>
          <w:color w:val="000000"/>
          <w:sz w:val="22"/>
          <w:szCs w:val="22"/>
          <w:lang w:val="sv-SE"/>
        </w:rPr>
        <w:t>, mendasarkan pada apa yang dialami oleh individu.</w:t>
      </w:r>
    </w:p>
    <w:p w14:paraId="6CF0D592" w14:textId="77777777" w:rsidR="004C40D5" w:rsidRPr="00292776" w:rsidRDefault="00C432AB" w:rsidP="00292776">
      <w:pPr>
        <w:spacing w:line="276" w:lineRule="auto"/>
        <w:jc w:val="both"/>
        <w:rPr>
          <w:rFonts w:ascii="Arial Narrow" w:hAnsi="Arial Narrow" w:cs="Times New Roman"/>
          <w:color w:val="333333"/>
          <w:sz w:val="22"/>
          <w:szCs w:val="22"/>
        </w:rPr>
      </w:pPr>
      <w:hyperlink r:id="rId402" w:tooltip="Empati" w:history="1">
        <w:r w:rsidR="004C40D5" w:rsidRPr="00292776">
          <w:rPr>
            <w:rFonts w:ascii="Arial Narrow" w:hAnsi="Arial Narrow" w:cs="Times New Roman"/>
            <w:color w:val="000000"/>
            <w:sz w:val="22"/>
            <w:szCs w:val="22"/>
            <w:lang w:val="sv-SE"/>
          </w:rPr>
          <w:t>Empati</w:t>
        </w:r>
      </w:hyperlink>
      <w:r w:rsidR="004C40D5" w:rsidRPr="00292776">
        <w:rPr>
          <w:rFonts w:ascii="Arial Narrow" w:hAnsi="Arial Narrow" w:cs="Times New Roman"/>
          <w:color w:val="000000"/>
          <w:sz w:val="22"/>
          <w:szCs w:val="22"/>
        </w:rPr>
        <w:t> </w:t>
      </w:r>
      <w:hyperlink r:id="rId403" w:tooltip="komunikasi" w:history="1">
        <w:r w:rsidR="004C40D5" w:rsidRPr="00292776">
          <w:rPr>
            <w:rFonts w:ascii="Arial Narrow" w:hAnsi="Arial Narrow" w:cs="Times New Roman"/>
            <w:color w:val="000000"/>
            <w:sz w:val="22"/>
            <w:szCs w:val="22"/>
            <w:lang w:val="sv-SE"/>
          </w:rPr>
          <w:t>komunikasi</w:t>
        </w:r>
      </w:hyperlink>
      <w:r w:rsidR="004C40D5" w:rsidRPr="00292776">
        <w:rPr>
          <w:rFonts w:ascii="Arial Narrow" w:hAnsi="Arial Narrow" w:cs="Times New Roman"/>
          <w:color w:val="000000"/>
          <w:sz w:val="22"/>
          <w:szCs w:val="22"/>
        </w:rPr>
        <w:t> </w:t>
      </w:r>
      <w:r w:rsidR="004C40D5" w:rsidRPr="00292776">
        <w:rPr>
          <w:rFonts w:ascii="Arial Narrow" w:hAnsi="Arial Narrow" w:cs="Times New Roman"/>
          <w:i/>
          <w:iCs/>
          <w:color w:val="000000"/>
          <w:sz w:val="22"/>
          <w:szCs w:val="22"/>
          <w:lang w:val="sv-SE"/>
        </w:rPr>
        <w:t>(empathic </w:t>
      </w:r>
      <w:hyperlink r:id="rId404" w:tooltip="communication" w:history="1">
        <w:r w:rsidR="004C40D5" w:rsidRPr="00292776">
          <w:rPr>
            <w:rFonts w:ascii="Arial Narrow" w:hAnsi="Arial Narrow" w:cs="Times New Roman"/>
            <w:i/>
            <w:iCs/>
            <w:color w:val="000000"/>
            <w:sz w:val="22"/>
            <w:szCs w:val="22"/>
            <w:lang w:val="sv-SE"/>
          </w:rPr>
          <w:t>communication</w:t>
        </w:r>
      </w:hyperlink>
      <w:r w:rsidR="004C40D5" w:rsidRPr="00292776">
        <w:rPr>
          <w:rFonts w:ascii="Arial Narrow" w:hAnsi="Arial Narrow" w:cs="Times New Roman"/>
          <w:i/>
          <w:iCs/>
          <w:color w:val="000000"/>
          <w:sz w:val="22"/>
          <w:szCs w:val="22"/>
          <w:lang w:val="sv-SE"/>
        </w:rPr>
        <w:t>)</w:t>
      </w:r>
    </w:p>
    <w:p w14:paraId="6E3E422A" w14:textId="77777777" w:rsidR="004C40D5" w:rsidRPr="00292776" w:rsidRDefault="00C432AB" w:rsidP="00292776">
      <w:pPr>
        <w:spacing w:line="276" w:lineRule="auto"/>
        <w:jc w:val="both"/>
        <w:rPr>
          <w:rFonts w:ascii="Arial Narrow" w:hAnsi="Arial Narrow" w:cs="Times New Roman"/>
          <w:color w:val="333333"/>
          <w:sz w:val="22"/>
          <w:szCs w:val="22"/>
        </w:rPr>
      </w:pPr>
      <w:hyperlink r:id="rId405" w:tooltip="Empati" w:history="1">
        <w:r w:rsidR="004C40D5" w:rsidRPr="00292776">
          <w:rPr>
            <w:rFonts w:ascii="Arial Narrow" w:hAnsi="Arial Narrow" w:cs="Times New Roman"/>
            <w:color w:val="000000"/>
            <w:sz w:val="22"/>
            <w:szCs w:val="22"/>
            <w:lang w:val="sv-SE"/>
          </w:rPr>
          <w:t>Empati</w:t>
        </w:r>
      </w:hyperlink>
      <w:r w:rsidR="004C40D5" w:rsidRPr="00292776">
        <w:rPr>
          <w:rFonts w:ascii="Arial Narrow" w:hAnsi="Arial Narrow" w:cs="Times New Roman"/>
          <w:color w:val="000000"/>
          <w:sz w:val="22"/>
          <w:szCs w:val="22"/>
        </w:rPr>
        <w:t> </w:t>
      </w:r>
      <w:hyperlink r:id="rId406" w:tooltip="komunikasi" w:history="1">
        <w:r w:rsidR="004C40D5" w:rsidRPr="00292776">
          <w:rPr>
            <w:rFonts w:ascii="Arial Narrow" w:hAnsi="Arial Narrow" w:cs="Times New Roman"/>
            <w:color w:val="000000"/>
            <w:sz w:val="22"/>
            <w:szCs w:val="22"/>
            <w:lang w:val="sv-SE"/>
          </w:rPr>
          <w:t>komunikasi</w:t>
        </w:r>
      </w:hyperlink>
      <w:r w:rsidR="004C40D5" w:rsidRPr="00292776">
        <w:rPr>
          <w:rFonts w:ascii="Arial Narrow" w:hAnsi="Arial Narrow" w:cs="Times New Roman"/>
          <w:color w:val="000000"/>
          <w:sz w:val="22"/>
          <w:szCs w:val="22"/>
          <w:lang w:val="sv-SE"/>
        </w:rPr>
        <w:t> meliputi penyampaian perasaan, kejadian, persepsi atau </w:t>
      </w:r>
      <w:hyperlink r:id="rId407" w:tooltip="proses" w:history="1">
        <w:r w:rsidR="004C40D5" w:rsidRPr="00292776">
          <w:rPr>
            <w:rFonts w:ascii="Arial Narrow" w:hAnsi="Arial Narrow" w:cs="Times New Roman"/>
            <w:color w:val="000000"/>
            <w:sz w:val="22"/>
            <w:szCs w:val="22"/>
            <w:lang w:val="sv-SE"/>
          </w:rPr>
          <w:t>proses</w:t>
        </w:r>
      </w:hyperlink>
      <w:r w:rsidR="004C40D5" w:rsidRPr="00292776">
        <w:rPr>
          <w:rFonts w:ascii="Arial Narrow" w:hAnsi="Arial Narrow" w:cs="Times New Roman"/>
          <w:color w:val="000000"/>
          <w:sz w:val="22"/>
          <w:szCs w:val="22"/>
          <w:lang w:val="sv-SE"/>
        </w:rPr>
        <w:t>yang menyatakan tidak langsung </w:t>
      </w:r>
      <w:hyperlink r:id="rId408" w:tooltip="perubahan" w:history="1">
        <w:r w:rsidR="004C40D5" w:rsidRPr="00292776">
          <w:rPr>
            <w:rFonts w:ascii="Arial Narrow" w:hAnsi="Arial Narrow" w:cs="Times New Roman"/>
            <w:color w:val="000000"/>
            <w:sz w:val="22"/>
            <w:szCs w:val="22"/>
            <w:lang w:val="sv-SE"/>
          </w:rPr>
          <w:t>perubahan</w:t>
        </w:r>
      </w:hyperlink>
      <w:r w:rsidR="004C40D5" w:rsidRPr="00292776">
        <w:rPr>
          <w:rFonts w:ascii="Arial Narrow" w:hAnsi="Arial Narrow" w:cs="Times New Roman"/>
          <w:color w:val="000000"/>
          <w:sz w:val="22"/>
          <w:szCs w:val="22"/>
          <w:lang w:val="sv-SE"/>
        </w:rPr>
        <w:t> sikap/</w:t>
      </w:r>
      <w:hyperlink r:id="rId409" w:tooltip="perilaku" w:history="1">
        <w:r w:rsidR="004C40D5" w:rsidRPr="00292776">
          <w:rPr>
            <w:rFonts w:ascii="Arial Narrow" w:hAnsi="Arial Narrow" w:cs="Times New Roman"/>
            <w:color w:val="000000"/>
            <w:sz w:val="22"/>
            <w:szCs w:val="22"/>
            <w:lang w:val="sv-SE"/>
          </w:rPr>
          <w:t>perilaku</w:t>
        </w:r>
      </w:hyperlink>
      <w:r w:rsidR="004C40D5" w:rsidRPr="00292776">
        <w:rPr>
          <w:rFonts w:ascii="Arial Narrow" w:hAnsi="Arial Narrow" w:cs="Times New Roman"/>
          <w:color w:val="000000"/>
          <w:sz w:val="22"/>
          <w:szCs w:val="22"/>
        </w:rPr>
        <w:t> </w:t>
      </w:r>
      <w:hyperlink r:id="rId410" w:tooltip="penerima" w:history="1">
        <w:r w:rsidR="004C40D5" w:rsidRPr="00292776">
          <w:rPr>
            <w:rFonts w:ascii="Arial Narrow" w:hAnsi="Arial Narrow" w:cs="Times New Roman"/>
            <w:color w:val="000000"/>
            <w:sz w:val="22"/>
            <w:szCs w:val="22"/>
            <w:lang w:val="sv-SE"/>
          </w:rPr>
          <w:t>penerima</w:t>
        </w:r>
      </w:hyperlink>
      <w:r w:rsidR="004C40D5" w:rsidRPr="00292776">
        <w:rPr>
          <w:rFonts w:ascii="Arial Narrow" w:hAnsi="Arial Narrow" w:cs="Times New Roman"/>
          <w:color w:val="000000"/>
          <w:sz w:val="22"/>
          <w:szCs w:val="22"/>
          <w:lang w:val="sv-SE"/>
        </w:rPr>
        <w:t>.</w:t>
      </w:r>
    </w:p>
    <w:p w14:paraId="657D3679" w14:textId="77777777" w:rsidR="004C40D5" w:rsidRPr="00292776" w:rsidRDefault="004C40D5" w:rsidP="00292776">
      <w:pPr>
        <w:spacing w:line="276" w:lineRule="auto"/>
        <w:jc w:val="both"/>
        <w:rPr>
          <w:rFonts w:ascii="Arial Narrow" w:hAnsi="Arial Narrow" w:cs="Times New Roman"/>
          <w:color w:val="333333"/>
          <w:sz w:val="22"/>
          <w:szCs w:val="22"/>
          <w:lang w:val="id-ID"/>
        </w:rPr>
      </w:pPr>
      <w:r w:rsidRPr="00292776">
        <w:rPr>
          <w:rFonts w:ascii="Arial Narrow" w:hAnsi="Arial Narrow" w:cs="Times New Roman"/>
          <w:color w:val="000000"/>
          <w:sz w:val="22"/>
          <w:szCs w:val="22"/>
          <w:lang w:val="sv-SE"/>
        </w:rPr>
        <w:t>Blumer mengembangkan pemikiran Mead melalui pokok </w:t>
      </w:r>
      <w:hyperlink r:id="rId411" w:tooltip="pikiran" w:history="1">
        <w:r w:rsidRPr="00292776">
          <w:rPr>
            <w:rFonts w:ascii="Arial Narrow" w:hAnsi="Arial Narrow" w:cs="Times New Roman"/>
            <w:color w:val="000000"/>
            <w:sz w:val="22"/>
            <w:szCs w:val="22"/>
            <w:lang w:val="sv-SE"/>
          </w:rPr>
          <w:t>pikiran</w:t>
        </w:r>
      </w:hyperlink>
      <w:r w:rsidRPr="00292776">
        <w:rPr>
          <w:rFonts w:ascii="Arial Narrow" w:hAnsi="Arial Narrow" w:cs="Times New Roman"/>
          <w:color w:val="000000"/>
          <w:sz w:val="22"/>
          <w:szCs w:val="22"/>
          <w:lang w:val="sv-SE"/>
        </w:rPr>
        <w:t> interaksionisme simbolik yaitu “Manusia bertindak </w:t>
      </w:r>
      <w:r w:rsidRPr="00292776">
        <w:rPr>
          <w:rFonts w:ascii="Arial Narrow" w:hAnsi="Arial Narrow" w:cs="Times New Roman"/>
          <w:i/>
          <w:iCs/>
          <w:color w:val="000000"/>
          <w:sz w:val="22"/>
          <w:szCs w:val="22"/>
          <w:lang w:val="sv-SE"/>
        </w:rPr>
        <w:t>(act) </w:t>
      </w:r>
      <w:r w:rsidRPr="00292776">
        <w:rPr>
          <w:rFonts w:ascii="Arial Narrow" w:hAnsi="Arial Narrow" w:cs="Times New Roman"/>
          <w:color w:val="000000"/>
          <w:sz w:val="22"/>
          <w:szCs w:val="22"/>
          <w:lang w:val="sv-SE"/>
        </w:rPr>
        <w:t>terhadap sesuatu </w:t>
      </w:r>
      <w:r w:rsidRPr="00292776">
        <w:rPr>
          <w:rFonts w:ascii="Arial Narrow" w:hAnsi="Arial Narrow" w:cs="Times New Roman"/>
          <w:i/>
          <w:iCs/>
          <w:color w:val="000000"/>
          <w:sz w:val="22"/>
          <w:szCs w:val="22"/>
          <w:lang w:val="sv-SE"/>
        </w:rPr>
        <w:t>(thing)</w:t>
      </w:r>
      <w:r w:rsidRPr="00292776">
        <w:rPr>
          <w:rFonts w:ascii="Arial Narrow" w:hAnsi="Arial Narrow" w:cs="Times New Roman"/>
          <w:color w:val="000000"/>
          <w:sz w:val="22"/>
          <w:szCs w:val="22"/>
          <w:lang w:val="sv-SE"/>
        </w:rPr>
        <w:t> atas dasar makna</w:t>
      </w:r>
      <w:r w:rsidRPr="00292776">
        <w:rPr>
          <w:rFonts w:ascii="Arial Narrow" w:hAnsi="Arial Narrow" w:cs="Times New Roman"/>
          <w:i/>
          <w:iCs/>
          <w:color w:val="000000"/>
          <w:sz w:val="22"/>
          <w:szCs w:val="22"/>
          <w:lang w:val="sv-SE"/>
        </w:rPr>
        <w:t>(meaning)</w:t>
      </w:r>
      <w:r w:rsidRPr="00292776">
        <w:rPr>
          <w:rFonts w:ascii="Arial Narrow" w:hAnsi="Arial Narrow" w:cs="Times New Roman"/>
          <w:color w:val="000000"/>
          <w:sz w:val="22"/>
          <w:szCs w:val="22"/>
          <w:lang w:val="sv-SE"/>
        </w:rPr>
        <w:t> yang dipunyai objek tersebut bagi dirinya.</w:t>
      </w:r>
    </w:p>
    <w:p w14:paraId="0F9FAB7B" w14:textId="77777777" w:rsidR="00F50175" w:rsidRPr="00292776" w:rsidRDefault="00F50175" w:rsidP="00292776">
      <w:pPr>
        <w:pStyle w:val="ListParagraph"/>
        <w:spacing w:line="276" w:lineRule="auto"/>
        <w:ind w:left="0"/>
        <w:jc w:val="left"/>
        <w:rPr>
          <w:rFonts w:ascii="Arial Narrow" w:hAnsi="Arial Narrow"/>
          <w:b/>
          <w:sz w:val="22"/>
          <w:szCs w:val="22"/>
          <w:lang w:val="id-ID" w:eastAsia="id-ID"/>
        </w:rPr>
      </w:pPr>
    </w:p>
    <w:p w14:paraId="7B825A42" w14:textId="77777777" w:rsidR="00F50175" w:rsidRPr="00292776" w:rsidRDefault="00F50175" w:rsidP="00292776">
      <w:pPr>
        <w:widowControl/>
        <w:autoSpaceDE/>
        <w:autoSpaceDN/>
        <w:adjustRightInd/>
        <w:spacing w:line="276" w:lineRule="auto"/>
        <w:jc w:val="both"/>
        <w:rPr>
          <w:rFonts w:ascii="Arial Narrow" w:hAnsi="Arial Narrow" w:cs="Times New Roman"/>
          <w:sz w:val="22"/>
          <w:szCs w:val="22"/>
          <w:lang w:val="id-ID" w:eastAsia="id-ID"/>
        </w:rPr>
      </w:pPr>
    </w:p>
    <w:p w14:paraId="52CD883E" w14:textId="77777777" w:rsidR="00F50175" w:rsidRPr="00292776" w:rsidRDefault="00F50175" w:rsidP="00292776">
      <w:pPr>
        <w:spacing w:line="276" w:lineRule="auto"/>
        <w:jc w:val="both"/>
        <w:rPr>
          <w:rFonts w:ascii="Arial Narrow" w:hAnsi="Arial Narrow"/>
          <w:sz w:val="22"/>
          <w:szCs w:val="22"/>
        </w:rPr>
      </w:pPr>
      <w:r w:rsidRPr="00292776">
        <w:rPr>
          <w:rFonts w:ascii="Arial Narrow" w:hAnsi="Arial Narrow" w:cs="Times New Roman"/>
          <w:noProof/>
          <w:sz w:val="22"/>
          <w:szCs w:val="22"/>
          <w:lang w:val="id-ID" w:eastAsia="id-ID"/>
        </w:rPr>
        <w:t xml:space="preserve">          </w:t>
      </w:r>
      <w:r w:rsidR="00C432AB">
        <w:rPr>
          <w:rFonts w:ascii="Arial Narrow" w:hAnsi="Arial Narrow"/>
          <w:b/>
          <w:noProof/>
          <w:sz w:val="22"/>
          <w:szCs w:val="22"/>
          <w:lang w:val="en-US"/>
        </w:rPr>
        <w:pict w14:anchorId="5D834B2F">
          <v:rect id="_x0000_s2351" style="position:absolute;left:0;text-align:left;margin-left:215.2pt;margin-top:-204.2pt;width:22.6pt;height:450pt;rotation:90;z-index:-251415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8db3e2 [1311]" stroked="f" strokecolor="#f2f2f2" strokeweight="3pt">
            <v:shadow color="#205867" opacity=".5" offset="1pt"/>
          </v:rect>
        </w:pict>
      </w:r>
      <w:r w:rsidRPr="00292776">
        <w:rPr>
          <w:rFonts w:ascii="Arial Narrow" w:hAnsi="Arial Narrow"/>
          <w:b/>
          <w:noProof/>
          <w:sz w:val="22"/>
          <w:szCs w:val="22"/>
          <w:lang w:val="id-ID" w:eastAsia="id-ID"/>
        </w:rPr>
        <w:drawing>
          <wp:anchor distT="0" distB="0" distL="114300" distR="114300" simplePos="0" relativeHeight="251899904" behindDoc="1" locked="0" layoutInCell="1" allowOverlap="1" wp14:anchorId="10E832E7" wp14:editId="36F57FD1">
            <wp:simplePos x="0" y="0"/>
            <wp:positionH relativeFrom="column">
              <wp:posOffset>0</wp:posOffset>
            </wp:positionH>
            <wp:positionV relativeFrom="paragraph">
              <wp:posOffset>-111760</wp:posOffset>
            </wp:positionV>
            <wp:extent cx="923925" cy="838200"/>
            <wp:effectExtent l="19050" t="0" r="9525" b="0"/>
            <wp:wrapNone/>
            <wp:docPr id="10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31F08C83" w14:textId="77777777" w:rsidR="00F50175" w:rsidRPr="00292776" w:rsidRDefault="00F50175" w:rsidP="00292776">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292776">
        <w:rPr>
          <w:rFonts w:ascii="Arial Narrow" w:hAnsi="Arial Narrow"/>
          <w:b w:val="0"/>
          <w:sz w:val="22"/>
          <w:szCs w:val="22"/>
        </w:rPr>
        <w:t xml:space="preserve">   </w:t>
      </w:r>
      <w:r w:rsidRPr="00292776">
        <w:rPr>
          <w:rFonts w:ascii="Arial Narrow" w:hAnsi="Arial Narrow"/>
          <w:sz w:val="22"/>
          <w:szCs w:val="22"/>
          <w:lang w:val="en-US"/>
        </w:rPr>
        <w:t>RANGKUMAN</w:t>
      </w:r>
    </w:p>
    <w:p w14:paraId="744B5D32" w14:textId="77777777" w:rsidR="00F50175" w:rsidRPr="00292776" w:rsidRDefault="00F50175" w:rsidP="00292776">
      <w:pPr>
        <w:pStyle w:val="Para1"/>
        <w:spacing w:line="276" w:lineRule="auto"/>
        <w:ind w:firstLine="0"/>
        <w:rPr>
          <w:rFonts w:ascii="Arial Narrow" w:hAnsi="Arial Narrow"/>
          <w:noProof/>
          <w:sz w:val="22"/>
          <w:szCs w:val="22"/>
        </w:rPr>
      </w:pPr>
    </w:p>
    <w:p w14:paraId="0A433EAE" w14:textId="77777777" w:rsidR="004C40D5" w:rsidRPr="00292776" w:rsidRDefault="004C40D5" w:rsidP="00292776">
      <w:pPr>
        <w:spacing w:line="276" w:lineRule="auto"/>
        <w:jc w:val="both"/>
        <w:rPr>
          <w:rFonts w:ascii="Arial Narrow" w:hAnsi="Arial Narrow" w:cs="Times New Roman"/>
          <w:color w:val="333333"/>
          <w:sz w:val="22"/>
          <w:szCs w:val="22"/>
        </w:rPr>
      </w:pPr>
    </w:p>
    <w:p w14:paraId="50C841E5" w14:textId="77777777" w:rsidR="004C40D5" w:rsidRPr="00292776" w:rsidRDefault="00C432AB" w:rsidP="00292776">
      <w:pPr>
        <w:spacing w:line="276" w:lineRule="auto"/>
        <w:jc w:val="both"/>
        <w:rPr>
          <w:rFonts w:ascii="Arial Narrow" w:hAnsi="Arial Narrow" w:cs="Times New Roman"/>
          <w:color w:val="333333"/>
          <w:sz w:val="22"/>
          <w:szCs w:val="22"/>
          <w:lang w:val="id-ID"/>
        </w:rPr>
      </w:pPr>
      <w:hyperlink r:id="rId412" w:tooltip="Komunikasi" w:history="1">
        <w:r w:rsidR="004C40D5" w:rsidRPr="00292776">
          <w:rPr>
            <w:rFonts w:ascii="Arial Narrow" w:hAnsi="Arial Narrow" w:cs="Times New Roman"/>
            <w:color w:val="000000"/>
            <w:sz w:val="22"/>
            <w:szCs w:val="22"/>
            <w:lang w:val="sv-SE"/>
          </w:rPr>
          <w:t>Komunikasi</w:t>
        </w:r>
      </w:hyperlink>
      <w:r w:rsidR="004C40D5" w:rsidRPr="00292776">
        <w:rPr>
          <w:rFonts w:ascii="Arial Narrow" w:hAnsi="Arial Narrow" w:cs="Times New Roman"/>
          <w:color w:val="000000"/>
          <w:sz w:val="22"/>
          <w:szCs w:val="22"/>
          <w:lang w:val="sv-SE"/>
        </w:rPr>
        <w:t> memberikan bimbingan kepada peserta </w:t>
      </w:r>
      <w:hyperlink r:id="rId413" w:tooltip="komunikasi" w:history="1">
        <w:r w:rsidR="004C40D5" w:rsidRPr="00292776">
          <w:rPr>
            <w:rFonts w:ascii="Arial Narrow" w:hAnsi="Arial Narrow" w:cs="Times New Roman"/>
            <w:color w:val="000000"/>
            <w:sz w:val="22"/>
            <w:szCs w:val="22"/>
            <w:lang w:val="sv-SE"/>
          </w:rPr>
          <w:t>komunikasi</w:t>
        </w:r>
      </w:hyperlink>
      <w:r w:rsidR="004C40D5" w:rsidRPr="00292776">
        <w:rPr>
          <w:rFonts w:ascii="Arial Narrow" w:hAnsi="Arial Narrow" w:cs="Times New Roman"/>
          <w:color w:val="000000"/>
          <w:sz w:val="22"/>
          <w:szCs w:val="22"/>
          <w:lang w:val="sv-SE"/>
        </w:rPr>
        <w:t> untuk saling berbagi asumsi, perspektif dan </w:t>
      </w:r>
      <w:hyperlink r:id="rId414" w:tooltip="pengertian" w:history="1">
        <w:r w:rsidR="004C40D5" w:rsidRPr="00292776">
          <w:rPr>
            <w:rFonts w:ascii="Arial Narrow" w:hAnsi="Arial Narrow" w:cs="Times New Roman"/>
            <w:color w:val="000000"/>
            <w:sz w:val="22"/>
            <w:szCs w:val="22"/>
            <w:lang w:val="sv-SE"/>
          </w:rPr>
          <w:t>pengertian</w:t>
        </w:r>
      </w:hyperlink>
      <w:r w:rsidR="004C40D5" w:rsidRPr="00292776">
        <w:rPr>
          <w:rFonts w:ascii="Arial Narrow" w:hAnsi="Arial Narrow" w:cs="Times New Roman"/>
          <w:color w:val="000000"/>
          <w:sz w:val="22"/>
          <w:szCs w:val="22"/>
          <w:lang w:val="sv-SE"/>
        </w:rPr>
        <w:t> mengenai </w:t>
      </w:r>
      <w:hyperlink r:id="rId415" w:tooltip="informasi" w:history="1">
        <w:r w:rsidR="004C40D5" w:rsidRPr="00292776">
          <w:rPr>
            <w:rFonts w:ascii="Arial Narrow" w:hAnsi="Arial Narrow" w:cs="Times New Roman"/>
            <w:color w:val="000000"/>
            <w:sz w:val="22"/>
            <w:szCs w:val="22"/>
            <w:lang w:val="sv-SE"/>
          </w:rPr>
          <w:t>informasi</w:t>
        </w:r>
      </w:hyperlink>
      <w:r w:rsidR="004C40D5" w:rsidRPr="00292776">
        <w:rPr>
          <w:rFonts w:ascii="Arial Narrow" w:hAnsi="Arial Narrow" w:cs="Times New Roman"/>
          <w:color w:val="000000"/>
          <w:sz w:val="22"/>
          <w:szCs w:val="22"/>
          <w:lang w:val="sv-SE"/>
        </w:rPr>
        <w:t> yang dibicarakan untuk memudahkan </w:t>
      </w:r>
      <w:hyperlink r:id="rId416" w:tooltip="proses" w:history="1">
        <w:r w:rsidR="004C40D5" w:rsidRPr="00292776">
          <w:rPr>
            <w:rFonts w:ascii="Arial Narrow" w:hAnsi="Arial Narrow" w:cs="Times New Roman"/>
            <w:color w:val="000000"/>
            <w:sz w:val="22"/>
            <w:szCs w:val="22"/>
            <w:lang w:val="sv-SE"/>
          </w:rPr>
          <w:t>proses</w:t>
        </w:r>
      </w:hyperlink>
      <w:r w:rsidR="004C40D5" w:rsidRPr="00292776">
        <w:rPr>
          <w:rFonts w:ascii="Arial Narrow" w:hAnsi="Arial Narrow" w:cs="Times New Roman"/>
          <w:color w:val="000000"/>
          <w:sz w:val="22"/>
          <w:szCs w:val="22"/>
        </w:rPr>
        <w:t> </w:t>
      </w:r>
      <w:hyperlink r:id="rId417" w:tooltip="empati" w:history="1">
        <w:r w:rsidR="004C40D5" w:rsidRPr="00292776">
          <w:rPr>
            <w:rFonts w:ascii="Arial Narrow" w:hAnsi="Arial Narrow" w:cs="Times New Roman"/>
            <w:color w:val="000000"/>
            <w:sz w:val="22"/>
            <w:szCs w:val="22"/>
            <w:lang w:val="sv-SE"/>
          </w:rPr>
          <w:t>empati</w:t>
        </w:r>
      </w:hyperlink>
      <w:r w:rsidR="004C40D5" w:rsidRPr="00292776">
        <w:rPr>
          <w:rFonts w:ascii="Arial Narrow" w:hAnsi="Arial Narrow" w:cs="Times New Roman"/>
          <w:color w:val="000000"/>
          <w:sz w:val="22"/>
          <w:szCs w:val="22"/>
          <w:lang w:val="sv-SE"/>
        </w:rPr>
        <w:t>.</w:t>
      </w:r>
      <w:r w:rsidR="004C40D5" w:rsidRPr="00292776">
        <w:rPr>
          <w:rFonts w:ascii="Arial Narrow" w:hAnsi="Arial Narrow" w:cs="Times New Roman"/>
          <w:color w:val="333333"/>
          <w:sz w:val="22"/>
          <w:szCs w:val="22"/>
        </w:rPr>
        <w:t>/</w:t>
      </w:r>
    </w:p>
    <w:p w14:paraId="2D94E03C" w14:textId="77777777" w:rsidR="00F50175" w:rsidRPr="00292776" w:rsidRDefault="00F50175" w:rsidP="00292776">
      <w:pPr>
        <w:pStyle w:val="ListParagraph"/>
        <w:spacing w:line="276" w:lineRule="auto"/>
        <w:ind w:left="709"/>
        <w:rPr>
          <w:rFonts w:ascii="Arial Narrow" w:hAnsi="Arial Narrow"/>
          <w:sz w:val="22"/>
          <w:szCs w:val="22"/>
          <w:lang w:val="id-ID"/>
        </w:rPr>
      </w:pPr>
    </w:p>
    <w:p w14:paraId="436B22CE" w14:textId="77777777" w:rsidR="00F50175"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03353BBD">
          <v:rect id="_x0000_s2352" style="position:absolute;margin-left:216.4pt;margin-top:-204.1pt;width:22.85pt;height:447.3pt;rotation:90;z-index:-25141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F50175" w:rsidRPr="00292776">
        <w:rPr>
          <w:rFonts w:ascii="Arial Narrow" w:hAnsi="Arial Narrow" w:cs="Times New Roman"/>
          <w:sz w:val="22"/>
          <w:szCs w:val="22"/>
        </w:rPr>
        <w:t xml:space="preserve">                                           </w:t>
      </w:r>
      <w:r w:rsidR="00F50175" w:rsidRPr="00292776">
        <w:rPr>
          <w:rFonts w:ascii="Arial Narrow" w:hAnsi="Arial Narrow" w:cs="Times New Roman"/>
          <w:noProof/>
          <w:sz w:val="22"/>
          <w:szCs w:val="22"/>
          <w:lang w:val="id-ID" w:eastAsia="id-ID"/>
        </w:rPr>
        <w:t xml:space="preserve">              </w:t>
      </w:r>
    </w:p>
    <w:p w14:paraId="00231DD8" w14:textId="77777777" w:rsidR="00F50175" w:rsidRPr="00292776" w:rsidRDefault="00F50175" w:rsidP="00292776">
      <w:pPr>
        <w:pStyle w:val="BodyTextIndent"/>
        <w:spacing w:after="0" w:line="276" w:lineRule="auto"/>
        <w:ind w:left="0" w:firstLine="547"/>
        <w:jc w:val="both"/>
        <w:rPr>
          <w:rFonts w:ascii="Arial Narrow" w:hAnsi="Arial Narrow" w:cs="Times New Roman"/>
          <w:b/>
          <w:sz w:val="22"/>
          <w:szCs w:val="22"/>
        </w:rPr>
      </w:pPr>
      <w:r w:rsidRPr="00292776">
        <w:rPr>
          <w:rFonts w:ascii="Arial Narrow" w:hAnsi="Arial Narrow" w:cs="Times New Roman"/>
          <w:b/>
          <w:noProof/>
          <w:sz w:val="22"/>
          <w:szCs w:val="22"/>
          <w:lang w:val="id-ID" w:eastAsia="id-ID"/>
        </w:rPr>
        <w:drawing>
          <wp:anchor distT="0" distB="0" distL="114300" distR="114300" simplePos="0" relativeHeight="251898880" behindDoc="1" locked="0" layoutInCell="1" allowOverlap="1" wp14:anchorId="2C4167BA" wp14:editId="64350889">
            <wp:simplePos x="0" y="0"/>
            <wp:positionH relativeFrom="column">
              <wp:posOffset>-262890</wp:posOffset>
            </wp:positionH>
            <wp:positionV relativeFrom="paragraph">
              <wp:posOffset>-168909</wp:posOffset>
            </wp:positionV>
            <wp:extent cx="885825" cy="622964"/>
            <wp:effectExtent l="19050" t="0" r="9525" b="0"/>
            <wp:wrapNone/>
            <wp:docPr id="10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004D7329">
        <w:rPr>
          <w:rFonts w:ascii="Arial Narrow" w:hAnsi="Arial Narrow" w:cs="Times New Roman"/>
          <w:b/>
          <w:sz w:val="22"/>
          <w:szCs w:val="22"/>
        </w:rPr>
        <w:t xml:space="preserve">        </w:t>
      </w:r>
      <w:r w:rsidRPr="00292776">
        <w:rPr>
          <w:rFonts w:ascii="Arial Narrow" w:hAnsi="Arial Narrow" w:cs="Times New Roman"/>
          <w:b/>
          <w:sz w:val="22"/>
          <w:szCs w:val="22"/>
        </w:rPr>
        <w:t>TUGAS</w:t>
      </w:r>
    </w:p>
    <w:p w14:paraId="5E3C9540" w14:textId="77777777" w:rsidR="00F50175" w:rsidRPr="00292776" w:rsidRDefault="00F50175" w:rsidP="00292776">
      <w:pPr>
        <w:pStyle w:val="Para2"/>
        <w:spacing w:line="276" w:lineRule="auto"/>
        <w:ind w:left="360"/>
        <w:rPr>
          <w:rFonts w:ascii="Arial Narrow" w:hAnsi="Arial Narrow"/>
          <w:sz w:val="22"/>
          <w:szCs w:val="22"/>
          <w:lang w:val="en-US"/>
        </w:rPr>
      </w:pPr>
    </w:p>
    <w:p w14:paraId="5536916A" w14:textId="77777777" w:rsidR="00F50175" w:rsidRPr="00292776" w:rsidRDefault="00F50175" w:rsidP="00292776">
      <w:pPr>
        <w:pStyle w:val="Para2"/>
        <w:spacing w:line="276" w:lineRule="auto"/>
        <w:ind w:left="426" w:firstLine="0"/>
        <w:rPr>
          <w:rFonts w:ascii="Arial Narrow" w:hAnsi="Arial Narrow"/>
          <w:sz w:val="22"/>
          <w:szCs w:val="22"/>
        </w:rPr>
      </w:pPr>
      <w:r w:rsidRPr="00292776">
        <w:rPr>
          <w:rFonts w:ascii="Arial Narrow" w:hAnsi="Arial Narrow"/>
          <w:sz w:val="22"/>
          <w:szCs w:val="22"/>
          <w:lang w:val="en-US"/>
        </w:rPr>
        <w:t>Lakukan</w:t>
      </w:r>
      <w:r w:rsidRPr="00292776">
        <w:rPr>
          <w:rFonts w:ascii="Arial Narrow" w:hAnsi="Arial Narrow"/>
          <w:sz w:val="22"/>
          <w:szCs w:val="22"/>
        </w:rPr>
        <w:t xml:space="preserve"> </w:t>
      </w:r>
      <w:r w:rsidR="001815BB">
        <w:rPr>
          <w:rFonts w:ascii="Arial Narrow" w:hAnsi="Arial Narrow"/>
          <w:sz w:val="22"/>
          <w:szCs w:val="22"/>
        </w:rPr>
        <w:t>pendidikan kesehatan dalam pelayanan imunisasi bayi</w:t>
      </w:r>
    </w:p>
    <w:p w14:paraId="29757D94" w14:textId="77777777" w:rsidR="00F76DD5" w:rsidRPr="00292776" w:rsidRDefault="00F76DD5" w:rsidP="00292776">
      <w:pPr>
        <w:pStyle w:val="Para2"/>
        <w:spacing w:line="276" w:lineRule="auto"/>
        <w:ind w:left="0" w:firstLine="0"/>
        <w:rPr>
          <w:rFonts w:ascii="Arial Narrow" w:hAnsi="Arial Narrow"/>
          <w:sz w:val="22"/>
          <w:szCs w:val="22"/>
        </w:rPr>
      </w:pPr>
    </w:p>
    <w:p w14:paraId="1B5F6A17" w14:textId="77777777" w:rsidR="00F50175" w:rsidRPr="00292776" w:rsidRDefault="00C432AB" w:rsidP="00292776">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619568ED">
          <v:rect id="_x0000_s2354" style="position:absolute;left:0;text-align:left;margin-left:213.7pt;margin-top:-201.3pt;width:22.85pt;height:447.3pt;rotation:90;z-index:-25141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F50175" w:rsidRPr="00292776">
        <w:rPr>
          <w:rFonts w:ascii="Arial Narrow" w:hAnsi="Arial Narrow"/>
          <w:noProof/>
          <w:sz w:val="22"/>
          <w:szCs w:val="22"/>
          <w:lang w:eastAsia="id-ID"/>
        </w:rPr>
        <w:drawing>
          <wp:anchor distT="0" distB="0" distL="114300" distR="114300" simplePos="0" relativeHeight="251905024" behindDoc="1" locked="0" layoutInCell="1" allowOverlap="1" wp14:anchorId="3BE74149" wp14:editId="31C06AA8">
            <wp:simplePos x="0" y="0"/>
            <wp:positionH relativeFrom="column">
              <wp:posOffset>-202565</wp:posOffset>
            </wp:positionH>
            <wp:positionV relativeFrom="paragraph">
              <wp:posOffset>50165</wp:posOffset>
            </wp:positionV>
            <wp:extent cx="895350" cy="784225"/>
            <wp:effectExtent l="133350" t="38100" r="0" b="92075"/>
            <wp:wrapNone/>
            <wp:docPr id="108"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3675A73C" w14:textId="77777777" w:rsidR="00F50175" w:rsidRPr="00292776" w:rsidRDefault="0039374D"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b/>
          <w:sz w:val="22"/>
          <w:szCs w:val="22"/>
          <w:lang w:val="id-ID"/>
        </w:rPr>
        <w:t>POST TEST</w:t>
      </w:r>
    </w:p>
    <w:p w14:paraId="5A9D6916" w14:textId="77777777" w:rsidR="00F50175" w:rsidRPr="00292776" w:rsidRDefault="00F50175" w:rsidP="00292776">
      <w:pPr>
        <w:pStyle w:val="Para2"/>
        <w:spacing w:line="276" w:lineRule="auto"/>
        <w:ind w:left="360"/>
        <w:rPr>
          <w:rFonts w:ascii="Arial Narrow" w:hAnsi="Arial Narrow"/>
          <w:sz w:val="22"/>
          <w:szCs w:val="22"/>
          <w:lang w:val="en-US"/>
        </w:rPr>
      </w:pPr>
    </w:p>
    <w:p w14:paraId="63D544FC" w14:textId="77777777" w:rsidR="00F50175" w:rsidRPr="00292776" w:rsidRDefault="00F50175" w:rsidP="00292776">
      <w:pPr>
        <w:pStyle w:val="Para1"/>
        <w:spacing w:line="276" w:lineRule="auto"/>
        <w:ind w:firstLine="0"/>
        <w:rPr>
          <w:rFonts w:ascii="Arial Narrow" w:hAnsi="Arial Narrow"/>
          <w:noProof/>
          <w:sz w:val="22"/>
          <w:szCs w:val="22"/>
        </w:rPr>
      </w:pPr>
    </w:p>
    <w:p w14:paraId="07C46924" w14:textId="77777777" w:rsidR="00F50175" w:rsidRPr="00292776" w:rsidRDefault="00F50175" w:rsidP="00292776">
      <w:pPr>
        <w:tabs>
          <w:tab w:val="left" w:pos="1710"/>
          <w:tab w:val="left" w:pos="1980"/>
        </w:tabs>
        <w:spacing w:line="276" w:lineRule="auto"/>
        <w:contextualSpacing/>
        <w:rPr>
          <w:rFonts w:ascii="Arial Narrow" w:hAnsi="Arial Narrow" w:cs="Times New Roman"/>
          <w:noProof/>
          <w:sz w:val="22"/>
          <w:szCs w:val="22"/>
          <w:lang w:val="id-ID" w:eastAsia="id-ID"/>
        </w:rPr>
      </w:pPr>
      <w:r w:rsidRPr="00292776">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15024BA5" w14:textId="77777777" w:rsidR="00F50175" w:rsidRPr="00292776" w:rsidRDefault="00817FE3" w:rsidP="00292776">
      <w:pPr>
        <w:pStyle w:val="ListParagraph"/>
        <w:numPr>
          <w:ilvl w:val="0"/>
          <w:numId w:val="87"/>
        </w:numPr>
        <w:spacing w:line="276" w:lineRule="auto"/>
        <w:contextualSpacing/>
        <w:rPr>
          <w:rFonts w:ascii="Arial Narrow" w:hAnsi="Arial Narrow"/>
          <w:sz w:val="22"/>
          <w:szCs w:val="22"/>
          <w:lang w:val="id-ID"/>
        </w:rPr>
      </w:pPr>
      <w:r w:rsidRPr="00292776">
        <w:rPr>
          <w:rFonts w:ascii="Arial Narrow" w:hAnsi="Arial Narrow"/>
          <w:sz w:val="22"/>
          <w:szCs w:val="22"/>
          <w:lang w:val="id-ID"/>
        </w:rPr>
        <w:t>Komunikasi</w:t>
      </w:r>
      <w:r w:rsidRPr="00292776">
        <w:rPr>
          <w:rFonts w:ascii="Arial Narrow" w:hAnsi="Arial Narrow"/>
          <w:sz w:val="22"/>
          <w:szCs w:val="22"/>
          <w:lang w:val="sv-SE"/>
        </w:rPr>
        <w:t> yang berlangsung dalam situasi tatap muka antara dua orang atau lebih, baik secara terorganisasi maupun pada kerumunan orang</w:t>
      </w:r>
      <w:r w:rsidRPr="00292776">
        <w:rPr>
          <w:rFonts w:ascii="Arial Narrow" w:hAnsi="Arial Narrow"/>
          <w:sz w:val="22"/>
          <w:szCs w:val="22"/>
          <w:lang w:val="id-ID"/>
        </w:rPr>
        <w:t xml:space="preserve">. Adalah pengertian komunikasi interpersonal menurut </w:t>
      </w:r>
      <w:r w:rsidR="0039374D" w:rsidRPr="00292776">
        <w:rPr>
          <w:rFonts w:ascii="Arial Narrow" w:hAnsi="Arial Narrow"/>
          <w:sz w:val="22"/>
          <w:szCs w:val="22"/>
          <w:lang w:val="id-ID"/>
        </w:rPr>
        <w:t>?</w:t>
      </w:r>
    </w:p>
    <w:p w14:paraId="141CA9F3" w14:textId="77777777" w:rsidR="0039374D" w:rsidRPr="00292776" w:rsidRDefault="0039374D" w:rsidP="00292776">
      <w:pPr>
        <w:pStyle w:val="ListParagraph"/>
        <w:numPr>
          <w:ilvl w:val="1"/>
          <w:numId w:val="82"/>
        </w:numPr>
        <w:spacing w:line="276" w:lineRule="auto"/>
        <w:contextualSpacing/>
        <w:rPr>
          <w:rFonts w:ascii="Arial Narrow" w:hAnsi="Arial Narrow"/>
          <w:sz w:val="22"/>
          <w:szCs w:val="22"/>
          <w:lang w:val="id-ID"/>
        </w:rPr>
      </w:pPr>
      <w:r w:rsidRPr="00292776">
        <w:rPr>
          <w:rFonts w:ascii="Arial Narrow" w:hAnsi="Arial Narrow"/>
          <w:sz w:val="22"/>
          <w:szCs w:val="22"/>
          <w:lang w:val="sv-SE"/>
        </w:rPr>
        <w:t>Wiryanto</w:t>
      </w:r>
    </w:p>
    <w:p w14:paraId="2AB07AD0" w14:textId="77777777" w:rsidR="0039374D" w:rsidRPr="00292776" w:rsidRDefault="0039374D" w:rsidP="00292776">
      <w:pPr>
        <w:pStyle w:val="ListParagraph"/>
        <w:numPr>
          <w:ilvl w:val="1"/>
          <w:numId w:val="82"/>
        </w:numPr>
        <w:spacing w:line="276" w:lineRule="auto"/>
        <w:contextualSpacing/>
        <w:rPr>
          <w:rFonts w:ascii="Arial Narrow" w:hAnsi="Arial Narrow"/>
          <w:sz w:val="22"/>
          <w:szCs w:val="22"/>
          <w:lang w:val="id-ID"/>
        </w:rPr>
      </w:pPr>
      <w:r w:rsidRPr="00292776">
        <w:rPr>
          <w:rFonts w:ascii="Arial Narrow" w:hAnsi="Arial Narrow"/>
          <w:sz w:val="22"/>
          <w:szCs w:val="22"/>
          <w:lang w:val="id-ID"/>
        </w:rPr>
        <w:t xml:space="preserve">Febrina </w:t>
      </w:r>
    </w:p>
    <w:p w14:paraId="4F64457E" w14:textId="77777777" w:rsidR="0039374D" w:rsidRPr="00292776" w:rsidRDefault="0039374D" w:rsidP="00292776">
      <w:pPr>
        <w:pStyle w:val="ListParagraph"/>
        <w:numPr>
          <w:ilvl w:val="1"/>
          <w:numId w:val="82"/>
        </w:numPr>
        <w:spacing w:line="276" w:lineRule="auto"/>
        <w:contextualSpacing/>
        <w:rPr>
          <w:rFonts w:ascii="Arial Narrow" w:hAnsi="Arial Narrow"/>
          <w:sz w:val="22"/>
          <w:szCs w:val="22"/>
          <w:lang w:val="id-ID"/>
        </w:rPr>
      </w:pPr>
      <w:r w:rsidRPr="00292776">
        <w:rPr>
          <w:rFonts w:ascii="Arial Narrow" w:hAnsi="Arial Narrow"/>
          <w:sz w:val="22"/>
          <w:szCs w:val="22"/>
          <w:lang w:val="id-ID"/>
        </w:rPr>
        <w:lastRenderedPageBreak/>
        <w:t xml:space="preserve">Gellen </w:t>
      </w:r>
    </w:p>
    <w:p w14:paraId="54CADAFF" w14:textId="77777777" w:rsidR="0039374D" w:rsidRPr="00292776" w:rsidRDefault="0039374D" w:rsidP="00292776">
      <w:pPr>
        <w:pStyle w:val="ListParagraph"/>
        <w:numPr>
          <w:ilvl w:val="1"/>
          <w:numId w:val="82"/>
        </w:numPr>
        <w:spacing w:line="276" w:lineRule="auto"/>
        <w:contextualSpacing/>
        <w:rPr>
          <w:rFonts w:ascii="Arial Narrow" w:hAnsi="Arial Narrow"/>
          <w:sz w:val="22"/>
          <w:szCs w:val="22"/>
          <w:lang w:val="id-ID"/>
        </w:rPr>
      </w:pPr>
      <w:r w:rsidRPr="00292776">
        <w:rPr>
          <w:rFonts w:ascii="Arial Narrow" w:hAnsi="Arial Narrow"/>
          <w:sz w:val="22"/>
          <w:szCs w:val="22"/>
          <w:lang w:val="id-ID"/>
        </w:rPr>
        <w:t>Ferdinand .T</w:t>
      </w:r>
    </w:p>
    <w:p w14:paraId="05405BE1" w14:textId="77777777" w:rsidR="0039374D" w:rsidRPr="00292776" w:rsidRDefault="0039374D" w:rsidP="00292776">
      <w:pPr>
        <w:pStyle w:val="ListParagraph"/>
        <w:numPr>
          <w:ilvl w:val="1"/>
          <w:numId w:val="82"/>
        </w:numPr>
        <w:spacing w:line="276" w:lineRule="auto"/>
        <w:contextualSpacing/>
        <w:rPr>
          <w:rFonts w:ascii="Arial Narrow" w:hAnsi="Arial Narrow"/>
          <w:sz w:val="22"/>
          <w:szCs w:val="22"/>
          <w:lang w:val="id-ID"/>
        </w:rPr>
      </w:pPr>
      <w:r w:rsidRPr="00292776">
        <w:rPr>
          <w:rFonts w:ascii="Arial Narrow" w:hAnsi="Arial Narrow"/>
          <w:sz w:val="22"/>
          <w:szCs w:val="22"/>
          <w:lang w:val="id-ID"/>
        </w:rPr>
        <w:t xml:space="preserve">Kumar </w:t>
      </w:r>
    </w:p>
    <w:p w14:paraId="11118827" w14:textId="77777777" w:rsidR="0039374D" w:rsidRPr="00292776" w:rsidRDefault="0039374D" w:rsidP="00292776">
      <w:pPr>
        <w:pStyle w:val="ListParagraph"/>
        <w:numPr>
          <w:ilvl w:val="0"/>
          <w:numId w:val="87"/>
        </w:numPr>
        <w:spacing w:line="276" w:lineRule="auto"/>
        <w:contextualSpacing/>
        <w:rPr>
          <w:rFonts w:ascii="Arial Narrow" w:hAnsi="Arial Narrow"/>
          <w:sz w:val="22"/>
          <w:szCs w:val="22"/>
          <w:lang w:val="id-ID"/>
        </w:rPr>
      </w:pPr>
      <w:r w:rsidRPr="00292776">
        <w:rPr>
          <w:rFonts w:ascii="Arial Narrow" w:hAnsi="Arial Narrow"/>
          <w:color w:val="333333"/>
          <w:sz w:val="22"/>
          <w:szCs w:val="22"/>
          <w:lang w:val="id-ID"/>
        </w:rPr>
        <w:t>M</w:t>
      </w:r>
      <w:r w:rsidRPr="00292776">
        <w:rPr>
          <w:rFonts w:ascii="Arial Narrow" w:hAnsi="Arial Narrow"/>
          <w:color w:val="333333"/>
          <w:sz w:val="22"/>
          <w:szCs w:val="22"/>
        </w:rPr>
        <w:t>emberikan fakta-fakta sehingga klien dapat membuat keputusan sendiri, membuat klien mau bertanya dan mendiskusikan masalah pribadinya yang tidak mungkin dibicarakan dengan setiap orang lain.</w:t>
      </w:r>
      <w:r w:rsidRPr="00292776">
        <w:rPr>
          <w:rFonts w:ascii="Arial Narrow" w:hAnsi="Arial Narrow"/>
          <w:color w:val="333333"/>
          <w:sz w:val="22"/>
          <w:szCs w:val="22"/>
          <w:lang w:val="id-ID"/>
        </w:rPr>
        <w:t xml:space="preserve"> Adalah pengertian dari ?</w:t>
      </w:r>
    </w:p>
    <w:p w14:paraId="68A10998" w14:textId="77777777" w:rsidR="0039374D" w:rsidRPr="00292776" w:rsidRDefault="0039374D" w:rsidP="00292776">
      <w:pPr>
        <w:pStyle w:val="ListParagraph"/>
        <w:numPr>
          <w:ilvl w:val="1"/>
          <w:numId w:val="81"/>
        </w:numPr>
        <w:spacing w:line="276" w:lineRule="auto"/>
        <w:contextualSpacing/>
        <w:rPr>
          <w:rFonts w:ascii="Arial Narrow" w:hAnsi="Arial Narrow"/>
          <w:sz w:val="22"/>
          <w:szCs w:val="22"/>
          <w:lang w:val="id-ID"/>
        </w:rPr>
      </w:pPr>
      <w:r w:rsidRPr="00292776">
        <w:rPr>
          <w:rFonts w:ascii="Arial Narrow" w:hAnsi="Arial Narrow"/>
          <w:color w:val="333333"/>
          <w:sz w:val="22"/>
          <w:szCs w:val="22"/>
          <w:lang w:val="id-ID"/>
        </w:rPr>
        <w:t>Nasihat</w:t>
      </w:r>
    </w:p>
    <w:p w14:paraId="04FA0CBA" w14:textId="77777777" w:rsidR="0039374D" w:rsidRPr="00292776" w:rsidRDefault="0039374D" w:rsidP="00292776">
      <w:pPr>
        <w:pStyle w:val="ListParagraph"/>
        <w:numPr>
          <w:ilvl w:val="1"/>
          <w:numId w:val="81"/>
        </w:numPr>
        <w:spacing w:line="276" w:lineRule="auto"/>
        <w:contextualSpacing/>
        <w:rPr>
          <w:rFonts w:ascii="Arial Narrow" w:hAnsi="Arial Narrow"/>
          <w:sz w:val="22"/>
          <w:szCs w:val="22"/>
          <w:lang w:val="id-ID"/>
        </w:rPr>
      </w:pPr>
      <w:r w:rsidRPr="00292776">
        <w:rPr>
          <w:rFonts w:ascii="Arial Narrow" w:hAnsi="Arial Narrow"/>
          <w:color w:val="333333"/>
          <w:sz w:val="22"/>
          <w:szCs w:val="22"/>
          <w:lang w:val="id-ID"/>
        </w:rPr>
        <w:t>Konseling</w:t>
      </w:r>
    </w:p>
    <w:p w14:paraId="07C6DC65" w14:textId="77777777" w:rsidR="0039374D" w:rsidRPr="00292776" w:rsidRDefault="0039374D" w:rsidP="00292776">
      <w:pPr>
        <w:pStyle w:val="ListParagraph"/>
        <w:numPr>
          <w:ilvl w:val="1"/>
          <w:numId w:val="81"/>
        </w:numPr>
        <w:spacing w:line="276" w:lineRule="auto"/>
        <w:contextualSpacing/>
        <w:rPr>
          <w:rFonts w:ascii="Arial Narrow" w:hAnsi="Arial Narrow"/>
          <w:sz w:val="22"/>
          <w:szCs w:val="22"/>
          <w:lang w:val="id-ID"/>
        </w:rPr>
      </w:pPr>
      <w:r w:rsidRPr="00292776">
        <w:rPr>
          <w:rFonts w:ascii="Arial Narrow" w:hAnsi="Arial Narrow"/>
          <w:color w:val="333333"/>
          <w:sz w:val="22"/>
          <w:szCs w:val="22"/>
          <w:lang w:val="id-ID"/>
        </w:rPr>
        <w:t>Komunikasi</w:t>
      </w:r>
    </w:p>
    <w:p w14:paraId="7301B13B" w14:textId="77777777" w:rsidR="0039374D" w:rsidRPr="00292776" w:rsidRDefault="0039374D" w:rsidP="00292776">
      <w:pPr>
        <w:pStyle w:val="ListParagraph"/>
        <w:numPr>
          <w:ilvl w:val="1"/>
          <w:numId w:val="81"/>
        </w:numPr>
        <w:spacing w:line="276" w:lineRule="auto"/>
        <w:contextualSpacing/>
        <w:rPr>
          <w:rFonts w:ascii="Arial Narrow" w:hAnsi="Arial Narrow"/>
          <w:sz w:val="22"/>
          <w:szCs w:val="22"/>
          <w:lang w:val="id-ID"/>
        </w:rPr>
      </w:pPr>
      <w:r w:rsidRPr="00292776">
        <w:rPr>
          <w:rFonts w:ascii="Arial Narrow" w:hAnsi="Arial Narrow"/>
          <w:color w:val="333333"/>
          <w:sz w:val="22"/>
          <w:szCs w:val="22"/>
          <w:lang w:val="id-ID"/>
        </w:rPr>
        <w:t>Informasi</w:t>
      </w:r>
    </w:p>
    <w:p w14:paraId="22F91A86" w14:textId="77777777" w:rsidR="0039374D" w:rsidRPr="00292776" w:rsidRDefault="0039374D" w:rsidP="00292776">
      <w:pPr>
        <w:pStyle w:val="ListParagraph"/>
        <w:numPr>
          <w:ilvl w:val="1"/>
          <w:numId w:val="81"/>
        </w:numPr>
        <w:spacing w:line="276" w:lineRule="auto"/>
        <w:contextualSpacing/>
        <w:rPr>
          <w:rFonts w:ascii="Arial Narrow" w:hAnsi="Arial Narrow"/>
          <w:sz w:val="22"/>
          <w:szCs w:val="22"/>
          <w:lang w:val="id-ID"/>
        </w:rPr>
      </w:pPr>
      <w:r w:rsidRPr="00292776">
        <w:rPr>
          <w:rFonts w:ascii="Arial Narrow" w:hAnsi="Arial Narrow"/>
          <w:color w:val="333333"/>
          <w:sz w:val="22"/>
          <w:szCs w:val="22"/>
          <w:lang w:val="id-ID"/>
        </w:rPr>
        <w:t>Hasil konseling</w:t>
      </w:r>
    </w:p>
    <w:p w14:paraId="497B4458" w14:textId="77777777" w:rsidR="0039374D" w:rsidRPr="00292776" w:rsidRDefault="0039374D" w:rsidP="00292776">
      <w:pPr>
        <w:pStyle w:val="ListParagraph"/>
        <w:numPr>
          <w:ilvl w:val="0"/>
          <w:numId w:val="87"/>
        </w:numPr>
        <w:spacing w:line="276" w:lineRule="auto"/>
        <w:contextualSpacing/>
        <w:rPr>
          <w:rFonts w:ascii="Arial Narrow" w:hAnsi="Arial Narrow"/>
          <w:sz w:val="22"/>
          <w:szCs w:val="22"/>
          <w:lang w:val="id-ID"/>
        </w:rPr>
      </w:pPr>
      <w:r w:rsidRPr="00292776">
        <w:rPr>
          <w:rFonts w:ascii="Arial Narrow" w:hAnsi="Arial Narrow"/>
          <w:sz w:val="22"/>
          <w:szCs w:val="22"/>
          <w:lang w:val="id-ID"/>
        </w:rPr>
        <w:t xml:space="preserve">Teknik konseling </w:t>
      </w:r>
      <w:r w:rsidRPr="00292776">
        <w:rPr>
          <w:rFonts w:ascii="Arial Narrow" w:hAnsi="Arial Narrow"/>
          <w:color w:val="000000"/>
          <w:sz w:val="22"/>
          <w:szCs w:val="22"/>
        </w:rPr>
        <w:t>GATHER</w:t>
      </w:r>
      <w:r w:rsidRPr="00292776">
        <w:rPr>
          <w:rFonts w:ascii="Arial Narrow" w:hAnsi="Arial Narrow"/>
          <w:color w:val="000000"/>
          <w:sz w:val="22"/>
          <w:szCs w:val="22"/>
          <w:lang w:val="id-ID"/>
        </w:rPr>
        <w:t xml:space="preserve"> adalah teknik konseling menurut ?</w:t>
      </w:r>
    </w:p>
    <w:p w14:paraId="18F9D09E" w14:textId="77777777" w:rsidR="0039374D" w:rsidRPr="00292776" w:rsidRDefault="0039374D" w:rsidP="00292776">
      <w:pPr>
        <w:pStyle w:val="ListParagraph"/>
        <w:numPr>
          <w:ilvl w:val="1"/>
          <w:numId w:val="49"/>
        </w:numPr>
        <w:spacing w:line="276" w:lineRule="auto"/>
        <w:contextualSpacing/>
        <w:rPr>
          <w:rFonts w:ascii="Arial Narrow" w:hAnsi="Arial Narrow"/>
          <w:sz w:val="22"/>
          <w:szCs w:val="22"/>
          <w:lang w:val="id-ID"/>
        </w:rPr>
      </w:pPr>
      <w:r w:rsidRPr="00292776">
        <w:rPr>
          <w:rFonts w:ascii="Arial Narrow" w:hAnsi="Arial Narrow"/>
          <w:color w:val="000000"/>
          <w:sz w:val="22"/>
          <w:szCs w:val="22"/>
        </w:rPr>
        <w:t>Gallen dan Leitenmaier</w:t>
      </w:r>
    </w:p>
    <w:p w14:paraId="42C4FF69" w14:textId="77777777" w:rsidR="0039374D" w:rsidRPr="00292776" w:rsidRDefault="0039374D" w:rsidP="00292776">
      <w:pPr>
        <w:pStyle w:val="ListParagraph"/>
        <w:numPr>
          <w:ilvl w:val="1"/>
          <w:numId w:val="49"/>
        </w:numPr>
        <w:spacing w:line="276" w:lineRule="auto"/>
        <w:contextualSpacing/>
        <w:rPr>
          <w:rFonts w:ascii="Arial Narrow" w:hAnsi="Arial Narrow"/>
          <w:sz w:val="22"/>
          <w:szCs w:val="22"/>
          <w:lang w:val="id-ID"/>
        </w:rPr>
      </w:pPr>
      <w:r w:rsidRPr="00292776">
        <w:rPr>
          <w:rFonts w:ascii="Arial Narrow" w:hAnsi="Arial Narrow"/>
          <w:color w:val="000000"/>
          <w:sz w:val="22"/>
          <w:szCs w:val="22"/>
          <w:lang w:val="id-ID"/>
        </w:rPr>
        <w:t>Bittner</w:t>
      </w:r>
    </w:p>
    <w:p w14:paraId="1A8739F6" w14:textId="77777777" w:rsidR="0039374D" w:rsidRPr="00292776" w:rsidRDefault="0039374D" w:rsidP="00292776">
      <w:pPr>
        <w:pStyle w:val="ListParagraph"/>
        <w:numPr>
          <w:ilvl w:val="1"/>
          <w:numId w:val="49"/>
        </w:numPr>
        <w:spacing w:line="276" w:lineRule="auto"/>
        <w:contextualSpacing/>
        <w:rPr>
          <w:rFonts w:ascii="Arial Narrow" w:hAnsi="Arial Narrow"/>
          <w:sz w:val="22"/>
          <w:szCs w:val="22"/>
          <w:lang w:val="id-ID"/>
        </w:rPr>
      </w:pPr>
      <w:r w:rsidRPr="00292776">
        <w:rPr>
          <w:rFonts w:ascii="Arial Narrow" w:hAnsi="Arial Narrow"/>
          <w:color w:val="000000"/>
          <w:sz w:val="22"/>
          <w:szCs w:val="22"/>
          <w:lang w:val="id-ID"/>
        </w:rPr>
        <w:t>Kumar</w:t>
      </w:r>
    </w:p>
    <w:p w14:paraId="50C74B89" w14:textId="77777777" w:rsidR="0039374D" w:rsidRPr="00292776" w:rsidRDefault="0039374D" w:rsidP="00292776">
      <w:pPr>
        <w:pStyle w:val="ListParagraph"/>
        <w:numPr>
          <w:ilvl w:val="1"/>
          <w:numId w:val="49"/>
        </w:numPr>
        <w:spacing w:line="276" w:lineRule="auto"/>
        <w:contextualSpacing/>
        <w:rPr>
          <w:rFonts w:ascii="Arial Narrow" w:hAnsi="Arial Narrow"/>
          <w:sz w:val="22"/>
          <w:szCs w:val="22"/>
          <w:lang w:val="id-ID"/>
        </w:rPr>
      </w:pPr>
      <w:r w:rsidRPr="00292776">
        <w:rPr>
          <w:rFonts w:ascii="Arial Narrow" w:hAnsi="Arial Narrow"/>
          <w:color w:val="000000"/>
          <w:sz w:val="22"/>
          <w:szCs w:val="22"/>
          <w:lang w:val="id-ID"/>
        </w:rPr>
        <w:t>Febrina</w:t>
      </w:r>
    </w:p>
    <w:p w14:paraId="08A9B751" w14:textId="77777777" w:rsidR="0039374D" w:rsidRPr="00292776" w:rsidRDefault="0039374D" w:rsidP="00292776">
      <w:pPr>
        <w:pStyle w:val="ListParagraph"/>
        <w:numPr>
          <w:ilvl w:val="1"/>
          <w:numId w:val="49"/>
        </w:numPr>
        <w:spacing w:line="276" w:lineRule="auto"/>
        <w:contextualSpacing/>
        <w:rPr>
          <w:rFonts w:ascii="Arial Narrow" w:hAnsi="Arial Narrow"/>
          <w:sz w:val="22"/>
          <w:szCs w:val="22"/>
          <w:lang w:val="id-ID"/>
        </w:rPr>
      </w:pPr>
      <w:r w:rsidRPr="00292776">
        <w:rPr>
          <w:rFonts w:ascii="Arial Narrow" w:hAnsi="Arial Narrow"/>
          <w:color w:val="000000"/>
          <w:sz w:val="22"/>
          <w:szCs w:val="22"/>
          <w:lang w:val="id-ID"/>
        </w:rPr>
        <w:t>Ferdinand .T</w:t>
      </w:r>
    </w:p>
    <w:p w14:paraId="71EA4B28" w14:textId="77777777" w:rsidR="007D2F2A" w:rsidRPr="00292776" w:rsidRDefault="007D2F2A" w:rsidP="00292776">
      <w:pPr>
        <w:pStyle w:val="ListParagraph"/>
        <w:numPr>
          <w:ilvl w:val="0"/>
          <w:numId w:val="87"/>
        </w:numPr>
        <w:spacing w:line="276" w:lineRule="auto"/>
        <w:contextualSpacing/>
        <w:rPr>
          <w:rFonts w:ascii="Arial Narrow" w:hAnsi="Arial Narrow"/>
          <w:sz w:val="22"/>
          <w:szCs w:val="22"/>
          <w:lang w:val="id-ID"/>
        </w:rPr>
      </w:pPr>
      <w:r w:rsidRPr="00292776">
        <w:rPr>
          <w:rFonts w:ascii="Arial Narrow" w:hAnsi="Arial Narrow"/>
          <w:color w:val="000000"/>
          <w:sz w:val="22"/>
          <w:szCs w:val="22"/>
        </w:rPr>
        <w:t>Feedback yang diperoleh dalam KIP berupa</w:t>
      </w:r>
      <w:r w:rsidRPr="00292776">
        <w:rPr>
          <w:rFonts w:ascii="Arial Narrow" w:hAnsi="Arial Narrow"/>
          <w:color w:val="000000"/>
          <w:sz w:val="22"/>
          <w:szCs w:val="22"/>
          <w:lang w:val="id-ID"/>
        </w:rPr>
        <w:t xml:space="preserve"> ?</w:t>
      </w:r>
    </w:p>
    <w:p w14:paraId="4452283B" w14:textId="77777777" w:rsidR="007D2F2A" w:rsidRPr="00292776" w:rsidRDefault="007D2F2A" w:rsidP="00292776">
      <w:pPr>
        <w:pStyle w:val="ListParagraph"/>
        <w:numPr>
          <w:ilvl w:val="1"/>
          <w:numId w:val="48"/>
        </w:numPr>
        <w:spacing w:line="276" w:lineRule="auto"/>
        <w:ind w:left="1418" w:hanging="338"/>
        <w:contextualSpacing/>
        <w:rPr>
          <w:rFonts w:ascii="Arial Narrow" w:hAnsi="Arial Narrow"/>
          <w:sz w:val="22"/>
          <w:szCs w:val="22"/>
          <w:lang w:val="id-ID"/>
        </w:rPr>
      </w:pPr>
      <w:r w:rsidRPr="00292776">
        <w:rPr>
          <w:rFonts w:ascii="Arial Narrow" w:hAnsi="Arial Narrow"/>
          <w:color w:val="000000"/>
          <w:sz w:val="22"/>
          <w:szCs w:val="22"/>
        </w:rPr>
        <w:t xml:space="preserve"> </w:t>
      </w:r>
      <w:r w:rsidRPr="00292776">
        <w:rPr>
          <w:rFonts w:ascii="Arial Narrow" w:hAnsi="Arial Narrow"/>
          <w:color w:val="000000"/>
          <w:sz w:val="22"/>
          <w:szCs w:val="22"/>
          <w:lang w:val="id-ID"/>
        </w:rPr>
        <w:t>F</w:t>
      </w:r>
      <w:r w:rsidRPr="00292776">
        <w:rPr>
          <w:rFonts w:ascii="Arial Narrow" w:hAnsi="Arial Narrow"/>
          <w:color w:val="000000"/>
          <w:sz w:val="22"/>
          <w:szCs w:val="22"/>
        </w:rPr>
        <w:t xml:space="preserve">eedback </w:t>
      </w:r>
      <w:r w:rsidRPr="00292776">
        <w:rPr>
          <w:rFonts w:ascii="Arial Narrow" w:hAnsi="Arial Narrow"/>
          <w:color w:val="000000"/>
          <w:sz w:val="22"/>
          <w:szCs w:val="22"/>
          <w:lang w:val="id-ID"/>
        </w:rPr>
        <w:t>P</w:t>
      </w:r>
      <w:r w:rsidRPr="00292776">
        <w:rPr>
          <w:rFonts w:ascii="Arial Narrow" w:hAnsi="Arial Narrow"/>
          <w:color w:val="000000"/>
          <w:sz w:val="22"/>
          <w:szCs w:val="22"/>
        </w:rPr>
        <w:t>ositif</w:t>
      </w:r>
    </w:p>
    <w:p w14:paraId="1EDE2C16" w14:textId="77777777" w:rsidR="007D2F2A" w:rsidRPr="00292776" w:rsidRDefault="007D2F2A" w:rsidP="00292776">
      <w:pPr>
        <w:pStyle w:val="ListParagraph"/>
        <w:numPr>
          <w:ilvl w:val="1"/>
          <w:numId w:val="48"/>
        </w:numPr>
        <w:spacing w:line="276" w:lineRule="auto"/>
        <w:ind w:left="1418" w:hanging="338"/>
        <w:contextualSpacing/>
        <w:rPr>
          <w:rFonts w:ascii="Arial Narrow" w:hAnsi="Arial Narrow"/>
          <w:sz w:val="22"/>
          <w:szCs w:val="22"/>
          <w:lang w:val="id-ID"/>
        </w:rPr>
      </w:pPr>
      <w:r w:rsidRPr="00292776">
        <w:rPr>
          <w:rFonts w:ascii="Arial Narrow" w:hAnsi="Arial Narrow"/>
          <w:color w:val="000000"/>
          <w:sz w:val="22"/>
          <w:szCs w:val="22"/>
          <w:lang w:val="id-ID"/>
        </w:rPr>
        <w:t xml:space="preserve"> F</w:t>
      </w:r>
      <w:r w:rsidRPr="00292776">
        <w:rPr>
          <w:rFonts w:ascii="Arial Narrow" w:hAnsi="Arial Narrow"/>
          <w:color w:val="000000"/>
          <w:sz w:val="22"/>
          <w:szCs w:val="22"/>
        </w:rPr>
        <w:t>eedback</w:t>
      </w:r>
      <w:r w:rsidRPr="00292776">
        <w:rPr>
          <w:rFonts w:ascii="Arial Narrow" w:hAnsi="Arial Narrow"/>
          <w:color w:val="000000"/>
          <w:sz w:val="22"/>
          <w:szCs w:val="22"/>
          <w:lang w:val="id-ID"/>
        </w:rPr>
        <w:t xml:space="preserve"> N</w:t>
      </w:r>
      <w:r w:rsidRPr="00292776">
        <w:rPr>
          <w:rFonts w:ascii="Arial Narrow" w:hAnsi="Arial Narrow"/>
          <w:color w:val="000000"/>
          <w:sz w:val="22"/>
          <w:szCs w:val="22"/>
        </w:rPr>
        <w:t xml:space="preserve">egatif </w:t>
      </w:r>
    </w:p>
    <w:p w14:paraId="4C4E1ADD" w14:textId="77777777" w:rsidR="0060788B" w:rsidRPr="00292776" w:rsidRDefault="007D2F2A" w:rsidP="00292776">
      <w:pPr>
        <w:pStyle w:val="ListParagraph"/>
        <w:numPr>
          <w:ilvl w:val="1"/>
          <w:numId w:val="48"/>
        </w:numPr>
        <w:spacing w:line="276" w:lineRule="auto"/>
        <w:ind w:left="1418" w:hanging="338"/>
        <w:contextualSpacing/>
        <w:rPr>
          <w:rFonts w:ascii="Arial Narrow" w:hAnsi="Arial Narrow"/>
          <w:sz w:val="22"/>
          <w:szCs w:val="22"/>
          <w:lang w:val="id-ID"/>
        </w:rPr>
      </w:pPr>
      <w:r w:rsidRPr="00292776">
        <w:rPr>
          <w:rFonts w:ascii="Arial Narrow" w:hAnsi="Arial Narrow"/>
          <w:color w:val="000000"/>
          <w:sz w:val="22"/>
          <w:szCs w:val="22"/>
          <w:lang w:val="id-ID"/>
        </w:rPr>
        <w:t xml:space="preserve"> F</w:t>
      </w:r>
      <w:r w:rsidRPr="00292776">
        <w:rPr>
          <w:rFonts w:ascii="Arial Narrow" w:hAnsi="Arial Narrow"/>
          <w:color w:val="000000"/>
          <w:sz w:val="22"/>
          <w:szCs w:val="22"/>
        </w:rPr>
        <w:t xml:space="preserve">eedback </w:t>
      </w:r>
      <w:r w:rsidRPr="00292776">
        <w:rPr>
          <w:rFonts w:ascii="Arial Narrow" w:hAnsi="Arial Narrow"/>
          <w:color w:val="000000"/>
          <w:sz w:val="22"/>
          <w:szCs w:val="22"/>
          <w:lang w:val="id-ID"/>
        </w:rPr>
        <w:t>N</w:t>
      </w:r>
      <w:r w:rsidRPr="00292776">
        <w:rPr>
          <w:rFonts w:ascii="Arial Narrow" w:hAnsi="Arial Narrow"/>
          <w:color w:val="000000"/>
          <w:sz w:val="22"/>
          <w:szCs w:val="22"/>
        </w:rPr>
        <w:t>etral.</w:t>
      </w:r>
    </w:p>
    <w:p w14:paraId="6B696613" w14:textId="77777777" w:rsidR="00F50175" w:rsidRPr="00292776" w:rsidRDefault="007D2F2A" w:rsidP="00292776">
      <w:pPr>
        <w:pStyle w:val="Para1"/>
        <w:numPr>
          <w:ilvl w:val="0"/>
          <w:numId w:val="89"/>
        </w:numPr>
        <w:spacing w:line="276" w:lineRule="auto"/>
        <w:ind w:left="1134" w:hanging="283"/>
        <w:rPr>
          <w:rFonts w:ascii="Arial Narrow" w:hAnsi="Arial Narrow"/>
          <w:noProof/>
          <w:sz w:val="22"/>
          <w:szCs w:val="22"/>
        </w:rPr>
      </w:pPr>
      <w:r w:rsidRPr="00292776">
        <w:rPr>
          <w:rFonts w:ascii="Arial Narrow" w:hAnsi="Arial Narrow"/>
          <w:noProof/>
          <w:sz w:val="22"/>
          <w:szCs w:val="22"/>
        </w:rPr>
        <w:t>1</w:t>
      </w:r>
    </w:p>
    <w:p w14:paraId="457DE648" w14:textId="77777777" w:rsidR="007D2F2A" w:rsidRPr="00292776" w:rsidRDefault="007D2F2A" w:rsidP="00292776">
      <w:pPr>
        <w:pStyle w:val="Para1"/>
        <w:numPr>
          <w:ilvl w:val="0"/>
          <w:numId w:val="89"/>
        </w:numPr>
        <w:spacing w:line="276" w:lineRule="auto"/>
        <w:ind w:left="1134" w:hanging="283"/>
        <w:rPr>
          <w:rFonts w:ascii="Arial Narrow" w:hAnsi="Arial Narrow"/>
          <w:noProof/>
          <w:sz w:val="22"/>
          <w:szCs w:val="22"/>
        </w:rPr>
      </w:pPr>
      <w:r w:rsidRPr="00292776">
        <w:rPr>
          <w:rFonts w:ascii="Arial Narrow" w:hAnsi="Arial Narrow"/>
          <w:noProof/>
          <w:sz w:val="22"/>
          <w:szCs w:val="22"/>
        </w:rPr>
        <w:t>2</w:t>
      </w:r>
    </w:p>
    <w:p w14:paraId="09F829E8" w14:textId="77777777" w:rsidR="007D2F2A" w:rsidRPr="00292776" w:rsidRDefault="007D2F2A" w:rsidP="00292776">
      <w:pPr>
        <w:pStyle w:val="Para1"/>
        <w:numPr>
          <w:ilvl w:val="0"/>
          <w:numId w:val="89"/>
        </w:numPr>
        <w:spacing w:line="276" w:lineRule="auto"/>
        <w:ind w:left="1134" w:hanging="283"/>
        <w:rPr>
          <w:rFonts w:ascii="Arial Narrow" w:hAnsi="Arial Narrow"/>
          <w:noProof/>
          <w:sz w:val="22"/>
          <w:szCs w:val="22"/>
        </w:rPr>
      </w:pPr>
      <w:r w:rsidRPr="00292776">
        <w:rPr>
          <w:rFonts w:ascii="Arial Narrow" w:hAnsi="Arial Narrow"/>
          <w:noProof/>
          <w:sz w:val="22"/>
          <w:szCs w:val="22"/>
        </w:rPr>
        <w:t>3</w:t>
      </w:r>
    </w:p>
    <w:p w14:paraId="106C6347" w14:textId="77777777" w:rsidR="007D2F2A" w:rsidRPr="00292776" w:rsidRDefault="007D2F2A" w:rsidP="00292776">
      <w:pPr>
        <w:pStyle w:val="Para1"/>
        <w:numPr>
          <w:ilvl w:val="0"/>
          <w:numId w:val="89"/>
        </w:numPr>
        <w:spacing w:line="276" w:lineRule="auto"/>
        <w:ind w:left="1134" w:hanging="283"/>
        <w:rPr>
          <w:rFonts w:ascii="Arial Narrow" w:hAnsi="Arial Narrow"/>
          <w:noProof/>
          <w:sz w:val="22"/>
          <w:szCs w:val="22"/>
        </w:rPr>
      </w:pPr>
      <w:r w:rsidRPr="00292776">
        <w:rPr>
          <w:rFonts w:ascii="Arial Narrow" w:hAnsi="Arial Narrow"/>
          <w:noProof/>
          <w:sz w:val="22"/>
          <w:szCs w:val="22"/>
        </w:rPr>
        <w:t>Semua jawaban salah</w:t>
      </w:r>
    </w:p>
    <w:p w14:paraId="292964E6" w14:textId="77777777" w:rsidR="007D2F2A" w:rsidRPr="00292776" w:rsidRDefault="007D2F2A" w:rsidP="00292776">
      <w:pPr>
        <w:pStyle w:val="Para1"/>
        <w:numPr>
          <w:ilvl w:val="0"/>
          <w:numId w:val="89"/>
        </w:numPr>
        <w:spacing w:line="276" w:lineRule="auto"/>
        <w:ind w:left="1134" w:hanging="283"/>
        <w:rPr>
          <w:rFonts w:ascii="Arial Narrow" w:hAnsi="Arial Narrow"/>
          <w:noProof/>
          <w:sz w:val="22"/>
          <w:szCs w:val="22"/>
        </w:rPr>
      </w:pPr>
      <w:r w:rsidRPr="00292776">
        <w:rPr>
          <w:rFonts w:ascii="Arial Narrow" w:hAnsi="Arial Narrow"/>
          <w:noProof/>
          <w:sz w:val="22"/>
          <w:szCs w:val="22"/>
        </w:rPr>
        <w:t>Semua jawaban benar</w:t>
      </w:r>
    </w:p>
    <w:p w14:paraId="341097AF" w14:textId="77777777" w:rsidR="007D2F2A" w:rsidRPr="00292776" w:rsidRDefault="007D2F2A" w:rsidP="00292776">
      <w:pPr>
        <w:pStyle w:val="ListParagraph"/>
        <w:numPr>
          <w:ilvl w:val="0"/>
          <w:numId w:val="87"/>
        </w:numPr>
        <w:spacing w:line="276" w:lineRule="auto"/>
        <w:rPr>
          <w:rFonts w:ascii="Arial Narrow" w:hAnsi="Arial Narrow"/>
          <w:color w:val="333333"/>
          <w:sz w:val="22"/>
          <w:szCs w:val="22"/>
        </w:rPr>
      </w:pPr>
      <w:r w:rsidRPr="00292776">
        <w:rPr>
          <w:rFonts w:ascii="Arial Narrow" w:hAnsi="Arial Narrow"/>
          <w:color w:val="000000"/>
          <w:sz w:val="22"/>
          <w:szCs w:val="22"/>
          <w:lang w:val="sv-SE"/>
        </w:rPr>
        <w:t>Bagaimana individu memusatkan perhatian kepada orang lain dan mempertimbangkan apa yang dipikirkan dan dikatakan orang lain tersebut.</w:t>
      </w:r>
      <w:r w:rsidRPr="00292776">
        <w:rPr>
          <w:rFonts w:ascii="Arial Narrow" w:hAnsi="Arial Narrow"/>
          <w:color w:val="000000"/>
          <w:sz w:val="22"/>
          <w:szCs w:val="22"/>
          <w:lang w:val="id-ID"/>
        </w:rPr>
        <w:t xml:space="preserve"> Adalah proses empati bagian ?</w:t>
      </w:r>
    </w:p>
    <w:p w14:paraId="7B97DD07" w14:textId="77777777" w:rsidR="007D2F2A" w:rsidRPr="00292776" w:rsidRDefault="007D2F2A" w:rsidP="00292776">
      <w:pPr>
        <w:pStyle w:val="ListParagraph"/>
        <w:numPr>
          <w:ilvl w:val="2"/>
          <w:numId w:val="48"/>
        </w:numPr>
        <w:spacing w:line="276" w:lineRule="auto"/>
        <w:rPr>
          <w:rFonts w:ascii="Arial Narrow" w:hAnsi="Arial Narrow"/>
          <w:color w:val="333333"/>
          <w:sz w:val="22"/>
          <w:szCs w:val="22"/>
        </w:rPr>
      </w:pPr>
      <w:r w:rsidRPr="00292776">
        <w:rPr>
          <w:rFonts w:ascii="Arial Narrow" w:hAnsi="Arial Narrow"/>
          <w:color w:val="000000"/>
          <w:sz w:val="22"/>
          <w:szCs w:val="22"/>
          <w:lang w:val="sv-SE"/>
        </w:rPr>
        <w:t>Pengambilan peran </w:t>
      </w:r>
    </w:p>
    <w:p w14:paraId="0C074830" w14:textId="77777777" w:rsidR="007D2F2A" w:rsidRPr="00292776" w:rsidRDefault="007D2F2A" w:rsidP="00292776">
      <w:pPr>
        <w:pStyle w:val="ListParagraph"/>
        <w:numPr>
          <w:ilvl w:val="2"/>
          <w:numId w:val="48"/>
        </w:numPr>
        <w:spacing w:line="276" w:lineRule="auto"/>
        <w:rPr>
          <w:rFonts w:ascii="Arial Narrow" w:hAnsi="Arial Narrow"/>
          <w:color w:val="333333"/>
          <w:sz w:val="22"/>
          <w:szCs w:val="22"/>
        </w:rPr>
      </w:pPr>
      <w:r w:rsidRPr="00292776">
        <w:rPr>
          <w:rFonts w:ascii="Arial Narrow" w:hAnsi="Arial Narrow"/>
          <w:color w:val="000000"/>
          <w:sz w:val="22"/>
          <w:szCs w:val="22"/>
          <w:lang w:val="id-ID"/>
        </w:rPr>
        <w:t xml:space="preserve">Kelayakan </w:t>
      </w:r>
    </w:p>
    <w:p w14:paraId="0E69099F" w14:textId="77777777" w:rsidR="007D2F2A" w:rsidRPr="00292776" w:rsidRDefault="007D2F2A" w:rsidP="00292776">
      <w:pPr>
        <w:pStyle w:val="ListParagraph"/>
        <w:numPr>
          <w:ilvl w:val="2"/>
          <w:numId w:val="48"/>
        </w:numPr>
        <w:spacing w:line="276" w:lineRule="auto"/>
        <w:rPr>
          <w:rFonts w:ascii="Arial Narrow" w:hAnsi="Arial Narrow"/>
          <w:color w:val="333333"/>
          <w:sz w:val="22"/>
          <w:szCs w:val="22"/>
        </w:rPr>
      </w:pPr>
      <w:r w:rsidRPr="00292776">
        <w:rPr>
          <w:rFonts w:ascii="Arial Narrow" w:hAnsi="Arial Narrow"/>
          <w:color w:val="000000"/>
          <w:sz w:val="22"/>
          <w:szCs w:val="22"/>
          <w:lang w:val="sv-SE"/>
        </w:rPr>
        <w:t>Pengambilan peran </w:t>
      </w:r>
    </w:p>
    <w:p w14:paraId="6EA2C45E" w14:textId="77777777" w:rsidR="007D2F2A" w:rsidRPr="00292776" w:rsidRDefault="007D2F2A" w:rsidP="00292776">
      <w:pPr>
        <w:pStyle w:val="ListParagraph"/>
        <w:numPr>
          <w:ilvl w:val="2"/>
          <w:numId w:val="48"/>
        </w:numPr>
        <w:spacing w:line="276" w:lineRule="auto"/>
        <w:rPr>
          <w:rFonts w:ascii="Arial Narrow" w:hAnsi="Arial Narrow"/>
          <w:color w:val="333333"/>
          <w:sz w:val="22"/>
          <w:szCs w:val="22"/>
        </w:rPr>
      </w:pPr>
      <w:r w:rsidRPr="00292776">
        <w:rPr>
          <w:rFonts w:ascii="Arial Narrow" w:hAnsi="Arial Narrow"/>
          <w:color w:val="000000"/>
          <w:sz w:val="22"/>
          <w:szCs w:val="22"/>
          <w:lang w:val="id-ID"/>
        </w:rPr>
        <w:t xml:space="preserve">Kesesuaian </w:t>
      </w:r>
    </w:p>
    <w:p w14:paraId="75543F69" w14:textId="77777777" w:rsidR="007D2F2A" w:rsidRPr="00292776" w:rsidRDefault="007D2F2A" w:rsidP="00292776">
      <w:pPr>
        <w:pStyle w:val="ListParagraph"/>
        <w:numPr>
          <w:ilvl w:val="2"/>
          <w:numId w:val="48"/>
        </w:numPr>
        <w:spacing w:line="276" w:lineRule="auto"/>
        <w:rPr>
          <w:rFonts w:ascii="Arial Narrow" w:hAnsi="Arial Narrow"/>
          <w:color w:val="333333"/>
          <w:sz w:val="22"/>
          <w:szCs w:val="22"/>
        </w:rPr>
      </w:pPr>
      <w:r w:rsidRPr="00292776">
        <w:rPr>
          <w:rFonts w:ascii="Arial Narrow" w:hAnsi="Arial Narrow"/>
          <w:color w:val="000000"/>
          <w:sz w:val="22"/>
          <w:szCs w:val="22"/>
          <w:lang w:val="id-ID"/>
        </w:rPr>
        <w:t xml:space="preserve">Penyelarasan </w:t>
      </w:r>
    </w:p>
    <w:p w14:paraId="3C118353" w14:textId="77777777" w:rsidR="007D2F2A" w:rsidRDefault="007D2F2A" w:rsidP="00292776">
      <w:pPr>
        <w:pStyle w:val="Para1"/>
        <w:spacing w:line="276" w:lineRule="auto"/>
        <w:ind w:left="720" w:firstLine="0"/>
        <w:rPr>
          <w:rFonts w:ascii="Arial Narrow" w:hAnsi="Arial Narrow"/>
          <w:noProof/>
          <w:sz w:val="22"/>
          <w:szCs w:val="22"/>
          <w:lang w:val="en-US"/>
        </w:rPr>
      </w:pPr>
    </w:p>
    <w:p w14:paraId="06E7DB73" w14:textId="77777777" w:rsidR="001E669A" w:rsidRDefault="001E669A" w:rsidP="00292776">
      <w:pPr>
        <w:pStyle w:val="Para1"/>
        <w:spacing w:line="276" w:lineRule="auto"/>
        <w:ind w:left="720" w:firstLine="0"/>
        <w:rPr>
          <w:rFonts w:ascii="Arial Narrow" w:hAnsi="Arial Narrow"/>
          <w:noProof/>
          <w:sz w:val="22"/>
          <w:szCs w:val="22"/>
          <w:lang w:val="en-US"/>
        </w:rPr>
      </w:pPr>
    </w:p>
    <w:p w14:paraId="07DA8B85" w14:textId="77777777" w:rsidR="001E669A" w:rsidRDefault="001E669A" w:rsidP="00292776">
      <w:pPr>
        <w:pStyle w:val="Para1"/>
        <w:spacing w:line="276" w:lineRule="auto"/>
        <w:ind w:left="720" w:firstLine="0"/>
        <w:rPr>
          <w:rFonts w:ascii="Arial Narrow" w:hAnsi="Arial Narrow"/>
          <w:noProof/>
          <w:sz w:val="22"/>
          <w:szCs w:val="22"/>
          <w:lang w:val="en-US"/>
        </w:rPr>
      </w:pPr>
    </w:p>
    <w:p w14:paraId="66271E64" w14:textId="77777777" w:rsidR="001E669A" w:rsidRDefault="001E669A" w:rsidP="00292776">
      <w:pPr>
        <w:pStyle w:val="Para1"/>
        <w:spacing w:line="276" w:lineRule="auto"/>
        <w:ind w:left="720" w:firstLine="0"/>
        <w:rPr>
          <w:rFonts w:ascii="Arial Narrow" w:hAnsi="Arial Narrow"/>
          <w:noProof/>
          <w:sz w:val="22"/>
          <w:szCs w:val="22"/>
          <w:lang w:val="en-US"/>
        </w:rPr>
      </w:pPr>
    </w:p>
    <w:p w14:paraId="05C5E18F" w14:textId="77777777" w:rsidR="001E669A" w:rsidRDefault="001E669A" w:rsidP="00292776">
      <w:pPr>
        <w:pStyle w:val="Para1"/>
        <w:spacing w:line="276" w:lineRule="auto"/>
        <w:ind w:left="720" w:firstLine="0"/>
        <w:rPr>
          <w:rFonts w:ascii="Arial Narrow" w:hAnsi="Arial Narrow"/>
          <w:noProof/>
          <w:sz w:val="22"/>
          <w:szCs w:val="22"/>
          <w:lang w:val="en-US"/>
        </w:rPr>
      </w:pPr>
    </w:p>
    <w:p w14:paraId="136AEEC3" w14:textId="77777777" w:rsidR="001E669A" w:rsidRDefault="001E669A" w:rsidP="00292776">
      <w:pPr>
        <w:pStyle w:val="Para1"/>
        <w:spacing w:line="276" w:lineRule="auto"/>
        <w:ind w:left="720" w:firstLine="0"/>
        <w:rPr>
          <w:rFonts w:ascii="Arial Narrow" w:hAnsi="Arial Narrow"/>
          <w:noProof/>
          <w:sz w:val="22"/>
          <w:szCs w:val="22"/>
          <w:lang w:val="en-US"/>
        </w:rPr>
      </w:pPr>
    </w:p>
    <w:p w14:paraId="08567115" w14:textId="77777777" w:rsidR="001E669A" w:rsidRDefault="001E669A" w:rsidP="00292776">
      <w:pPr>
        <w:pStyle w:val="Para1"/>
        <w:spacing w:line="276" w:lineRule="auto"/>
        <w:ind w:left="720" w:firstLine="0"/>
        <w:rPr>
          <w:rFonts w:ascii="Arial Narrow" w:hAnsi="Arial Narrow"/>
          <w:noProof/>
          <w:sz w:val="22"/>
          <w:szCs w:val="22"/>
          <w:lang w:val="en-US"/>
        </w:rPr>
      </w:pPr>
    </w:p>
    <w:p w14:paraId="773CD59E" w14:textId="77777777" w:rsidR="001E669A" w:rsidRDefault="001E669A" w:rsidP="00292776">
      <w:pPr>
        <w:pStyle w:val="Para1"/>
        <w:spacing w:line="276" w:lineRule="auto"/>
        <w:ind w:left="720" w:firstLine="0"/>
        <w:rPr>
          <w:rFonts w:ascii="Arial Narrow" w:hAnsi="Arial Narrow"/>
          <w:noProof/>
          <w:sz w:val="22"/>
          <w:szCs w:val="22"/>
          <w:lang w:val="en-US"/>
        </w:rPr>
      </w:pPr>
    </w:p>
    <w:p w14:paraId="73DC07EE" w14:textId="77777777" w:rsidR="001E669A" w:rsidRDefault="001E669A" w:rsidP="00292776">
      <w:pPr>
        <w:pStyle w:val="Para1"/>
        <w:spacing w:line="276" w:lineRule="auto"/>
        <w:ind w:left="720" w:firstLine="0"/>
        <w:rPr>
          <w:rFonts w:ascii="Arial Narrow" w:hAnsi="Arial Narrow"/>
          <w:noProof/>
          <w:sz w:val="22"/>
          <w:szCs w:val="22"/>
          <w:lang w:val="en-US"/>
        </w:rPr>
      </w:pPr>
    </w:p>
    <w:p w14:paraId="5B292747" w14:textId="77777777" w:rsidR="001E669A" w:rsidRDefault="001E669A" w:rsidP="00292776">
      <w:pPr>
        <w:pStyle w:val="Para1"/>
        <w:spacing w:line="276" w:lineRule="auto"/>
        <w:ind w:left="720" w:firstLine="0"/>
        <w:rPr>
          <w:rFonts w:ascii="Arial Narrow" w:hAnsi="Arial Narrow"/>
          <w:noProof/>
          <w:sz w:val="22"/>
          <w:szCs w:val="22"/>
          <w:lang w:val="en-US"/>
        </w:rPr>
      </w:pPr>
    </w:p>
    <w:p w14:paraId="54D4A556" w14:textId="77777777" w:rsidR="001E669A" w:rsidRDefault="001E669A" w:rsidP="00292776">
      <w:pPr>
        <w:pStyle w:val="Para1"/>
        <w:spacing w:line="276" w:lineRule="auto"/>
        <w:ind w:left="720" w:firstLine="0"/>
        <w:rPr>
          <w:rFonts w:ascii="Arial Narrow" w:hAnsi="Arial Narrow"/>
          <w:noProof/>
          <w:sz w:val="22"/>
          <w:szCs w:val="22"/>
          <w:lang w:val="en-US"/>
        </w:rPr>
      </w:pPr>
    </w:p>
    <w:p w14:paraId="7CD7A636" w14:textId="77777777" w:rsidR="001E669A" w:rsidRPr="001E669A" w:rsidRDefault="001E669A" w:rsidP="00292776">
      <w:pPr>
        <w:pStyle w:val="Para1"/>
        <w:spacing w:line="276" w:lineRule="auto"/>
        <w:ind w:left="720" w:firstLine="0"/>
        <w:rPr>
          <w:rFonts w:ascii="Arial Narrow" w:hAnsi="Arial Narrow"/>
          <w:noProof/>
          <w:sz w:val="22"/>
          <w:szCs w:val="22"/>
          <w:lang w:val="en-US"/>
        </w:rPr>
      </w:pPr>
    </w:p>
    <w:p w14:paraId="78105AE0" w14:textId="77777777" w:rsidR="00F50175" w:rsidRPr="00292776" w:rsidRDefault="00F50175" w:rsidP="00292776">
      <w:pPr>
        <w:pStyle w:val="Para1"/>
        <w:spacing w:line="276" w:lineRule="auto"/>
        <w:ind w:firstLine="0"/>
        <w:rPr>
          <w:rFonts w:ascii="Arial Narrow" w:hAnsi="Arial Narrow"/>
          <w:noProof/>
          <w:sz w:val="22"/>
          <w:szCs w:val="22"/>
        </w:rPr>
      </w:pPr>
      <w:r w:rsidRPr="00292776">
        <w:rPr>
          <w:rFonts w:ascii="Arial Narrow" w:hAnsi="Arial Narrow"/>
          <w:noProof/>
          <w:sz w:val="22"/>
          <w:szCs w:val="22"/>
        </w:rPr>
        <w:lastRenderedPageBreak/>
        <w:t>KUNCI JAWABAN</w:t>
      </w:r>
    </w:p>
    <w:p w14:paraId="267B4DEB" w14:textId="77777777" w:rsidR="0039374D" w:rsidRPr="00292776" w:rsidRDefault="0039374D" w:rsidP="00292776">
      <w:pPr>
        <w:pStyle w:val="Para1"/>
        <w:numPr>
          <w:ilvl w:val="0"/>
          <w:numId w:val="88"/>
        </w:numPr>
        <w:spacing w:line="276" w:lineRule="auto"/>
        <w:rPr>
          <w:rFonts w:ascii="Arial Narrow" w:hAnsi="Arial Narrow"/>
          <w:noProof/>
          <w:sz w:val="22"/>
          <w:szCs w:val="22"/>
        </w:rPr>
      </w:pPr>
      <w:r w:rsidRPr="00292776">
        <w:rPr>
          <w:rFonts w:ascii="Arial Narrow" w:hAnsi="Arial Narrow"/>
          <w:noProof/>
          <w:sz w:val="22"/>
          <w:szCs w:val="22"/>
        </w:rPr>
        <w:t>A</w:t>
      </w:r>
    </w:p>
    <w:p w14:paraId="636904AA" w14:textId="77777777" w:rsidR="0039374D" w:rsidRPr="00292776" w:rsidRDefault="0039374D" w:rsidP="00292776">
      <w:pPr>
        <w:pStyle w:val="Para1"/>
        <w:numPr>
          <w:ilvl w:val="0"/>
          <w:numId w:val="88"/>
        </w:numPr>
        <w:spacing w:line="276" w:lineRule="auto"/>
        <w:rPr>
          <w:rFonts w:ascii="Arial Narrow" w:hAnsi="Arial Narrow"/>
          <w:noProof/>
          <w:sz w:val="22"/>
          <w:szCs w:val="22"/>
        </w:rPr>
      </w:pPr>
      <w:r w:rsidRPr="00292776">
        <w:rPr>
          <w:rFonts w:ascii="Arial Narrow" w:hAnsi="Arial Narrow"/>
          <w:noProof/>
          <w:sz w:val="22"/>
          <w:szCs w:val="22"/>
        </w:rPr>
        <w:t>B</w:t>
      </w:r>
    </w:p>
    <w:p w14:paraId="4EE4D4DC" w14:textId="77777777" w:rsidR="00F50175" w:rsidRPr="00292776" w:rsidRDefault="0039374D" w:rsidP="00292776">
      <w:pPr>
        <w:pStyle w:val="Para1"/>
        <w:numPr>
          <w:ilvl w:val="0"/>
          <w:numId w:val="88"/>
        </w:numPr>
        <w:spacing w:line="276" w:lineRule="auto"/>
        <w:rPr>
          <w:rFonts w:ascii="Arial Narrow" w:hAnsi="Arial Narrow"/>
          <w:noProof/>
          <w:sz w:val="22"/>
          <w:szCs w:val="22"/>
        </w:rPr>
      </w:pPr>
      <w:r w:rsidRPr="00292776">
        <w:rPr>
          <w:rFonts w:ascii="Arial Narrow" w:hAnsi="Arial Narrow"/>
          <w:noProof/>
          <w:sz w:val="22"/>
          <w:szCs w:val="22"/>
        </w:rPr>
        <w:t>A</w:t>
      </w:r>
    </w:p>
    <w:p w14:paraId="3BC6D35D" w14:textId="77777777" w:rsidR="007D2F2A" w:rsidRPr="00292776" w:rsidRDefault="007D2F2A" w:rsidP="00292776">
      <w:pPr>
        <w:pStyle w:val="Para1"/>
        <w:numPr>
          <w:ilvl w:val="0"/>
          <w:numId w:val="88"/>
        </w:numPr>
        <w:spacing w:line="276" w:lineRule="auto"/>
        <w:rPr>
          <w:rFonts w:ascii="Arial Narrow" w:hAnsi="Arial Narrow"/>
          <w:noProof/>
          <w:sz w:val="22"/>
          <w:szCs w:val="22"/>
        </w:rPr>
      </w:pPr>
      <w:r w:rsidRPr="00292776">
        <w:rPr>
          <w:rFonts w:ascii="Arial Narrow" w:hAnsi="Arial Narrow"/>
          <w:noProof/>
          <w:sz w:val="22"/>
          <w:szCs w:val="22"/>
        </w:rPr>
        <w:t>E</w:t>
      </w:r>
    </w:p>
    <w:p w14:paraId="55A76FA6" w14:textId="77777777" w:rsidR="007D2F2A" w:rsidRPr="00292776" w:rsidRDefault="007D2F2A" w:rsidP="00292776">
      <w:pPr>
        <w:pStyle w:val="Para1"/>
        <w:numPr>
          <w:ilvl w:val="0"/>
          <w:numId w:val="88"/>
        </w:numPr>
        <w:spacing w:line="276" w:lineRule="auto"/>
        <w:rPr>
          <w:rFonts w:ascii="Arial Narrow" w:hAnsi="Arial Narrow"/>
          <w:noProof/>
          <w:sz w:val="22"/>
          <w:szCs w:val="22"/>
        </w:rPr>
      </w:pPr>
      <w:r w:rsidRPr="00292776">
        <w:rPr>
          <w:rFonts w:ascii="Arial Narrow" w:hAnsi="Arial Narrow"/>
          <w:noProof/>
          <w:sz w:val="22"/>
          <w:szCs w:val="22"/>
        </w:rPr>
        <w:t>B</w:t>
      </w:r>
    </w:p>
    <w:p w14:paraId="13731D7B" w14:textId="77777777" w:rsidR="001815BB" w:rsidRDefault="001815BB" w:rsidP="00292776">
      <w:pPr>
        <w:spacing w:line="276" w:lineRule="auto"/>
        <w:jc w:val="both"/>
        <w:rPr>
          <w:rFonts w:ascii="Arial Narrow" w:hAnsi="Arial Narrow" w:cs="Times New Roman"/>
          <w:sz w:val="22"/>
          <w:szCs w:val="22"/>
          <w:lang w:val="id-ID"/>
        </w:rPr>
      </w:pPr>
    </w:p>
    <w:p w14:paraId="423EB9EC" w14:textId="77777777" w:rsidR="00F50175" w:rsidRPr="00292776" w:rsidRDefault="00F50175" w:rsidP="00292776">
      <w:pPr>
        <w:spacing w:line="276" w:lineRule="auto"/>
        <w:jc w:val="both"/>
        <w:rPr>
          <w:rFonts w:ascii="Arial Narrow" w:hAnsi="Arial Narrow" w:cs="Times New Roman"/>
          <w:sz w:val="22"/>
          <w:szCs w:val="22"/>
          <w:lang w:val="id-ID"/>
        </w:rPr>
      </w:pPr>
      <w:r w:rsidRPr="00292776">
        <w:rPr>
          <w:rFonts w:ascii="Arial Narrow" w:hAnsi="Arial Narrow" w:cs="Times New Roman"/>
          <w:sz w:val="22"/>
          <w:szCs w:val="22"/>
          <w:lang w:val="id-ID"/>
        </w:rPr>
        <w:tab/>
      </w:r>
      <w:r w:rsidRPr="00292776">
        <w:rPr>
          <w:rFonts w:ascii="Arial Narrow" w:hAnsi="Arial Narrow" w:cs="Times New Roman"/>
          <w:sz w:val="22"/>
          <w:szCs w:val="22"/>
          <w:lang w:val="id-ID"/>
        </w:rPr>
        <w:tab/>
      </w:r>
      <w:r w:rsidRPr="00292776">
        <w:rPr>
          <w:rFonts w:ascii="Arial Narrow" w:hAnsi="Arial Narrow" w:cs="Times New Roman"/>
          <w:sz w:val="22"/>
          <w:szCs w:val="22"/>
          <w:lang w:val="id-ID"/>
        </w:rPr>
        <w:tab/>
      </w:r>
    </w:p>
    <w:p w14:paraId="7B6F5C16" w14:textId="77777777" w:rsidR="00F50175"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3DC88067">
          <v:rect id="_x0000_s2355" style="position:absolute;margin-left:216.4pt;margin-top:-204.1pt;width:22.85pt;height:447.3pt;rotation:90;z-index:-25140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F50175" w:rsidRPr="00292776">
        <w:rPr>
          <w:rFonts w:ascii="Arial Narrow" w:hAnsi="Arial Narrow" w:cs="Times New Roman"/>
          <w:sz w:val="22"/>
          <w:szCs w:val="22"/>
        </w:rPr>
        <w:t xml:space="preserve">                                           </w:t>
      </w:r>
      <w:r w:rsidR="00F50175" w:rsidRPr="00292776">
        <w:rPr>
          <w:rFonts w:ascii="Arial Narrow" w:hAnsi="Arial Narrow" w:cs="Times New Roman"/>
          <w:noProof/>
          <w:sz w:val="22"/>
          <w:szCs w:val="22"/>
          <w:lang w:val="id-ID" w:eastAsia="id-ID"/>
        </w:rPr>
        <w:t xml:space="preserve">            </w:t>
      </w:r>
    </w:p>
    <w:p w14:paraId="7A2CB186" w14:textId="77777777" w:rsidR="00F50175" w:rsidRPr="00292776" w:rsidRDefault="00F50175"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noProof/>
          <w:sz w:val="22"/>
          <w:szCs w:val="22"/>
          <w:lang w:val="id-ID" w:eastAsia="id-ID"/>
        </w:rPr>
        <w:drawing>
          <wp:anchor distT="0" distB="0" distL="114300" distR="114300" simplePos="0" relativeHeight="251907072" behindDoc="1" locked="0" layoutInCell="1" allowOverlap="1" wp14:anchorId="4FF2D34C" wp14:editId="31A0E952">
            <wp:simplePos x="0" y="0"/>
            <wp:positionH relativeFrom="column">
              <wp:posOffset>-262890</wp:posOffset>
            </wp:positionH>
            <wp:positionV relativeFrom="paragraph">
              <wp:posOffset>-168909</wp:posOffset>
            </wp:positionV>
            <wp:extent cx="885825" cy="622964"/>
            <wp:effectExtent l="19050" t="0" r="9525" b="0"/>
            <wp:wrapNone/>
            <wp:docPr id="11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292776">
        <w:rPr>
          <w:rFonts w:ascii="Arial Narrow" w:hAnsi="Arial Narrow" w:cs="Times New Roman"/>
          <w:sz w:val="22"/>
          <w:szCs w:val="22"/>
        </w:rPr>
        <w:t xml:space="preserve">        </w:t>
      </w:r>
      <w:r w:rsidRPr="00292776">
        <w:rPr>
          <w:rFonts w:ascii="Arial Narrow" w:hAnsi="Arial Narrow" w:cs="Times New Roman"/>
          <w:b/>
          <w:sz w:val="22"/>
          <w:szCs w:val="22"/>
          <w:lang w:val="id-ID"/>
        </w:rPr>
        <w:t>EVALUASI</w:t>
      </w:r>
    </w:p>
    <w:p w14:paraId="1FA35380" w14:textId="77777777" w:rsidR="00F50175" w:rsidRPr="00292776" w:rsidRDefault="00F50175" w:rsidP="00292776">
      <w:pPr>
        <w:pStyle w:val="Para2"/>
        <w:spacing w:line="276" w:lineRule="auto"/>
        <w:ind w:left="360"/>
        <w:rPr>
          <w:rFonts w:ascii="Arial Narrow" w:hAnsi="Arial Narrow"/>
          <w:sz w:val="22"/>
          <w:szCs w:val="22"/>
          <w:lang w:val="en-US"/>
        </w:rPr>
      </w:pPr>
    </w:p>
    <w:p w14:paraId="57C705AE" w14:textId="77777777" w:rsidR="00273D6F" w:rsidRPr="00292776" w:rsidRDefault="00273D6F" w:rsidP="00292776">
      <w:pPr>
        <w:pStyle w:val="Para1"/>
        <w:spacing w:line="276" w:lineRule="auto"/>
        <w:ind w:left="0" w:firstLine="567"/>
        <w:rPr>
          <w:rFonts w:ascii="Arial Narrow" w:hAnsi="Arial Narrow"/>
          <w:sz w:val="22"/>
          <w:szCs w:val="22"/>
        </w:rPr>
      </w:pPr>
      <w:r w:rsidRPr="00292776">
        <w:rPr>
          <w:rFonts w:ascii="Arial Narrow" w:hAnsi="Arial Narrow"/>
          <w:sz w:val="22"/>
          <w:szCs w:val="22"/>
        </w:rPr>
        <w:t>Lakukan evaluasi skor</w:t>
      </w:r>
      <w:r w:rsidRPr="00292776">
        <w:rPr>
          <w:rFonts w:ascii="Arial Narrow" w:hAnsi="Arial Narrow"/>
          <w:sz w:val="22"/>
          <w:szCs w:val="22"/>
          <w:lang w:val="en-US"/>
        </w:rPr>
        <w:t xml:space="preserve"> post test</w:t>
      </w:r>
      <w:r w:rsidRPr="00292776">
        <w:rPr>
          <w:rFonts w:ascii="Arial Narrow" w:hAnsi="Arial Narrow"/>
          <w:sz w:val="22"/>
          <w:szCs w:val="22"/>
        </w:rPr>
        <w:t xml:space="preserve"> dan praktika. Bila anda telah mencapai tingkat kemampuan 68 % atau lebih, anda dapat meneruskan pada kompetensi selanjutnya untuk mata kuliah Komunikasi dalam Praktik Kebidanan. Tetapi bila tingkat penguasaan anda masih kurang 68 %, anda harus mengulangi materi kegiatan belajar ini, terutama pada bagian-bagian yang belum anda kuasai.</w:t>
      </w:r>
    </w:p>
    <w:p w14:paraId="0931B630" w14:textId="77777777" w:rsidR="00F50175" w:rsidRPr="00292776" w:rsidRDefault="00F50175" w:rsidP="00292776">
      <w:pPr>
        <w:widowControl/>
        <w:autoSpaceDE/>
        <w:autoSpaceDN/>
        <w:adjustRightInd/>
        <w:spacing w:line="276" w:lineRule="auto"/>
        <w:jc w:val="both"/>
        <w:rPr>
          <w:rFonts w:ascii="Arial Narrow" w:hAnsi="Arial Narrow" w:cs="Times New Roman"/>
          <w:sz w:val="22"/>
          <w:szCs w:val="22"/>
          <w:lang w:val="id-ID" w:eastAsia="id-ID"/>
        </w:rPr>
      </w:pPr>
    </w:p>
    <w:p w14:paraId="5326F7F9" w14:textId="77777777" w:rsidR="00273D6F" w:rsidRPr="00292776" w:rsidRDefault="00273D6F" w:rsidP="00292776">
      <w:pPr>
        <w:widowControl/>
        <w:autoSpaceDE/>
        <w:autoSpaceDN/>
        <w:adjustRightInd/>
        <w:spacing w:line="276" w:lineRule="auto"/>
        <w:jc w:val="both"/>
        <w:rPr>
          <w:rFonts w:ascii="Arial Narrow" w:hAnsi="Arial Narrow" w:cs="Times New Roman"/>
          <w:sz w:val="22"/>
          <w:szCs w:val="22"/>
          <w:lang w:val="id-ID" w:eastAsia="id-ID"/>
        </w:rPr>
      </w:pPr>
    </w:p>
    <w:p w14:paraId="1903EF90" w14:textId="77777777" w:rsidR="007A55B5" w:rsidRPr="00292776" w:rsidRDefault="007A55B5" w:rsidP="00292776">
      <w:pPr>
        <w:widowControl/>
        <w:autoSpaceDE/>
        <w:autoSpaceDN/>
        <w:adjustRightInd/>
        <w:spacing w:line="276" w:lineRule="auto"/>
        <w:jc w:val="center"/>
        <w:rPr>
          <w:rFonts w:ascii="Arial Narrow" w:hAnsi="Arial Narrow" w:cs="Times New Roman"/>
          <w:b/>
          <w:sz w:val="22"/>
          <w:szCs w:val="22"/>
          <w:lang w:val="id-ID" w:eastAsia="id-ID"/>
        </w:rPr>
      </w:pPr>
    </w:p>
    <w:p w14:paraId="470A3490" w14:textId="77777777" w:rsidR="00F50175" w:rsidRPr="00292776" w:rsidRDefault="00F50175" w:rsidP="00292776">
      <w:pPr>
        <w:widowControl/>
        <w:autoSpaceDE/>
        <w:autoSpaceDN/>
        <w:adjustRightInd/>
        <w:spacing w:line="276" w:lineRule="auto"/>
        <w:jc w:val="center"/>
        <w:rPr>
          <w:rFonts w:ascii="Arial Narrow" w:hAnsi="Arial Narrow" w:cs="Times New Roman"/>
          <w:b/>
          <w:sz w:val="22"/>
          <w:szCs w:val="22"/>
          <w:lang w:val="id-ID" w:eastAsia="id-ID"/>
        </w:rPr>
      </w:pPr>
    </w:p>
    <w:p w14:paraId="6D8F5C90" w14:textId="77777777" w:rsidR="00417938" w:rsidRDefault="00417938" w:rsidP="00292776">
      <w:pPr>
        <w:widowControl/>
        <w:autoSpaceDE/>
        <w:autoSpaceDN/>
        <w:adjustRightInd/>
        <w:spacing w:line="276" w:lineRule="auto"/>
        <w:jc w:val="center"/>
        <w:rPr>
          <w:rFonts w:ascii="Arial Narrow" w:hAnsi="Arial Narrow" w:cs="Times New Roman"/>
          <w:b/>
          <w:sz w:val="22"/>
          <w:szCs w:val="22"/>
          <w:lang w:val="id-ID" w:eastAsia="id-ID"/>
        </w:rPr>
      </w:pPr>
    </w:p>
    <w:p w14:paraId="2FDF01DD" w14:textId="77777777" w:rsidR="001815BB" w:rsidRDefault="001815BB" w:rsidP="00292776">
      <w:pPr>
        <w:widowControl/>
        <w:autoSpaceDE/>
        <w:autoSpaceDN/>
        <w:adjustRightInd/>
        <w:spacing w:line="276" w:lineRule="auto"/>
        <w:jc w:val="center"/>
        <w:rPr>
          <w:rFonts w:ascii="Arial Narrow" w:hAnsi="Arial Narrow" w:cs="Times New Roman"/>
          <w:b/>
          <w:sz w:val="22"/>
          <w:szCs w:val="22"/>
          <w:lang w:val="id-ID" w:eastAsia="id-ID"/>
        </w:rPr>
      </w:pPr>
    </w:p>
    <w:p w14:paraId="19575760" w14:textId="77777777" w:rsidR="001815BB" w:rsidRDefault="001815BB" w:rsidP="00292776">
      <w:pPr>
        <w:widowControl/>
        <w:autoSpaceDE/>
        <w:autoSpaceDN/>
        <w:adjustRightInd/>
        <w:spacing w:line="276" w:lineRule="auto"/>
        <w:jc w:val="center"/>
        <w:rPr>
          <w:rFonts w:ascii="Arial Narrow" w:hAnsi="Arial Narrow" w:cs="Times New Roman"/>
          <w:b/>
          <w:sz w:val="22"/>
          <w:szCs w:val="22"/>
          <w:lang w:val="id-ID" w:eastAsia="id-ID"/>
        </w:rPr>
      </w:pPr>
    </w:p>
    <w:p w14:paraId="46BFBA6B" w14:textId="77777777" w:rsidR="001815BB" w:rsidRDefault="001815BB" w:rsidP="00292776">
      <w:pPr>
        <w:widowControl/>
        <w:autoSpaceDE/>
        <w:autoSpaceDN/>
        <w:adjustRightInd/>
        <w:spacing w:line="276" w:lineRule="auto"/>
        <w:jc w:val="center"/>
        <w:rPr>
          <w:rFonts w:ascii="Arial Narrow" w:hAnsi="Arial Narrow" w:cs="Times New Roman"/>
          <w:b/>
          <w:sz w:val="22"/>
          <w:szCs w:val="22"/>
          <w:lang w:val="id-ID" w:eastAsia="id-ID"/>
        </w:rPr>
      </w:pPr>
    </w:p>
    <w:p w14:paraId="445F6BB8" w14:textId="77777777" w:rsidR="001815BB" w:rsidRDefault="001815BB" w:rsidP="00292776">
      <w:pPr>
        <w:widowControl/>
        <w:autoSpaceDE/>
        <w:autoSpaceDN/>
        <w:adjustRightInd/>
        <w:spacing w:line="276" w:lineRule="auto"/>
        <w:jc w:val="center"/>
        <w:rPr>
          <w:rFonts w:ascii="Arial Narrow" w:hAnsi="Arial Narrow" w:cs="Times New Roman"/>
          <w:b/>
          <w:sz w:val="22"/>
          <w:szCs w:val="22"/>
          <w:lang w:val="id-ID" w:eastAsia="id-ID"/>
        </w:rPr>
      </w:pPr>
    </w:p>
    <w:p w14:paraId="1BB44B50" w14:textId="77777777" w:rsidR="001815BB" w:rsidRDefault="001815BB" w:rsidP="00292776">
      <w:pPr>
        <w:widowControl/>
        <w:autoSpaceDE/>
        <w:autoSpaceDN/>
        <w:adjustRightInd/>
        <w:spacing w:line="276" w:lineRule="auto"/>
        <w:jc w:val="center"/>
        <w:rPr>
          <w:rFonts w:ascii="Arial Narrow" w:hAnsi="Arial Narrow" w:cs="Times New Roman"/>
          <w:b/>
          <w:sz w:val="22"/>
          <w:szCs w:val="22"/>
          <w:lang w:val="id-ID" w:eastAsia="id-ID"/>
        </w:rPr>
      </w:pPr>
    </w:p>
    <w:p w14:paraId="6EB9EAE4" w14:textId="77777777" w:rsidR="001815BB" w:rsidRDefault="001815BB" w:rsidP="00292776">
      <w:pPr>
        <w:widowControl/>
        <w:autoSpaceDE/>
        <w:autoSpaceDN/>
        <w:adjustRightInd/>
        <w:spacing w:line="276" w:lineRule="auto"/>
        <w:jc w:val="center"/>
        <w:rPr>
          <w:rFonts w:ascii="Arial Narrow" w:hAnsi="Arial Narrow" w:cs="Times New Roman"/>
          <w:b/>
          <w:sz w:val="22"/>
          <w:szCs w:val="22"/>
          <w:lang w:val="en-US" w:eastAsia="id-ID"/>
        </w:rPr>
      </w:pPr>
    </w:p>
    <w:p w14:paraId="6D751AD2"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4092DD01"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5D354CCC"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60D01B5A"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2AB64575"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2D93535A"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07F15FDE"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51F775A7"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1D6975BD"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71D6A6FA"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52D0C46C"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2E0C49F6"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287E3D55"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0E03ACFD" w14:textId="77777777" w:rsidR="001E669A" w:rsidRP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3E1027D9" w14:textId="77777777" w:rsidR="001815BB" w:rsidRDefault="001815BB" w:rsidP="00292776">
      <w:pPr>
        <w:widowControl/>
        <w:autoSpaceDE/>
        <w:autoSpaceDN/>
        <w:adjustRightInd/>
        <w:spacing w:line="276" w:lineRule="auto"/>
        <w:jc w:val="center"/>
        <w:rPr>
          <w:rFonts w:ascii="Arial Narrow" w:hAnsi="Arial Narrow" w:cs="Times New Roman"/>
          <w:b/>
          <w:sz w:val="22"/>
          <w:szCs w:val="22"/>
          <w:lang w:val="id-ID" w:eastAsia="id-ID"/>
        </w:rPr>
      </w:pPr>
    </w:p>
    <w:p w14:paraId="0CD583AE" w14:textId="77777777" w:rsidR="001815BB" w:rsidRDefault="001815BB" w:rsidP="00292776">
      <w:pPr>
        <w:widowControl/>
        <w:autoSpaceDE/>
        <w:autoSpaceDN/>
        <w:adjustRightInd/>
        <w:spacing w:line="276" w:lineRule="auto"/>
        <w:jc w:val="center"/>
        <w:rPr>
          <w:rFonts w:ascii="Arial Narrow" w:hAnsi="Arial Narrow" w:cs="Times New Roman"/>
          <w:b/>
          <w:sz w:val="22"/>
          <w:szCs w:val="22"/>
          <w:lang w:val="id-ID" w:eastAsia="id-ID"/>
        </w:rPr>
      </w:pPr>
    </w:p>
    <w:p w14:paraId="76296780" w14:textId="77777777" w:rsidR="001815BB" w:rsidRDefault="001815BB" w:rsidP="00292776">
      <w:pPr>
        <w:widowControl/>
        <w:autoSpaceDE/>
        <w:autoSpaceDN/>
        <w:adjustRightInd/>
        <w:spacing w:line="276" w:lineRule="auto"/>
        <w:jc w:val="center"/>
        <w:rPr>
          <w:rFonts w:ascii="Arial Narrow" w:hAnsi="Arial Narrow" w:cs="Times New Roman"/>
          <w:b/>
          <w:sz w:val="22"/>
          <w:szCs w:val="22"/>
          <w:lang w:val="id-ID" w:eastAsia="id-ID"/>
        </w:rPr>
      </w:pPr>
    </w:p>
    <w:p w14:paraId="2D7489AB" w14:textId="77777777" w:rsidR="001815BB" w:rsidRPr="00292776" w:rsidRDefault="001815BB" w:rsidP="00292776">
      <w:pPr>
        <w:widowControl/>
        <w:autoSpaceDE/>
        <w:autoSpaceDN/>
        <w:adjustRightInd/>
        <w:spacing w:line="276" w:lineRule="auto"/>
        <w:jc w:val="center"/>
        <w:rPr>
          <w:rFonts w:ascii="Arial Narrow" w:hAnsi="Arial Narrow" w:cs="Times New Roman"/>
          <w:b/>
          <w:sz w:val="22"/>
          <w:szCs w:val="22"/>
          <w:lang w:val="id-ID" w:eastAsia="id-ID"/>
        </w:rPr>
      </w:pPr>
    </w:p>
    <w:p w14:paraId="6AD23BD0" w14:textId="77777777" w:rsidR="00F65166" w:rsidRPr="00292776" w:rsidRDefault="00F65166" w:rsidP="00292776">
      <w:pPr>
        <w:widowControl/>
        <w:autoSpaceDE/>
        <w:autoSpaceDN/>
        <w:adjustRightInd/>
        <w:spacing w:line="276" w:lineRule="auto"/>
        <w:rPr>
          <w:rFonts w:ascii="Arial Narrow" w:hAnsi="Arial Narrow" w:cs="Times New Roman"/>
          <w:b/>
          <w:sz w:val="22"/>
          <w:szCs w:val="22"/>
          <w:lang w:val="id-ID" w:eastAsia="id-ID"/>
        </w:rPr>
      </w:pPr>
    </w:p>
    <w:p w14:paraId="1E4D7A79" w14:textId="77777777" w:rsidR="00F65166" w:rsidRPr="00292776" w:rsidRDefault="00C432AB" w:rsidP="00292776">
      <w:pPr>
        <w:spacing w:line="276" w:lineRule="auto"/>
        <w:contextualSpacing/>
        <w:rPr>
          <w:rFonts w:ascii="Arial Narrow" w:hAnsi="Arial Narrow" w:cs="Times New Roman"/>
          <w:b/>
          <w:sz w:val="22"/>
          <w:szCs w:val="22"/>
          <w:lang w:val="id-ID"/>
        </w:rPr>
      </w:pPr>
      <w:r>
        <w:rPr>
          <w:rFonts w:ascii="Arial Narrow" w:hAnsi="Arial Narrow"/>
          <w:b/>
          <w:noProof/>
          <w:sz w:val="22"/>
          <w:szCs w:val="22"/>
          <w:lang w:val="en-US"/>
        </w:rPr>
        <w:lastRenderedPageBreak/>
        <w:pict w14:anchorId="0523B90C">
          <v:rect id="_x0000_s2359" style="position:absolute;margin-left:209.3pt;margin-top:-206.35pt;width:33.15pt;height:452.35pt;rotation:90;z-index:-25140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f243e [1615]" stroked="f" strokecolor="#f2f2f2" strokeweight="3pt">
            <v:shadow color="#205867" opacity=".5" offset="1pt"/>
          </v:rect>
        </w:pict>
      </w:r>
    </w:p>
    <w:p w14:paraId="1D603A9E" w14:textId="77777777" w:rsidR="00F65166" w:rsidRPr="00292776" w:rsidRDefault="00F65166" w:rsidP="00292776">
      <w:pPr>
        <w:pStyle w:val="Para1"/>
        <w:spacing w:line="276" w:lineRule="auto"/>
        <w:ind w:left="0" w:firstLine="0"/>
        <w:jc w:val="center"/>
        <w:rPr>
          <w:rFonts w:ascii="Arial Narrow" w:hAnsi="Arial Narrow"/>
          <w:b/>
          <w:sz w:val="22"/>
          <w:szCs w:val="22"/>
        </w:rPr>
      </w:pPr>
      <w:r w:rsidRPr="00292776">
        <w:rPr>
          <w:rFonts w:ascii="Arial Narrow" w:hAnsi="Arial Narrow"/>
          <w:b/>
          <w:noProof/>
          <w:sz w:val="22"/>
          <w:szCs w:val="22"/>
          <w:lang w:eastAsia="id-ID"/>
        </w:rPr>
        <w:drawing>
          <wp:anchor distT="0" distB="0" distL="114300" distR="114300" simplePos="0" relativeHeight="251910144" behindDoc="1" locked="0" layoutInCell="1" allowOverlap="1" wp14:anchorId="467EB50F" wp14:editId="05F4E708">
            <wp:simplePos x="0" y="0"/>
            <wp:positionH relativeFrom="column">
              <wp:posOffset>-12065</wp:posOffset>
            </wp:positionH>
            <wp:positionV relativeFrom="paragraph">
              <wp:posOffset>-182245</wp:posOffset>
            </wp:positionV>
            <wp:extent cx="925195" cy="834390"/>
            <wp:effectExtent l="19050" t="0" r="8255" b="0"/>
            <wp:wrapNone/>
            <wp:docPr id="111"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Pr="00292776">
        <w:rPr>
          <w:rFonts w:ascii="Arial Narrow" w:hAnsi="Arial Narrow"/>
          <w:b/>
          <w:color w:val="FFFFFF" w:themeColor="background1"/>
          <w:sz w:val="22"/>
          <w:szCs w:val="22"/>
        </w:rPr>
        <w:t xml:space="preserve">MODUL X. </w:t>
      </w:r>
      <w:r w:rsidR="00BE4C7D" w:rsidRPr="00292776">
        <w:rPr>
          <w:rFonts w:ascii="Arial Narrow" w:hAnsi="Arial Narrow"/>
          <w:b/>
          <w:color w:val="FFFFFF" w:themeColor="background1"/>
          <w:sz w:val="22"/>
          <w:szCs w:val="22"/>
        </w:rPr>
        <w:t>KETRAMPILAN INTI DALAM KIP/K</w:t>
      </w:r>
    </w:p>
    <w:p w14:paraId="0FB57DE4" w14:textId="77777777" w:rsidR="00F65166" w:rsidRPr="00292776" w:rsidRDefault="00F65166" w:rsidP="00292776">
      <w:pPr>
        <w:tabs>
          <w:tab w:val="left" w:pos="426"/>
        </w:tabs>
        <w:spacing w:line="276" w:lineRule="auto"/>
        <w:ind w:left="288"/>
        <w:rPr>
          <w:rFonts w:ascii="Arial Narrow" w:hAnsi="Arial Narrow"/>
          <w:sz w:val="22"/>
          <w:szCs w:val="22"/>
          <w:lang w:val="id-ID"/>
        </w:rPr>
      </w:pPr>
      <w:r w:rsidRPr="00292776">
        <w:rPr>
          <w:rFonts w:ascii="Arial Narrow" w:hAnsi="Arial Narrow" w:cs="Times New Roman"/>
          <w:b/>
          <w:sz w:val="22"/>
          <w:szCs w:val="22"/>
          <w:lang w:val="id-ID"/>
        </w:rPr>
        <w:t xml:space="preserve">    </w:t>
      </w:r>
      <w:r w:rsidRPr="00292776">
        <w:rPr>
          <w:rFonts w:ascii="Arial Narrow" w:hAnsi="Arial Narrow" w:cs="Times New Roman"/>
          <w:sz w:val="22"/>
          <w:szCs w:val="22"/>
          <w:lang w:val="id-ID"/>
        </w:rPr>
        <w:t xml:space="preserve">              </w:t>
      </w:r>
    </w:p>
    <w:p w14:paraId="40AB5A09" w14:textId="77777777" w:rsidR="00417938" w:rsidRPr="00292776" w:rsidRDefault="00417938" w:rsidP="00292776">
      <w:pPr>
        <w:tabs>
          <w:tab w:val="left" w:pos="426"/>
        </w:tabs>
        <w:spacing w:line="276" w:lineRule="auto"/>
        <w:ind w:left="288"/>
        <w:rPr>
          <w:rFonts w:ascii="Arial Narrow" w:hAnsi="Arial Narrow" w:cs="Times New Roman"/>
          <w:sz w:val="22"/>
          <w:szCs w:val="22"/>
          <w:lang w:val="id-ID"/>
        </w:rPr>
      </w:pPr>
    </w:p>
    <w:p w14:paraId="08A9ECAE" w14:textId="77777777" w:rsidR="00633B93" w:rsidRPr="00BF55F3" w:rsidRDefault="00633B93" w:rsidP="008257B0">
      <w:pPr>
        <w:pStyle w:val="ListParagraph"/>
        <w:numPr>
          <w:ilvl w:val="0"/>
          <w:numId w:val="16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Tema Modul</w:t>
      </w:r>
      <w:r w:rsidRPr="00BF55F3">
        <w:rPr>
          <w:rFonts w:ascii="Arial Narrow" w:hAnsi="Arial Narrow"/>
          <w:sz w:val="22"/>
          <w:szCs w:val="22"/>
          <w:lang w:val="id-ID"/>
        </w:rPr>
        <w:tab/>
      </w:r>
      <w:r w:rsidRPr="00BF55F3">
        <w:rPr>
          <w:rFonts w:ascii="Arial Narrow" w:hAnsi="Arial Narrow"/>
          <w:sz w:val="22"/>
          <w:szCs w:val="22"/>
          <w:lang w:val="id-ID"/>
        </w:rPr>
        <w:tab/>
        <w:t xml:space="preserve">       : </w:t>
      </w:r>
      <w:r>
        <w:rPr>
          <w:rFonts w:ascii="Arial Narrow" w:hAnsi="Arial Narrow"/>
          <w:sz w:val="22"/>
          <w:szCs w:val="22"/>
          <w:lang w:val="id-ID"/>
        </w:rPr>
        <w:t>Modul Praktikum Ketrampilan Inti dalam KIP/K</w:t>
      </w:r>
    </w:p>
    <w:p w14:paraId="79E987C7" w14:textId="77777777" w:rsidR="00633B93" w:rsidRPr="00BF55F3" w:rsidRDefault="00633B93" w:rsidP="008257B0">
      <w:pPr>
        <w:pStyle w:val="ListParagraph"/>
        <w:numPr>
          <w:ilvl w:val="0"/>
          <w:numId w:val="16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Mata Kuliah/Kode</w:t>
      </w:r>
      <w:r w:rsidRPr="00BF55F3">
        <w:rPr>
          <w:rFonts w:ascii="Arial Narrow" w:hAnsi="Arial Narrow"/>
          <w:sz w:val="22"/>
          <w:szCs w:val="22"/>
          <w:lang w:val="id-ID"/>
        </w:rPr>
        <w:tab/>
        <w:t xml:space="preserve">       : </w:t>
      </w:r>
      <w:r w:rsidRPr="00BF55F3">
        <w:rPr>
          <w:rFonts w:ascii="Arial Narrow" w:hAnsi="Arial Narrow" w:cs="Tahoma"/>
          <w:sz w:val="22"/>
          <w:szCs w:val="22"/>
        </w:rPr>
        <w:t>Bd.5.</w:t>
      </w:r>
      <w:r w:rsidRPr="00BF55F3">
        <w:rPr>
          <w:rFonts w:ascii="Arial Narrow" w:hAnsi="Arial Narrow" w:cs="Tahoma"/>
          <w:sz w:val="22"/>
          <w:szCs w:val="22"/>
          <w:lang w:val="id-ID"/>
        </w:rPr>
        <w:t>202</w:t>
      </w:r>
    </w:p>
    <w:p w14:paraId="0F0AE2D2" w14:textId="77777777" w:rsidR="00633B93" w:rsidRPr="00BF55F3" w:rsidRDefault="00633B93" w:rsidP="008257B0">
      <w:pPr>
        <w:pStyle w:val="ListParagraph"/>
        <w:numPr>
          <w:ilvl w:val="0"/>
          <w:numId w:val="16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Jumlah SKS</w:t>
      </w:r>
      <w:r w:rsidRPr="00BF55F3">
        <w:rPr>
          <w:rFonts w:ascii="Arial Narrow" w:hAnsi="Arial Narrow"/>
          <w:sz w:val="22"/>
          <w:szCs w:val="22"/>
          <w:lang w:val="id-ID"/>
        </w:rPr>
        <w:tab/>
      </w:r>
      <w:r w:rsidRPr="00BF55F3">
        <w:rPr>
          <w:rFonts w:ascii="Arial Narrow" w:hAnsi="Arial Narrow"/>
          <w:sz w:val="22"/>
          <w:szCs w:val="22"/>
          <w:lang w:val="id-ID"/>
        </w:rPr>
        <w:tab/>
        <w:t xml:space="preserve">       : </w:t>
      </w:r>
      <w:r w:rsidRPr="00BF55F3">
        <w:rPr>
          <w:rFonts w:ascii="Arial Narrow" w:hAnsi="Arial Narrow"/>
          <w:sz w:val="22"/>
          <w:szCs w:val="22"/>
        </w:rPr>
        <w:t>2</w:t>
      </w:r>
      <w:r w:rsidRPr="00BF55F3">
        <w:rPr>
          <w:rFonts w:ascii="Arial Narrow" w:hAnsi="Arial Narrow"/>
          <w:sz w:val="22"/>
          <w:szCs w:val="22"/>
          <w:lang w:val="id-ID"/>
        </w:rPr>
        <w:t xml:space="preserve"> SKS (</w:t>
      </w:r>
      <w:r w:rsidRPr="00BF55F3">
        <w:rPr>
          <w:rFonts w:ascii="Arial Narrow" w:hAnsi="Arial Narrow"/>
          <w:sz w:val="22"/>
          <w:szCs w:val="22"/>
        </w:rPr>
        <w:t>1</w:t>
      </w:r>
      <w:r w:rsidRPr="00BF55F3">
        <w:rPr>
          <w:rFonts w:ascii="Arial Narrow" w:hAnsi="Arial Narrow"/>
          <w:sz w:val="22"/>
          <w:szCs w:val="22"/>
          <w:lang w:val="id-ID"/>
        </w:rPr>
        <w:t xml:space="preserve">T, </w:t>
      </w:r>
      <w:r w:rsidRPr="00BF55F3">
        <w:rPr>
          <w:rFonts w:ascii="Arial Narrow" w:hAnsi="Arial Narrow"/>
          <w:sz w:val="22"/>
          <w:szCs w:val="22"/>
        </w:rPr>
        <w:t>1</w:t>
      </w:r>
      <w:r w:rsidRPr="00BF55F3">
        <w:rPr>
          <w:rFonts w:ascii="Arial Narrow" w:hAnsi="Arial Narrow"/>
          <w:sz w:val="22"/>
          <w:szCs w:val="22"/>
          <w:lang w:val="id-ID"/>
        </w:rPr>
        <w:t>P)</w:t>
      </w:r>
    </w:p>
    <w:p w14:paraId="2FAC39C7" w14:textId="77777777" w:rsidR="00633B93" w:rsidRPr="00BF55F3" w:rsidRDefault="00633B93" w:rsidP="008257B0">
      <w:pPr>
        <w:pStyle w:val="ListParagraph"/>
        <w:numPr>
          <w:ilvl w:val="0"/>
          <w:numId w:val="16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Alo</w:t>
      </w:r>
      <w:r>
        <w:rPr>
          <w:rFonts w:ascii="Arial Narrow" w:hAnsi="Arial Narrow"/>
          <w:sz w:val="22"/>
          <w:szCs w:val="22"/>
          <w:lang w:val="id-ID"/>
        </w:rPr>
        <w:t>kasi waktu</w:t>
      </w:r>
      <w:r>
        <w:rPr>
          <w:rFonts w:ascii="Arial Narrow" w:hAnsi="Arial Narrow"/>
          <w:sz w:val="22"/>
          <w:szCs w:val="22"/>
          <w:lang w:val="id-ID"/>
        </w:rPr>
        <w:tab/>
        <w:t xml:space="preserve">       : </w:t>
      </w:r>
      <w:r w:rsidRPr="00BF55F3">
        <w:rPr>
          <w:rFonts w:ascii="Arial Narrow" w:hAnsi="Arial Narrow"/>
          <w:sz w:val="22"/>
          <w:szCs w:val="22"/>
          <w:lang w:val="id-ID"/>
        </w:rPr>
        <w:t>P= 100 menit</w:t>
      </w:r>
    </w:p>
    <w:p w14:paraId="7D315690" w14:textId="77777777" w:rsidR="00633B93" w:rsidRPr="00BF55F3" w:rsidRDefault="00633B93" w:rsidP="008257B0">
      <w:pPr>
        <w:pStyle w:val="ListParagraph"/>
        <w:numPr>
          <w:ilvl w:val="0"/>
          <w:numId w:val="169"/>
        </w:numPr>
        <w:spacing w:line="276" w:lineRule="auto"/>
        <w:ind w:left="426" w:hanging="426"/>
        <w:rPr>
          <w:rFonts w:ascii="Arial Narrow" w:hAnsi="Arial Narrow"/>
          <w:sz w:val="22"/>
          <w:szCs w:val="22"/>
          <w:lang w:val="id-ID"/>
        </w:rPr>
      </w:pPr>
      <w:r>
        <w:rPr>
          <w:rFonts w:ascii="Arial Narrow" w:hAnsi="Arial Narrow"/>
          <w:sz w:val="22"/>
          <w:szCs w:val="22"/>
          <w:lang w:val="id-ID"/>
        </w:rPr>
        <w:t>Semester</w:t>
      </w:r>
      <w:r>
        <w:rPr>
          <w:rFonts w:ascii="Arial Narrow" w:hAnsi="Arial Narrow"/>
          <w:sz w:val="22"/>
          <w:szCs w:val="22"/>
          <w:lang w:val="id-ID"/>
        </w:rPr>
        <w:tab/>
      </w:r>
      <w:r w:rsidRPr="00BF55F3">
        <w:rPr>
          <w:rFonts w:ascii="Arial Narrow" w:hAnsi="Arial Narrow"/>
          <w:sz w:val="22"/>
          <w:szCs w:val="22"/>
          <w:lang w:val="id-ID"/>
        </w:rPr>
        <w:tab/>
      </w:r>
      <w:r>
        <w:rPr>
          <w:rFonts w:ascii="Arial Narrow" w:hAnsi="Arial Narrow"/>
          <w:sz w:val="22"/>
          <w:szCs w:val="22"/>
          <w:lang w:val="id-ID"/>
        </w:rPr>
        <w:t xml:space="preserve">       : II</w:t>
      </w:r>
    </w:p>
    <w:p w14:paraId="68D2D942" w14:textId="77777777" w:rsidR="00633B93" w:rsidRPr="00BC0B4D" w:rsidRDefault="00633B93" w:rsidP="008257B0">
      <w:pPr>
        <w:pStyle w:val="ListParagraph"/>
        <w:numPr>
          <w:ilvl w:val="0"/>
          <w:numId w:val="169"/>
        </w:numPr>
        <w:spacing w:line="276" w:lineRule="auto"/>
        <w:ind w:left="426" w:hanging="426"/>
        <w:rPr>
          <w:rFonts w:ascii="Arial Narrow" w:eastAsia="Calibri" w:hAnsi="Arial Narrow" w:cs="Arial"/>
        </w:rPr>
      </w:pPr>
      <w:r w:rsidRPr="00BC0B4D">
        <w:rPr>
          <w:rFonts w:ascii="Arial Narrow" w:hAnsi="Arial Narrow"/>
          <w:sz w:val="22"/>
          <w:szCs w:val="22"/>
          <w:lang w:val="id-ID"/>
        </w:rPr>
        <w:t>Tujuan Pembelajaran</w:t>
      </w:r>
      <w:r w:rsidRPr="00BC0B4D">
        <w:rPr>
          <w:rFonts w:ascii="Arial Narrow" w:hAnsi="Arial Narrow"/>
          <w:sz w:val="22"/>
          <w:szCs w:val="22"/>
          <w:lang w:val="id-ID"/>
        </w:rPr>
        <w:tab/>
        <w:t xml:space="preserve">       : </w:t>
      </w:r>
      <w:r w:rsidRPr="00BC0B4D">
        <w:rPr>
          <w:rFonts w:ascii="Arial Narrow" w:hAnsi="Arial Narrow"/>
          <w:sz w:val="22"/>
          <w:szCs w:val="22"/>
          <w:lang w:val="id-ID"/>
        </w:rPr>
        <w:br/>
        <w:t>Mahasiswa mampu</w:t>
      </w:r>
      <w:r w:rsidRPr="00BC0B4D">
        <w:rPr>
          <w:rFonts w:ascii="Arial Narrow" w:hAnsi="Arial Narrow"/>
          <w:sz w:val="22"/>
          <w:szCs w:val="22"/>
        </w:rPr>
        <w:t xml:space="preserve"> </w:t>
      </w:r>
      <w:r>
        <w:rPr>
          <w:rFonts w:ascii="Arial Narrow" w:eastAsia="Calibri" w:hAnsi="Arial Narrow" w:cs="Arial"/>
          <w:sz w:val="22"/>
          <w:szCs w:val="22"/>
          <w:lang w:val="id-ID"/>
        </w:rPr>
        <w:t>menjelaskan ketrampilan inti dalam KIP/K.</w:t>
      </w:r>
    </w:p>
    <w:p w14:paraId="7BE5980F" w14:textId="77777777" w:rsidR="00633B93" w:rsidRPr="00BF55F3" w:rsidRDefault="00633B93" w:rsidP="008257B0">
      <w:pPr>
        <w:pStyle w:val="ListParagraph"/>
        <w:numPr>
          <w:ilvl w:val="0"/>
          <w:numId w:val="16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Gambaran umum modul  :</w:t>
      </w:r>
    </w:p>
    <w:p w14:paraId="3207648C" w14:textId="77777777" w:rsidR="00633B93" w:rsidRPr="00193D75" w:rsidRDefault="00633B93" w:rsidP="00633B93">
      <w:pPr>
        <w:widowControl/>
        <w:tabs>
          <w:tab w:val="left" w:pos="792"/>
        </w:tabs>
        <w:autoSpaceDE/>
        <w:autoSpaceDN/>
        <w:adjustRightInd/>
        <w:spacing w:line="276" w:lineRule="auto"/>
        <w:ind w:left="426"/>
        <w:jc w:val="both"/>
        <w:rPr>
          <w:rFonts w:ascii="Arial Narrow" w:eastAsia="Calibri" w:hAnsi="Arial Narrow"/>
          <w:sz w:val="22"/>
          <w:szCs w:val="22"/>
          <w:lang w:val="id-ID"/>
        </w:rPr>
      </w:pPr>
      <w:r w:rsidRPr="00BF55F3">
        <w:rPr>
          <w:rFonts w:ascii="Arial Narrow" w:hAnsi="Arial Narrow"/>
          <w:sz w:val="22"/>
          <w:szCs w:val="22"/>
          <w:lang w:val="sv-SE"/>
        </w:rPr>
        <w:t xml:space="preserve">Modul ini </w:t>
      </w:r>
      <w:r w:rsidRPr="003642FB">
        <w:rPr>
          <w:rFonts w:ascii="Arial Narrow" w:hAnsi="Arial Narrow"/>
          <w:sz w:val="22"/>
          <w:szCs w:val="22"/>
          <w:lang w:val="sv-SE"/>
        </w:rPr>
        <w:t>sec</w:t>
      </w:r>
      <w:r>
        <w:rPr>
          <w:rFonts w:ascii="Arial Narrow" w:hAnsi="Arial Narrow"/>
          <w:sz w:val="22"/>
          <w:szCs w:val="22"/>
          <w:lang w:val="sv-SE"/>
        </w:rPr>
        <w:t>ara khusus akan membahas tent</w:t>
      </w:r>
      <w:r>
        <w:rPr>
          <w:rFonts w:ascii="Arial Narrow" w:hAnsi="Arial Narrow"/>
          <w:sz w:val="22"/>
          <w:szCs w:val="22"/>
          <w:lang w:val="id-ID"/>
        </w:rPr>
        <w:t xml:space="preserve">ang praktikum </w:t>
      </w:r>
      <w:r>
        <w:rPr>
          <w:rFonts w:ascii="Arial Narrow" w:eastAsia="Calibri" w:hAnsi="Arial Narrow"/>
          <w:sz w:val="22"/>
          <w:szCs w:val="22"/>
          <w:lang w:val="id-ID"/>
        </w:rPr>
        <w:t>ketrampilan inti dalam KIP/K</w:t>
      </w:r>
      <w:r w:rsidRPr="00267D7C">
        <w:rPr>
          <w:rFonts w:ascii="Arial Narrow" w:eastAsia="Calibri" w:hAnsi="Arial Narrow"/>
          <w:sz w:val="22"/>
          <w:szCs w:val="22"/>
          <w:lang w:val="id-ID"/>
        </w:rPr>
        <w:t xml:space="preserve"> dengan</w:t>
      </w:r>
      <w:r w:rsidRPr="00267D7C">
        <w:rPr>
          <w:rFonts w:ascii="Arial Narrow" w:hAnsi="Arial Narrow"/>
          <w:sz w:val="22"/>
          <w:szCs w:val="22"/>
          <w:lang w:val="id-ID"/>
        </w:rPr>
        <w:t xml:space="preserve"> </w:t>
      </w:r>
      <w:r>
        <w:rPr>
          <w:rFonts w:ascii="Arial Narrow" w:eastAsia="Calibri" w:hAnsi="Arial Narrow"/>
          <w:sz w:val="22"/>
          <w:szCs w:val="22"/>
          <w:lang w:val="id-ID"/>
        </w:rPr>
        <w:t xml:space="preserve">melakukan pendidikan kesehatan </w:t>
      </w:r>
      <w:r w:rsidR="007C7B23">
        <w:rPr>
          <w:rFonts w:ascii="Arial Narrow" w:eastAsia="Calibri" w:hAnsi="Arial Narrow"/>
          <w:sz w:val="22"/>
          <w:szCs w:val="22"/>
          <w:lang w:val="id-ID"/>
        </w:rPr>
        <w:t>terhadap pasangan usia subur.</w:t>
      </w:r>
      <w:r>
        <w:rPr>
          <w:rFonts w:ascii="Arial Narrow" w:eastAsia="Calibri" w:hAnsi="Arial Narrow"/>
          <w:sz w:val="22"/>
          <w:szCs w:val="22"/>
          <w:lang w:val="id-ID"/>
        </w:rPr>
        <w:t>.</w:t>
      </w:r>
    </w:p>
    <w:p w14:paraId="60A91451" w14:textId="77777777" w:rsidR="00633B93" w:rsidRPr="00267D7C" w:rsidRDefault="00633B93" w:rsidP="008257B0">
      <w:pPr>
        <w:pStyle w:val="ListParagraph"/>
        <w:numPr>
          <w:ilvl w:val="0"/>
          <w:numId w:val="169"/>
        </w:numPr>
        <w:spacing w:line="276" w:lineRule="auto"/>
        <w:ind w:left="426" w:hanging="426"/>
        <w:rPr>
          <w:rFonts w:ascii="Arial Narrow" w:hAnsi="Arial Narrow"/>
          <w:sz w:val="22"/>
          <w:szCs w:val="22"/>
          <w:lang w:val="id-ID"/>
        </w:rPr>
      </w:pPr>
      <w:r w:rsidRPr="00267D7C">
        <w:rPr>
          <w:rFonts w:ascii="Arial Narrow" w:hAnsi="Arial Narrow"/>
          <w:sz w:val="22"/>
          <w:szCs w:val="22"/>
          <w:lang w:val="id-ID"/>
        </w:rPr>
        <w:t xml:space="preserve">Karakteristik mahasiswa (Prasyarat)  : </w:t>
      </w:r>
    </w:p>
    <w:p w14:paraId="517D4FE0" w14:textId="77777777" w:rsidR="00633B93" w:rsidRPr="00BF55F3" w:rsidRDefault="00633B93" w:rsidP="00633B93">
      <w:pPr>
        <w:pStyle w:val="ListParagraph"/>
        <w:spacing w:line="276" w:lineRule="auto"/>
        <w:ind w:left="426"/>
        <w:rPr>
          <w:rStyle w:val="a"/>
          <w:rFonts w:ascii="Arial Narrow" w:hAnsi="Arial Narrow"/>
          <w:sz w:val="22"/>
          <w:szCs w:val="22"/>
          <w:lang w:val="id-ID"/>
        </w:rPr>
      </w:pPr>
      <w:r w:rsidRPr="00BF55F3">
        <w:rPr>
          <w:rFonts w:ascii="Arial Narrow" w:hAnsi="Arial Narrow"/>
          <w:sz w:val="22"/>
          <w:szCs w:val="22"/>
          <w:lang w:val="id-ID"/>
        </w:rPr>
        <w:t xml:space="preserve">Modul ini ditujukan bagi mahasiswa semester II Prodi D III Kebidanan </w:t>
      </w:r>
      <w:r w:rsidR="006C31C7">
        <w:rPr>
          <w:rFonts w:ascii="Arial Narrow" w:hAnsi="Arial Narrow"/>
          <w:sz w:val="22"/>
          <w:szCs w:val="22"/>
          <w:lang w:val="id-ID"/>
        </w:rPr>
        <w:t>Magelang</w:t>
      </w:r>
      <w:r w:rsidRPr="00BF55F3">
        <w:rPr>
          <w:rFonts w:ascii="Arial Narrow" w:hAnsi="Arial Narrow"/>
          <w:sz w:val="22"/>
          <w:szCs w:val="22"/>
          <w:lang w:val="id-ID"/>
        </w:rPr>
        <w:t xml:space="preserve"> Poltekkes Kemenkes Semarang yang telah mengikuti pembelajaran</w:t>
      </w:r>
      <w:r w:rsidRPr="00BF55F3">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4F6E2628" w14:textId="77777777" w:rsidR="00633B93" w:rsidRPr="00BF55F3" w:rsidRDefault="00633B93" w:rsidP="008257B0">
      <w:pPr>
        <w:pStyle w:val="ListParagraph"/>
        <w:numPr>
          <w:ilvl w:val="0"/>
          <w:numId w:val="16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 xml:space="preserve">Target Kompetensi : </w:t>
      </w:r>
    </w:p>
    <w:p w14:paraId="4FBAA7F1" w14:textId="77777777" w:rsidR="00633B93" w:rsidRPr="00267D7C" w:rsidRDefault="00633B93" w:rsidP="00633B93">
      <w:pPr>
        <w:pStyle w:val="ListParagraph"/>
        <w:spacing w:line="276" w:lineRule="auto"/>
        <w:ind w:left="426"/>
        <w:rPr>
          <w:rFonts w:ascii="Arial Narrow" w:hAnsi="Arial Narrow"/>
          <w:sz w:val="22"/>
          <w:szCs w:val="22"/>
          <w:lang w:val="id-ID"/>
        </w:rPr>
      </w:pPr>
      <w:r w:rsidRPr="005F102B">
        <w:rPr>
          <w:rFonts w:ascii="Arial Narrow" w:hAnsi="Arial Narrow"/>
          <w:sz w:val="22"/>
          <w:szCs w:val="22"/>
          <w:lang w:val="id-ID"/>
        </w:rPr>
        <w:t xml:space="preserve">Mahasiswa dapat </w:t>
      </w:r>
      <w:r>
        <w:rPr>
          <w:rFonts w:ascii="Arial Narrow" w:eastAsia="Calibri" w:hAnsi="Arial Narrow" w:cs="Arial"/>
          <w:sz w:val="22"/>
          <w:szCs w:val="22"/>
          <w:lang w:val="id-ID"/>
        </w:rPr>
        <w:t>menjelaskan ketrampilan inti dalam KIP/K.</w:t>
      </w:r>
    </w:p>
    <w:p w14:paraId="46C9B978" w14:textId="77777777" w:rsidR="00633B93" w:rsidRPr="00BF55F3" w:rsidRDefault="00633B93" w:rsidP="008257B0">
      <w:pPr>
        <w:pStyle w:val="ListParagraph"/>
        <w:numPr>
          <w:ilvl w:val="0"/>
          <w:numId w:val="16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 xml:space="preserve">Indikator  : </w:t>
      </w:r>
    </w:p>
    <w:p w14:paraId="43DD002B" w14:textId="77777777" w:rsidR="00633B93" w:rsidRPr="00BF55F3" w:rsidRDefault="00633B93" w:rsidP="00633B93">
      <w:pPr>
        <w:pStyle w:val="ListParagraph"/>
        <w:spacing w:line="276" w:lineRule="auto"/>
        <w:ind w:left="426"/>
        <w:rPr>
          <w:rStyle w:val="a"/>
          <w:rFonts w:ascii="Arial Narrow" w:hAnsi="Arial Narrow"/>
          <w:sz w:val="22"/>
          <w:szCs w:val="22"/>
          <w:lang w:val="id-ID"/>
        </w:rPr>
      </w:pPr>
      <w:r w:rsidRPr="00BF55F3">
        <w:rPr>
          <w:rFonts w:ascii="Arial Narrow" w:hAnsi="Arial Narrow"/>
          <w:sz w:val="22"/>
          <w:szCs w:val="22"/>
          <w:lang w:val="id-ID"/>
        </w:rPr>
        <w:t xml:space="preserve">Mahasiswa </w:t>
      </w:r>
      <w:r>
        <w:rPr>
          <w:rFonts w:ascii="Arial Narrow" w:hAnsi="Arial Narrow"/>
          <w:sz w:val="22"/>
          <w:szCs w:val="22"/>
          <w:lang w:val="id-ID"/>
        </w:rPr>
        <w:t xml:space="preserve">mampu </w:t>
      </w:r>
      <w:r>
        <w:rPr>
          <w:rFonts w:ascii="Arial Narrow" w:eastAsia="Calibri" w:hAnsi="Arial Narrow" w:cs="Arial"/>
          <w:sz w:val="22"/>
          <w:szCs w:val="22"/>
          <w:lang w:val="id-ID"/>
        </w:rPr>
        <w:t>menjelaskan ketrampilan inti dalam KIP/K.</w:t>
      </w:r>
      <w:r w:rsidRPr="00BF55F3">
        <w:rPr>
          <w:rStyle w:val="a"/>
          <w:rFonts w:ascii="Arial Narrow" w:hAnsi="Arial Narrow"/>
          <w:sz w:val="22"/>
          <w:szCs w:val="22"/>
          <w:lang w:val="id-ID"/>
        </w:rPr>
        <w:t xml:space="preserve"> </w:t>
      </w:r>
    </w:p>
    <w:p w14:paraId="105C47B8" w14:textId="77777777" w:rsidR="00633B93" w:rsidRPr="00BF55F3" w:rsidRDefault="00633B93" w:rsidP="008257B0">
      <w:pPr>
        <w:pStyle w:val="ListParagraph"/>
        <w:numPr>
          <w:ilvl w:val="0"/>
          <w:numId w:val="16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Materi pembelajaran</w:t>
      </w:r>
      <w:r w:rsidRPr="00BF55F3">
        <w:rPr>
          <w:rFonts w:ascii="Arial Narrow" w:hAnsi="Arial Narrow"/>
          <w:sz w:val="22"/>
          <w:szCs w:val="22"/>
          <w:lang w:val="id-ID"/>
        </w:rPr>
        <w:tab/>
        <w:t xml:space="preserve">   : Terlampir</w:t>
      </w:r>
    </w:p>
    <w:p w14:paraId="3F380601" w14:textId="77777777" w:rsidR="00633B93" w:rsidRPr="00BF55F3" w:rsidRDefault="00633B93" w:rsidP="008257B0">
      <w:pPr>
        <w:pStyle w:val="ListParagraph"/>
        <w:numPr>
          <w:ilvl w:val="0"/>
          <w:numId w:val="16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Stratategi pem</w:t>
      </w:r>
      <w:r>
        <w:rPr>
          <w:rFonts w:ascii="Arial Narrow" w:hAnsi="Arial Narrow"/>
          <w:sz w:val="22"/>
          <w:szCs w:val="22"/>
          <w:lang w:val="id-ID"/>
        </w:rPr>
        <w:t xml:space="preserve">belajaran : Diskusi, tanya jawab, pendidikan kesehatan </w:t>
      </w:r>
      <w:r w:rsidR="007C7B23">
        <w:rPr>
          <w:rFonts w:ascii="Arial Narrow" w:hAnsi="Arial Narrow"/>
          <w:sz w:val="22"/>
          <w:szCs w:val="22"/>
          <w:lang w:val="id-ID"/>
        </w:rPr>
        <w:t>terhadap pasangan usia subur.</w:t>
      </w:r>
    </w:p>
    <w:p w14:paraId="634B3BFD" w14:textId="77777777" w:rsidR="00633B93" w:rsidRPr="00BF55F3" w:rsidRDefault="00633B93" w:rsidP="008257B0">
      <w:pPr>
        <w:pStyle w:val="ListParagraph"/>
        <w:numPr>
          <w:ilvl w:val="0"/>
          <w:numId w:val="16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Sarana penunjang pembelajaran : LCD, Komputer</w:t>
      </w:r>
    </w:p>
    <w:p w14:paraId="58493AC4" w14:textId="77777777" w:rsidR="00633B93" w:rsidRPr="00BF55F3" w:rsidRDefault="00633B93" w:rsidP="008257B0">
      <w:pPr>
        <w:pStyle w:val="ListParagraph"/>
        <w:numPr>
          <w:ilvl w:val="0"/>
          <w:numId w:val="169"/>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Prosedur (Petunjuk Penggunaan Modul) :</w:t>
      </w:r>
    </w:p>
    <w:p w14:paraId="0C605396" w14:textId="77777777" w:rsidR="00633B93" w:rsidRPr="00BF55F3" w:rsidRDefault="00633B93" w:rsidP="00633B93">
      <w:pPr>
        <w:pStyle w:val="ListParagraph"/>
        <w:spacing w:line="276" w:lineRule="auto"/>
        <w:ind w:left="426"/>
        <w:rPr>
          <w:rFonts w:ascii="Arial Narrow" w:hAnsi="Arial Narrow"/>
          <w:sz w:val="22"/>
          <w:szCs w:val="22"/>
          <w:lang w:val="id-ID"/>
        </w:rPr>
      </w:pPr>
      <w:r w:rsidRPr="00BF55F3">
        <w:rPr>
          <w:rFonts w:ascii="Arial Narrow" w:hAnsi="Arial Narrow"/>
          <w:sz w:val="22"/>
          <w:szCs w:val="22"/>
          <w:lang w:val="id-ID"/>
        </w:rPr>
        <w:t>a.   Bagi Peserta didik</w:t>
      </w:r>
    </w:p>
    <w:p w14:paraId="667367EC" w14:textId="77777777" w:rsidR="00633B93" w:rsidRPr="00BF55F3" w:rsidRDefault="00633B93" w:rsidP="008257B0">
      <w:pPr>
        <w:pStyle w:val="ListParagraph"/>
        <w:numPr>
          <w:ilvl w:val="0"/>
          <w:numId w:val="170"/>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Mahasiswa membaca dan memahami uraian materi yang disajikan, serta membaca referensi yang direkomendasikan</w:t>
      </w:r>
    </w:p>
    <w:p w14:paraId="7466BF0B" w14:textId="77777777" w:rsidR="00633B93" w:rsidRDefault="00633B93" w:rsidP="008257B0">
      <w:pPr>
        <w:pStyle w:val="ListParagraph"/>
        <w:numPr>
          <w:ilvl w:val="0"/>
          <w:numId w:val="170"/>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Mahasiswa berlatih skill sesuai dengan checklist dan mempraktikan nya secara mandiri</w:t>
      </w:r>
    </w:p>
    <w:p w14:paraId="24BC01EF" w14:textId="77777777" w:rsidR="00633B93" w:rsidRDefault="00633B93" w:rsidP="008257B0">
      <w:pPr>
        <w:pStyle w:val="ListParagraph"/>
        <w:numPr>
          <w:ilvl w:val="0"/>
          <w:numId w:val="171"/>
        </w:numPr>
        <w:spacing w:line="276" w:lineRule="auto"/>
        <w:ind w:left="1276" w:hanging="283"/>
        <w:contextualSpacing/>
        <w:rPr>
          <w:rFonts w:ascii="Arial Narrow" w:hAnsi="Arial Narrow"/>
          <w:sz w:val="22"/>
          <w:szCs w:val="22"/>
          <w:lang w:val="id-ID"/>
        </w:rPr>
      </w:pPr>
      <w:r>
        <w:rPr>
          <w:rFonts w:ascii="Arial Narrow" w:hAnsi="Arial Narrow"/>
          <w:sz w:val="22"/>
          <w:szCs w:val="22"/>
          <w:lang w:val="id-ID"/>
        </w:rPr>
        <w:t xml:space="preserve">Mahasiswa dibagi berpasang-pasangan, </w:t>
      </w:r>
      <w:r w:rsidR="00EF15D0">
        <w:rPr>
          <w:rFonts w:ascii="Arial Narrow" w:hAnsi="Arial Narrow"/>
          <w:sz w:val="22"/>
          <w:szCs w:val="22"/>
          <w:lang w:val="id-ID"/>
        </w:rPr>
        <w:t xml:space="preserve">menjadi pasangan usia subur </w:t>
      </w:r>
      <w:r>
        <w:rPr>
          <w:rFonts w:ascii="Arial Narrow" w:hAnsi="Arial Narrow"/>
          <w:sz w:val="22"/>
          <w:szCs w:val="22"/>
          <w:lang w:val="id-ID"/>
        </w:rPr>
        <w:t>nifas dan satu menjadi bidan, dan sebaliknya</w:t>
      </w:r>
    </w:p>
    <w:p w14:paraId="5BA2E7E4" w14:textId="77777777" w:rsidR="00633B93" w:rsidRDefault="00633B93" w:rsidP="008257B0">
      <w:pPr>
        <w:pStyle w:val="ListParagraph"/>
        <w:numPr>
          <w:ilvl w:val="0"/>
          <w:numId w:val="171"/>
        </w:numPr>
        <w:spacing w:line="276" w:lineRule="auto"/>
        <w:ind w:left="1276" w:hanging="283"/>
        <w:contextualSpacing/>
        <w:rPr>
          <w:rFonts w:ascii="Arial Narrow" w:hAnsi="Arial Narrow"/>
          <w:sz w:val="22"/>
          <w:szCs w:val="22"/>
          <w:lang w:val="id-ID"/>
        </w:rPr>
      </w:pPr>
      <w:r w:rsidRPr="008C6737">
        <w:rPr>
          <w:rFonts w:ascii="Arial Narrow" w:hAnsi="Arial Narrow"/>
          <w:sz w:val="22"/>
          <w:szCs w:val="22"/>
          <w:lang w:val="id-ID"/>
        </w:rPr>
        <w:t>Melakukan</w:t>
      </w:r>
      <w:r>
        <w:rPr>
          <w:rFonts w:ascii="Arial Narrow" w:hAnsi="Arial Narrow"/>
          <w:sz w:val="22"/>
          <w:szCs w:val="22"/>
          <w:lang w:val="id-ID"/>
        </w:rPr>
        <w:t xml:space="preserve"> pendidikan kesehatan </w:t>
      </w:r>
      <w:r w:rsidR="007C7B23">
        <w:rPr>
          <w:rFonts w:ascii="Arial Narrow" w:hAnsi="Arial Narrow"/>
          <w:sz w:val="22"/>
          <w:szCs w:val="22"/>
          <w:lang w:val="id-ID"/>
        </w:rPr>
        <w:t>terhadap pasangan usia subur.</w:t>
      </w:r>
    </w:p>
    <w:p w14:paraId="13A70D44" w14:textId="77777777" w:rsidR="00633B93" w:rsidRPr="008C6737" w:rsidRDefault="00633B93" w:rsidP="008257B0">
      <w:pPr>
        <w:pStyle w:val="ListParagraph"/>
        <w:numPr>
          <w:ilvl w:val="0"/>
          <w:numId w:val="171"/>
        </w:numPr>
        <w:spacing w:line="276" w:lineRule="auto"/>
        <w:ind w:left="1276" w:hanging="283"/>
        <w:contextualSpacing/>
        <w:rPr>
          <w:rFonts w:ascii="Arial Narrow" w:hAnsi="Arial Narrow"/>
          <w:sz w:val="22"/>
          <w:szCs w:val="22"/>
          <w:lang w:val="id-ID"/>
        </w:rPr>
      </w:pPr>
      <w:r>
        <w:rPr>
          <w:rFonts w:ascii="Arial Narrow" w:hAnsi="Arial Narrow"/>
          <w:sz w:val="22"/>
          <w:szCs w:val="22"/>
          <w:lang w:val="id-ID"/>
        </w:rPr>
        <w:t>Melakukan evaluasi pendidikan kesehatan</w:t>
      </w:r>
    </w:p>
    <w:p w14:paraId="0AB4B1B6" w14:textId="77777777" w:rsidR="00633B93" w:rsidRPr="00BF55F3" w:rsidRDefault="00633B93" w:rsidP="00633B93">
      <w:pPr>
        <w:pStyle w:val="ListParagraph"/>
        <w:spacing w:line="276" w:lineRule="auto"/>
        <w:ind w:left="709" w:hanging="283"/>
        <w:contextualSpacing/>
        <w:rPr>
          <w:rFonts w:ascii="Arial Narrow" w:hAnsi="Arial Narrow"/>
          <w:sz w:val="22"/>
          <w:szCs w:val="22"/>
          <w:lang w:val="id-ID"/>
        </w:rPr>
      </w:pPr>
      <w:r w:rsidRPr="00BF55F3">
        <w:rPr>
          <w:rFonts w:ascii="Arial Narrow" w:hAnsi="Arial Narrow"/>
          <w:sz w:val="22"/>
          <w:szCs w:val="22"/>
          <w:lang w:val="id-ID"/>
        </w:rPr>
        <w:t>b.   Peran Pendidik / Dosen</w:t>
      </w:r>
    </w:p>
    <w:p w14:paraId="51125BF2" w14:textId="77777777" w:rsidR="00633B93" w:rsidRPr="00BF55F3" w:rsidRDefault="00633B93" w:rsidP="008257B0">
      <w:pPr>
        <w:pStyle w:val="ListParagraph"/>
        <w:numPr>
          <w:ilvl w:val="0"/>
          <w:numId w:val="172"/>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Sebagai fasilitator</w:t>
      </w:r>
    </w:p>
    <w:p w14:paraId="485E4208" w14:textId="77777777" w:rsidR="00633B93" w:rsidRPr="00BF55F3" w:rsidRDefault="00633B93" w:rsidP="008257B0">
      <w:pPr>
        <w:pStyle w:val="ListParagraph"/>
        <w:numPr>
          <w:ilvl w:val="0"/>
          <w:numId w:val="172"/>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Sebagai mediator</w:t>
      </w:r>
    </w:p>
    <w:p w14:paraId="6318150E" w14:textId="77777777" w:rsidR="00633B93" w:rsidRPr="005F102B" w:rsidRDefault="00633B93" w:rsidP="008257B0">
      <w:pPr>
        <w:pStyle w:val="ListParagraph"/>
        <w:numPr>
          <w:ilvl w:val="0"/>
          <w:numId w:val="169"/>
        </w:numPr>
        <w:spacing w:line="276" w:lineRule="auto"/>
        <w:ind w:left="426" w:hanging="426"/>
        <w:rPr>
          <w:rFonts w:ascii="Arial Narrow" w:hAnsi="Arial Narrow"/>
          <w:noProof/>
          <w:sz w:val="22"/>
          <w:szCs w:val="22"/>
          <w:lang w:eastAsia="id-ID"/>
        </w:rPr>
      </w:pPr>
      <w:r w:rsidRPr="005F102B">
        <w:rPr>
          <w:rFonts w:ascii="Arial Narrow" w:hAnsi="Arial Narrow"/>
          <w:noProof/>
          <w:sz w:val="22"/>
          <w:szCs w:val="22"/>
          <w:lang w:val="id-ID" w:eastAsia="id-ID"/>
        </w:rPr>
        <w:t>M</w:t>
      </w:r>
      <w:r>
        <w:rPr>
          <w:rFonts w:ascii="Arial Narrow" w:hAnsi="Arial Narrow"/>
          <w:noProof/>
          <w:sz w:val="22"/>
          <w:szCs w:val="22"/>
          <w:lang w:val="id-ID" w:eastAsia="id-ID"/>
        </w:rPr>
        <w:t>etode evaluasi : Uji post test</w:t>
      </w:r>
    </w:p>
    <w:p w14:paraId="2DECA65C" w14:textId="77777777" w:rsidR="00633B93" w:rsidRPr="005F102B" w:rsidRDefault="00633B93" w:rsidP="008257B0">
      <w:pPr>
        <w:pStyle w:val="ListParagraph"/>
        <w:numPr>
          <w:ilvl w:val="0"/>
          <w:numId w:val="169"/>
        </w:numPr>
        <w:spacing w:line="276" w:lineRule="auto"/>
        <w:ind w:left="426" w:hanging="426"/>
        <w:rPr>
          <w:rFonts w:ascii="Arial Narrow" w:hAnsi="Arial Narrow"/>
          <w:noProof/>
          <w:sz w:val="22"/>
          <w:szCs w:val="22"/>
          <w:lang w:eastAsia="id-ID"/>
        </w:rPr>
      </w:pPr>
      <w:r w:rsidRPr="005F102B">
        <w:rPr>
          <w:rFonts w:ascii="Arial Narrow" w:hAnsi="Arial Narrow"/>
          <w:noProof/>
          <w:sz w:val="22"/>
          <w:szCs w:val="22"/>
          <w:lang w:val="id-ID" w:eastAsia="id-ID"/>
        </w:rPr>
        <w:t xml:space="preserve">Metode penilaian : Nilai uji post test, </w:t>
      </w:r>
      <w:r>
        <w:rPr>
          <w:rFonts w:ascii="Arial Narrow" w:hAnsi="Arial Narrow"/>
          <w:noProof/>
          <w:sz w:val="22"/>
          <w:szCs w:val="22"/>
          <w:lang w:val="id-ID" w:eastAsia="id-ID"/>
        </w:rPr>
        <w:t>responsi</w:t>
      </w:r>
    </w:p>
    <w:p w14:paraId="6AB6DCF4" w14:textId="77777777" w:rsidR="00633B93" w:rsidRPr="00BF55F3" w:rsidRDefault="00633B93" w:rsidP="008257B0">
      <w:pPr>
        <w:pStyle w:val="ListParagraph"/>
        <w:numPr>
          <w:ilvl w:val="0"/>
          <w:numId w:val="169"/>
        </w:numPr>
        <w:spacing w:line="276" w:lineRule="auto"/>
        <w:ind w:left="426" w:hanging="426"/>
        <w:rPr>
          <w:rFonts w:ascii="Arial Narrow" w:hAnsi="Arial Narrow"/>
          <w:noProof/>
          <w:sz w:val="22"/>
          <w:szCs w:val="22"/>
          <w:lang w:eastAsia="id-ID"/>
        </w:rPr>
      </w:pPr>
      <w:r w:rsidRPr="00BF55F3">
        <w:rPr>
          <w:rFonts w:ascii="Arial Narrow" w:hAnsi="Arial Narrow"/>
          <w:noProof/>
          <w:sz w:val="22"/>
          <w:szCs w:val="22"/>
          <w:lang w:val="id-ID" w:eastAsia="id-ID"/>
        </w:rPr>
        <w:t>Daftar Pustaka</w:t>
      </w:r>
    </w:p>
    <w:p w14:paraId="04476C10" w14:textId="77777777" w:rsidR="00633B93" w:rsidRPr="003C37FF" w:rsidRDefault="00633B93" w:rsidP="008257B0">
      <w:pPr>
        <w:pStyle w:val="ListParagraph"/>
        <w:numPr>
          <w:ilvl w:val="0"/>
          <w:numId w:val="163"/>
        </w:numPr>
        <w:tabs>
          <w:tab w:val="left" w:pos="720"/>
        </w:tabs>
        <w:spacing w:line="276" w:lineRule="auto"/>
        <w:ind w:hanging="861"/>
        <w:contextualSpacing/>
        <w:rPr>
          <w:rFonts w:ascii="Arial Narrow" w:eastAsia="Calibri" w:hAnsi="Arial Narrow" w:cs="Arial"/>
          <w:sz w:val="22"/>
          <w:szCs w:val="22"/>
        </w:rPr>
      </w:pPr>
      <w:r w:rsidRPr="003C37FF">
        <w:rPr>
          <w:rFonts w:ascii="Arial Narrow" w:eastAsia="Calibri" w:hAnsi="Arial Narrow" w:cs="Arial"/>
          <w:sz w:val="22"/>
          <w:szCs w:val="22"/>
        </w:rPr>
        <w:t xml:space="preserve">Dalami, Ermawati dkk. 2009. </w:t>
      </w:r>
      <w:r w:rsidRPr="003C37FF">
        <w:rPr>
          <w:rFonts w:ascii="Arial Narrow" w:eastAsia="Calibri" w:hAnsi="Arial Narrow" w:cs="Arial"/>
          <w:i/>
          <w:sz w:val="22"/>
          <w:szCs w:val="22"/>
        </w:rPr>
        <w:t>Komunikasi dan Konseling dalam Praktik Kebidanan</w:t>
      </w:r>
      <w:r w:rsidRPr="003C37FF">
        <w:rPr>
          <w:rFonts w:ascii="Arial Narrow" w:eastAsia="Calibri" w:hAnsi="Arial Narrow" w:cs="Arial"/>
          <w:sz w:val="22"/>
          <w:szCs w:val="22"/>
        </w:rPr>
        <w:t>. Jakarta : TIM.</w:t>
      </w:r>
    </w:p>
    <w:p w14:paraId="4309591C" w14:textId="77777777" w:rsidR="00633B93" w:rsidRPr="003C37FF" w:rsidRDefault="00633B93" w:rsidP="008257B0">
      <w:pPr>
        <w:pStyle w:val="ListParagraph"/>
        <w:numPr>
          <w:ilvl w:val="0"/>
          <w:numId w:val="163"/>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rPr>
        <w:t xml:space="preserve">Herri Zan Pieter. 2012. </w:t>
      </w:r>
      <w:r w:rsidRPr="003C37FF">
        <w:rPr>
          <w:rFonts w:ascii="Arial Narrow" w:eastAsia="Calibri" w:hAnsi="Arial Narrow" w:cs="Arial"/>
          <w:i/>
          <w:sz w:val="22"/>
          <w:szCs w:val="22"/>
        </w:rPr>
        <w:t>Pengantar Komunikasi dan Konseling dalam Praktik Kebidanan</w:t>
      </w:r>
      <w:r w:rsidRPr="003C37FF">
        <w:rPr>
          <w:rFonts w:ascii="Arial Narrow" w:eastAsia="Calibri" w:hAnsi="Arial Narrow" w:cs="Arial"/>
          <w:sz w:val="22"/>
          <w:szCs w:val="22"/>
        </w:rPr>
        <w:t>. Jakarta : Kencana Premedia Group.</w:t>
      </w:r>
    </w:p>
    <w:p w14:paraId="58AC62F5" w14:textId="77777777" w:rsidR="00633B93" w:rsidRPr="003C37FF" w:rsidRDefault="00633B93" w:rsidP="008257B0">
      <w:pPr>
        <w:pStyle w:val="ListParagraph"/>
        <w:numPr>
          <w:ilvl w:val="0"/>
          <w:numId w:val="163"/>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rPr>
        <w:lastRenderedPageBreak/>
        <w:t xml:space="preserve">Priyanto, Agus. 2009. </w:t>
      </w:r>
      <w:r w:rsidRPr="003C37FF">
        <w:rPr>
          <w:rFonts w:ascii="Arial Narrow" w:eastAsia="Calibri" w:hAnsi="Arial Narrow" w:cs="Arial"/>
          <w:i/>
          <w:sz w:val="22"/>
          <w:szCs w:val="22"/>
        </w:rPr>
        <w:t>Komunikasi dan Konseling : Aplikasi dalam Sarana Pelayanan Kesehatan untuk Perawat dan Bidan</w:t>
      </w:r>
      <w:r w:rsidRPr="003C37FF">
        <w:rPr>
          <w:rFonts w:ascii="Arial Narrow" w:eastAsia="Calibri" w:hAnsi="Arial Narrow" w:cs="Arial"/>
          <w:sz w:val="22"/>
          <w:szCs w:val="22"/>
        </w:rPr>
        <w:t>. Jakarta : Salemba Medika.</w:t>
      </w:r>
    </w:p>
    <w:p w14:paraId="685D3E66" w14:textId="77777777" w:rsidR="007C7B23" w:rsidRPr="007C7B23" w:rsidRDefault="00633B93" w:rsidP="008257B0">
      <w:pPr>
        <w:pStyle w:val="ListParagraph"/>
        <w:numPr>
          <w:ilvl w:val="0"/>
          <w:numId w:val="163"/>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lang w:val="id-ID"/>
        </w:rPr>
        <w:t xml:space="preserve">Romauli, Suryani. 2013. </w:t>
      </w:r>
      <w:r w:rsidRPr="003C37FF">
        <w:rPr>
          <w:rFonts w:ascii="Arial Narrow" w:eastAsia="Calibri" w:hAnsi="Arial Narrow" w:cs="Arial"/>
          <w:i/>
          <w:sz w:val="22"/>
          <w:szCs w:val="22"/>
          <w:lang w:val="id-ID"/>
        </w:rPr>
        <w:t>Komunikasi Kebidanan</w:t>
      </w:r>
      <w:r w:rsidRPr="003C37FF">
        <w:rPr>
          <w:rFonts w:ascii="Arial Narrow" w:eastAsia="Calibri" w:hAnsi="Arial Narrow" w:cs="Arial"/>
          <w:sz w:val="22"/>
          <w:szCs w:val="22"/>
          <w:lang w:val="id-ID"/>
        </w:rPr>
        <w:t>. Jakarta : TIM.</w:t>
      </w:r>
    </w:p>
    <w:p w14:paraId="5C2FB063" w14:textId="77777777" w:rsidR="00633B93" w:rsidRPr="007C7B23" w:rsidRDefault="00633B93" w:rsidP="008257B0">
      <w:pPr>
        <w:pStyle w:val="ListParagraph"/>
        <w:numPr>
          <w:ilvl w:val="0"/>
          <w:numId w:val="163"/>
        </w:numPr>
        <w:tabs>
          <w:tab w:val="left" w:pos="720"/>
        </w:tabs>
        <w:spacing w:line="276" w:lineRule="auto"/>
        <w:ind w:left="709" w:hanging="283"/>
        <w:contextualSpacing/>
        <w:rPr>
          <w:rFonts w:ascii="Arial Narrow" w:eastAsia="Calibri" w:hAnsi="Arial Narrow" w:cs="Arial"/>
          <w:sz w:val="22"/>
          <w:szCs w:val="22"/>
        </w:rPr>
      </w:pPr>
      <w:r w:rsidRPr="007C7B23">
        <w:rPr>
          <w:rFonts w:ascii="Arial Narrow" w:eastAsia="Calibri" w:hAnsi="Arial Narrow" w:cs="Arial"/>
          <w:sz w:val="22"/>
          <w:szCs w:val="22"/>
        </w:rPr>
        <w:t xml:space="preserve">Tyastuti, Siti dkk. 2009. </w:t>
      </w:r>
      <w:r w:rsidRPr="007C7B23">
        <w:rPr>
          <w:rFonts w:ascii="Arial Narrow" w:eastAsia="Calibri" w:hAnsi="Arial Narrow" w:cs="Arial"/>
          <w:i/>
          <w:sz w:val="22"/>
          <w:szCs w:val="22"/>
        </w:rPr>
        <w:t>Komunikasi dan Konseling dalam Pelayanan Kebidanan Cetakan Ketiga</w:t>
      </w:r>
      <w:r w:rsidRPr="007C7B23">
        <w:rPr>
          <w:rFonts w:ascii="Arial Narrow" w:eastAsia="Calibri" w:hAnsi="Arial Narrow" w:cs="Arial"/>
          <w:sz w:val="22"/>
          <w:szCs w:val="22"/>
        </w:rPr>
        <w:t>. Yogyakarta : Fitramaya.</w:t>
      </w:r>
    </w:p>
    <w:p w14:paraId="2C8E9DEF" w14:textId="77777777" w:rsidR="00F65166" w:rsidRPr="00292776" w:rsidRDefault="00F65166" w:rsidP="007C7B23">
      <w:pPr>
        <w:pStyle w:val="SubJudul1"/>
        <w:tabs>
          <w:tab w:val="clear" w:pos="360"/>
          <w:tab w:val="clear" w:pos="1080"/>
          <w:tab w:val="left" w:pos="900"/>
        </w:tabs>
        <w:spacing w:line="276" w:lineRule="auto"/>
        <w:jc w:val="left"/>
        <w:rPr>
          <w:rFonts w:ascii="Arial Narrow" w:hAnsi="Arial Narrow"/>
          <w:sz w:val="22"/>
          <w:szCs w:val="22"/>
        </w:rPr>
      </w:pPr>
      <w:r w:rsidRPr="00292776">
        <w:rPr>
          <w:rFonts w:ascii="Arial Narrow" w:hAnsi="Arial Narrow"/>
          <w:b w:val="0"/>
          <w:color w:val="FFFFFF" w:themeColor="background1"/>
          <w:sz w:val="22"/>
          <w:szCs w:val="22"/>
        </w:rPr>
        <w:t>ujuan</w:t>
      </w:r>
    </w:p>
    <w:p w14:paraId="764D96BD" w14:textId="77777777" w:rsidR="00F65166" w:rsidRPr="00292776" w:rsidRDefault="00C432AB" w:rsidP="00292776">
      <w:pPr>
        <w:pStyle w:val="SubJudul1"/>
        <w:tabs>
          <w:tab w:val="clear" w:pos="360"/>
          <w:tab w:val="clear" w:pos="1440"/>
        </w:tabs>
        <w:spacing w:line="276" w:lineRule="auto"/>
        <w:rPr>
          <w:rFonts w:ascii="Arial Narrow" w:hAnsi="Arial Narrow"/>
          <w:sz w:val="22"/>
          <w:szCs w:val="22"/>
        </w:rPr>
      </w:pPr>
      <w:r>
        <w:rPr>
          <w:rFonts w:ascii="Arial Narrow" w:hAnsi="Arial Narrow"/>
          <w:b w:val="0"/>
          <w:noProof/>
          <w:color w:val="FFFFFF" w:themeColor="background1"/>
          <w:sz w:val="22"/>
          <w:szCs w:val="22"/>
          <w:lang w:eastAsia="id-ID"/>
        </w:rPr>
        <w:pict w14:anchorId="1F4FC492">
          <v:oval id="_x0000_s2360" style="position:absolute;left:0;text-align:left;margin-left:4.75pt;margin-top:5.6pt;width:27.9pt;height:27.75pt;z-index:-25140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" fillcolor="#4f81bd" strokecolor="#f2f2f2" strokeweight="3pt">
            <v:shadow on="t" color="#243f60" opacity=".5" offset="1pt"/>
          </v:oval>
        </w:pict>
      </w:r>
      <w:r>
        <w:rPr>
          <w:rFonts w:ascii="Arial Narrow" w:hAnsi="Arial Narrow"/>
          <w:b w:val="0"/>
          <w:noProof/>
          <w:sz w:val="22"/>
          <w:szCs w:val="22"/>
          <w:lang w:val="en-US"/>
        </w:rPr>
        <w:pict w14:anchorId="5234E463">
          <v:rect id="_x0000_s2358" style="position:absolute;left:0;text-align:left;margin-left:232.65pt;margin-top:-186.1pt;width:22.6pt;height:416.25pt;rotation:90;z-index:-25140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01236" stroked="f" strokecolor="#f2f2f2" strokeweight="3pt">
            <v:shadow color="#205867" opacity=".5" offset="1pt"/>
          </v:rect>
        </w:pict>
      </w:r>
    </w:p>
    <w:p w14:paraId="199CC45A" w14:textId="77777777" w:rsidR="00F65166" w:rsidRPr="00292776" w:rsidRDefault="007C7B23" w:rsidP="00292776">
      <w:pPr>
        <w:pStyle w:val="SubJudul1"/>
        <w:tabs>
          <w:tab w:val="clear" w:pos="360"/>
          <w:tab w:val="clear" w:pos="1080"/>
          <w:tab w:val="left" w:pos="900"/>
        </w:tabs>
        <w:spacing w:line="276" w:lineRule="auto"/>
        <w:ind w:left="1170"/>
        <w:rPr>
          <w:rFonts w:ascii="Arial Narrow" w:hAnsi="Arial Narrow"/>
          <w:b w:val="0"/>
          <w:color w:val="FFFFFF" w:themeColor="background1"/>
          <w:sz w:val="22"/>
          <w:szCs w:val="22"/>
        </w:rPr>
      </w:pPr>
      <w:r>
        <w:rPr>
          <w:rFonts w:ascii="Arial Narrow" w:hAnsi="Arial Narrow"/>
          <w:b w:val="0"/>
          <w:color w:val="FFFFFF" w:themeColor="background1"/>
          <w:sz w:val="22"/>
          <w:szCs w:val="22"/>
        </w:rPr>
        <w:t xml:space="preserve">  </w:t>
      </w:r>
      <w:r w:rsidR="00F65166" w:rsidRPr="00292776">
        <w:rPr>
          <w:rFonts w:ascii="Arial Narrow" w:hAnsi="Arial Narrow"/>
          <w:b w:val="0"/>
          <w:color w:val="FFFFFF" w:themeColor="background1"/>
          <w:sz w:val="22"/>
          <w:szCs w:val="22"/>
        </w:rPr>
        <w:t>uraian materi</w:t>
      </w:r>
    </w:p>
    <w:p w14:paraId="2E25758E" w14:textId="77777777" w:rsidR="00F65166" w:rsidRPr="00292776" w:rsidRDefault="00F65166" w:rsidP="00292776">
      <w:pPr>
        <w:widowControl/>
        <w:autoSpaceDE/>
        <w:autoSpaceDN/>
        <w:adjustRightInd/>
        <w:spacing w:line="276" w:lineRule="auto"/>
        <w:jc w:val="both"/>
        <w:rPr>
          <w:rFonts w:ascii="Arial Narrow" w:hAnsi="Arial Narrow" w:cs="Times New Roman"/>
          <w:sz w:val="22"/>
          <w:szCs w:val="22"/>
          <w:lang w:val="id-ID" w:eastAsia="id-ID"/>
        </w:rPr>
      </w:pPr>
    </w:p>
    <w:p w14:paraId="6E1B9FA6" w14:textId="77777777" w:rsidR="0099550C" w:rsidRPr="00292776" w:rsidRDefault="0099550C" w:rsidP="00292776">
      <w:pPr>
        <w:pStyle w:val="ListParagraph"/>
        <w:numPr>
          <w:ilvl w:val="3"/>
          <w:numId w:val="48"/>
        </w:numPr>
        <w:spacing w:line="276" w:lineRule="auto"/>
        <w:ind w:left="284" w:hanging="284"/>
        <w:jc w:val="left"/>
        <w:rPr>
          <w:rFonts w:ascii="Arial Narrow" w:eastAsia="Calibri" w:hAnsi="Arial Narrow"/>
          <w:b/>
          <w:sz w:val="22"/>
          <w:szCs w:val="22"/>
          <w:lang w:val="id-ID"/>
        </w:rPr>
      </w:pPr>
      <w:r w:rsidRPr="00292776">
        <w:rPr>
          <w:rFonts w:ascii="Arial Narrow" w:eastAsia="Calibri" w:hAnsi="Arial Narrow"/>
          <w:b/>
          <w:sz w:val="22"/>
          <w:szCs w:val="22"/>
        </w:rPr>
        <w:t xml:space="preserve">Perbedaan </w:t>
      </w:r>
      <w:r w:rsidRPr="00292776">
        <w:rPr>
          <w:rFonts w:ascii="Arial Narrow" w:eastAsia="Calibri" w:hAnsi="Arial Narrow"/>
          <w:b/>
          <w:sz w:val="22"/>
          <w:szCs w:val="22"/>
          <w:lang w:val="id-ID"/>
        </w:rPr>
        <w:t>K</w:t>
      </w:r>
      <w:r w:rsidRPr="00292776">
        <w:rPr>
          <w:rFonts w:ascii="Arial Narrow" w:eastAsia="Calibri" w:hAnsi="Arial Narrow"/>
          <w:b/>
          <w:sz w:val="22"/>
          <w:szCs w:val="22"/>
        </w:rPr>
        <w:t xml:space="preserve">onseling dan </w:t>
      </w:r>
      <w:r w:rsidRPr="00292776">
        <w:rPr>
          <w:rFonts w:ascii="Arial Narrow" w:eastAsia="Calibri" w:hAnsi="Arial Narrow"/>
          <w:b/>
          <w:sz w:val="22"/>
          <w:szCs w:val="22"/>
          <w:lang w:val="id-ID"/>
        </w:rPr>
        <w:t>P</w:t>
      </w:r>
      <w:r w:rsidRPr="00292776">
        <w:rPr>
          <w:rFonts w:ascii="Arial Narrow" w:eastAsia="Calibri" w:hAnsi="Arial Narrow"/>
          <w:b/>
          <w:sz w:val="22"/>
          <w:szCs w:val="22"/>
        </w:rPr>
        <w:t xml:space="preserve">emberian </w:t>
      </w:r>
      <w:r w:rsidRPr="00292776">
        <w:rPr>
          <w:rFonts w:ascii="Arial Narrow" w:eastAsia="Calibri" w:hAnsi="Arial Narrow"/>
          <w:b/>
          <w:sz w:val="22"/>
          <w:szCs w:val="22"/>
          <w:lang w:val="id-ID"/>
        </w:rPr>
        <w:t>N</w:t>
      </w:r>
      <w:r w:rsidRPr="00292776">
        <w:rPr>
          <w:rFonts w:ascii="Arial Narrow" w:eastAsia="Calibri" w:hAnsi="Arial Narrow"/>
          <w:b/>
          <w:sz w:val="22"/>
          <w:szCs w:val="22"/>
        </w:rPr>
        <w:t>asehat</w:t>
      </w:r>
    </w:p>
    <w:p w14:paraId="34C8A60E" w14:textId="77777777" w:rsidR="0099550C" w:rsidRPr="00292776" w:rsidRDefault="0099550C" w:rsidP="00292776">
      <w:pPr>
        <w:pStyle w:val="ListParagraph"/>
        <w:spacing w:line="276" w:lineRule="auto"/>
        <w:ind w:left="284"/>
        <w:rPr>
          <w:rFonts w:ascii="Arial Narrow" w:hAnsi="Arial Narrow"/>
          <w:color w:val="333333"/>
          <w:sz w:val="22"/>
          <w:szCs w:val="22"/>
        </w:rPr>
      </w:pPr>
      <w:r w:rsidRPr="00292776">
        <w:rPr>
          <w:rFonts w:ascii="Arial Narrow" w:hAnsi="Arial Narrow"/>
          <w:b/>
          <w:bCs/>
          <w:color w:val="333333"/>
          <w:sz w:val="22"/>
          <w:szCs w:val="22"/>
        </w:rPr>
        <w:t>Konseling </w:t>
      </w:r>
      <w:r w:rsidRPr="00292776">
        <w:rPr>
          <w:rFonts w:ascii="Arial Narrow" w:hAnsi="Arial Narrow"/>
          <w:color w:val="333333"/>
          <w:sz w:val="22"/>
          <w:szCs w:val="22"/>
        </w:rPr>
        <w:t>adalah memberikan fakta-fakta sehingga klien dapat membuat keputusan sendiri, membuat klien mau bertanya dan mendiskusikan masalah pribadinya yang tidak mungkin dibicarakan dengan setiap orang lain.</w:t>
      </w:r>
    </w:p>
    <w:p w14:paraId="10973F94" w14:textId="77777777" w:rsidR="0099550C" w:rsidRPr="00292776" w:rsidRDefault="0099550C" w:rsidP="00292776">
      <w:pPr>
        <w:pStyle w:val="ListParagraph"/>
        <w:spacing w:line="276" w:lineRule="auto"/>
        <w:ind w:left="284"/>
        <w:rPr>
          <w:rFonts w:ascii="Arial Narrow" w:hAnsi="Arial Narrow"/>
          <w:color w:val="333333"/>
          <w:sz w:val="22"/>
          <w:szCs w:val="22"/>
          <w:lang w:val="id-ID"/>
        </w:rPr>
      </w:pPr>
      <w:r w:rsidRPr="00292776">
        <w:rPr>
          <w:rFonts w:ascii="Arial Narrow" w:hAnsi="Arial Narrow"/>
          <w:b/>
          <w:bCs/>
          <w:color w:val="333333"/>
          <w:sz w:val="22"/>
          <w:szCs w:val="22"/>
        </w:rPr>
        <w:t>Nasehat </w:t>
      </w:r>
      <w:r w:rsidRPr="00292776">
        <w:rPr>
          <w:rFonts w:ascii="Arial Narrow" w:hAnsi="Arial Narrow"/>
          <w:color w:val="333333"/>
          <w:sz w:val="22"/>
          <w:szCs w:val="22"/>
        </w:rPr>
        <w:t>adalah memberitahukan klien apa yang sebaiknya ia lakukan, menghakimi prilakunya dimasa lalu dan kini.</w:t>
      </w:r>
    </w:p>
    <w:p w14:paraId="156ED81A" w14:textId="77777777" w:rsidR="0099550C" w:rsidRPr="00292776" w:rsidRDefault="0099550C" w:rsidP="00292776">
      <w:pPr>
        <w:pStyle w:val="ListParagraph"/>
        <w:numPr>
          <w:ilvl w:val="3"/>
          <w:numId w:val="48"/>
        </w:numPr>
        <w:spacing w:line="276" w:lineRule="auto"/>
        <w:ind w:left="284" w:hanging="284"/>
        <w:jc w:val="left"/>
        <w:rPr>
          <w:rFonts w:ascii="Arial Narrow" w:hAnsi="Arial Narrow"/>
          <w:b/>
          <w:sz w:val="22"/>
          <w:szCs w:val="22"/>
          <w:lang w:val="id-ID"/>
        </w:rPr>
      </w:pPr>
      <w:r w:rsidRPr="00292776">
        <w:rPr>
          <w:rFonts w:ascii="Arial Narrow" w:eastAsia="Calibri" w:hAnsi="Arial Narrow"/>
          <w:b/>
          <w:sz w:val="22"/>
          <w:szCs w:val="22"/>
        </w:rPr>
        <w:t xml:space="preserve">Proses dan </w:t>
      </w:r>
      <w:r w:rsidRPr="00292776">
        <w:rPr>
          <w:rFonts w:ascii="Arial Narrow" w:eastAsia="Calibri" w:hAnsi="Arial Narrow"/>
          <w:b/>
          <w:sz w:val="22"/>
          <w:szCs w:val="22"/>
          <w:lang w:val="id-ID"/>
        </w:rPr>
        <w:t>P</w:t>
      </w:r>
      <w:r w:rsidRPr="00292776">
        <w:rPr>
          <w:rFonts w:ascii="Arial Narrow" w:eastAsia="Calibri" w:hAnsi="Arial Narrow"/>
          <w:b/>
          <w:sz w:val="22"/>
          <w:szCs w:val="22"/>
        </w:rPr>
        <w:t xml:space="preserve">raktik </w:t>
      </w:r>
      <w:r w:rsidRPr="00292776">
        <w:rPr>
          <w:rFonts w:ascii="Arial Narrow" w:eastAsia="Calibri" w:hAnsi="Arial Narrow"/>
          <w:b/>
          <w:sz w:val="22"/>
          <w:szCs w:val="22"/>
          <w:lang w:val="id-ID"/>
        </w:rPr>
        <w:t>K</w:t>
      </w:r>
      <w:r w:rsidRPr="00292776">
        <w:rPr>
          <w:rFonts w:ascii="Arial Narrow" w:eastAsia="Calibri" w:hAnsi="Arial Narrow"/>
          <w:b/>
          <w:sz w:val="22"/>
          <w:szCs w:val="22"/>
        </w:rPr>
        <w:t xml:space="preserve">onseling dalam </w:t>
      </w:r>
      <w:r w:rsidRPr="00292776">
        <w:rPr>
          <w:rFonts w:ascii="Arial Narrow" w:eastAsia="Calibri" w:hAnsi="Arial Narrow"/>
          <w:b/>
          <w:sz w:val="22"/>
          <w:szCs w:val="22"/>
          <w:lang w:val="id-ID"/>
        </w:rPr>
        <w:t>K</w:t>
      </w:r>
      <w:r w:rsidRPr="00292776">
        <w:rPr>
          <w:rFonts w:ascii="Arial Narrow" w:eastAsia="Calibri" w:hAnsi="Arial Narrow"/>
          <w:b/>
          <w:sz w:val="22"/>
          <w:szCs w:val="22"/>
        </w:rPr>
        <w:t xml:space="preserve">egiatan </w:t>
      </w:r>
      <w:r w:rsidRPr="00292776">
        <w:rPr>
          <w:rFonts w:ascii="Arial Narrow" w:eastAsia="Calibri" w:hAnsi="Arial Narrow"/>
          <w:b/>
          <w:sz w:val="22"/>
          <w:szCs w:val="22"/>
          <w:lang w:val="id-ID"/>
        </w:rPr>
        <w:t>A</w:t>
      </w:r>
      <w:r w:rsidRPr="00292776">
        <w:rPr>
          <w:rFonts w:ascii="Arial Narrow" w:eastAsia="Calibri" w:hAnsi="Arial Narrow"/>
          <w:b/>
          <w:sz w:val="22"/>
          <w:szCs w:val="22"/>
        </w:rPr>
        <w:t xml:space="preserve">suhan </w:t>
      </w:r>
      <w:r w:rsidRPr="00292776">
        <w:rPr>
          <w:rFonts w:ascii="Arial Narrow" w:eastAsia="Calibri" w:hAnsi="Arial Narrow"/>
          <w:b/>
          <w:sz w:val="22"/>
          <w:szCs w:val="22"/>
          <w:lang w:val="id-ID"/>
        </w:rPr>
        <w:t>K</w:t>
      </w:r>
      <w:r w:rsidRPr="00292776">
        <w:rPr>
          <w:rFonts w:ascii="Arial Narrow" w:eastAsia="Calibri" w:hAnsi="Arial Narrow"/>
          <w:b/>
          <w:sz w:val="22"/>
          <w:szCs w:val="22"/>
        </w:rPr>
        <w:t>ebidanan</w:t>
      </w:r>
    </w:p>
    <w:p w14:paraId="58650DEC" w14:textId="77777777" w:rsidR="0099550C" w:rsidRPr="00292776" w:rsidRDefault="0099550C" w:rsidP="00292776">
      <w:pPr>
        <w:spacing w:line="276" w:lineRule="auto"/>
        <w:ind w:left="284"/>
        <w:rPr>
          <w:rFonts w:ascii="Arial Narrow" w:hAnsi="Arial Narrow" w:cs="Times New Roman"/>
          <w:color w:val="333333"/>
          <w:sz w:val="22"/>
          <w:szCs w:val="22"/>
        </w:rPr>
      </w:pPr>
      <w:r w:rsidRPr="00292776">
        <w:rPr>
          <w:rFonts w:ascii="Arial Narrow" w:hAnsi="Arial Narrow" w:cs="Times New Roman"/>
          <w:color w:val="000000"/>
          <w:sz w:val="22"/>
          <w:szCs w:val="22"/>
          <w:lang w:val="sv-SE"/>
        </w:rPr>
        <w:t>Sesuai dengan wewenang dan ruang lingkup </w:t>
      </w:r>
      <w:hyperlink r:id="rId418" w:tooltip="pelayanan kebidanan" w:history="1">
        <w:r w:rsidRPr="00292776">
          <w:rPr>
            <w:rFonts w:ascii="Arial Narrow" w:hAnsi="Arial Narrow" w:cs="Times New Roman"/>
            <w:color w:val="000000"/>
            <w:sz w:val="22"/>
            <w:szCs w:val="22"/>
            <w:lang w:val="sv-SE"/>
          </w:rPr>
          <w:t>pelayanan kebidanan</w:t>
        </w:r>
      </w:hyperlink>
      <w:r w:rsidRPr="00292776">
        <w:rPr>
          <w:rFonts w:ascii="Arial Narrow" w:hAnsi="Arial Narrow" w:cs="Times New Roman"/>
          <w:color w:val="000000"/>
          <w:sz w:val="22"/>
          <w:szCs w:val="22"/>
          <w:lang w:val="sv-SE"/>
        </w:rPr>
        <w:t>, maka</w:t>
      </w:r>
      <w:r w:rsidRPr="00292776">
        <w:rPr>
          <w:rFonts w:ascii="Arial Narrow" w:hAnsi="Arial Narrow" w:cs="Times New Roman"/>
          <w:color w:val="000000"/>
          <w:sz w:val="22"/>
          <w:szCs w:val="22"/>
          <w:lang w:val="id-ID"/>
        </w:rPr>
        <w:t xml:space="preserve"> </w:t>
      </w:r>
      <w:r w:rsidRPr="00292776">
        <w:rPr>
          <w:rFonts w:ascii="Arial Narrow" w:hAnsi="Arial Narrow" w:cs="Times New Roman"/>
          <w:color w:val="000000"/>
          <w:sz w:val="22"/>
          <w:szCs w:val="22"/>
          <w:lang w:val="sv-SE"/>
        </w:rPr>
        <w:t>bidang</w:t>
      </w:r>
      <w:r w:rsidRPr="00292776">
        <w:rPr>
          <w:rFonts w:ascii="Arial Narrow" w:hAnsi="Arial Narrow" w:cs="Times New Roman"/>
          <w:color w:val="000000"/>
          <w:sz w:val="22"/>
          <w:szCs w:val="22"/>
          <w:lang w:val="id-ID"/>
        </w:rPr>
        <w:t xml:space="preserve"> </w:t>
      </w:r>
      <w:hyperlink r:id="rId419" w:tooltip="konseling" w:history="1">
        <w:r w:rsidRPr="00292776">
          <w:rPr>
            <w:rFonts w:ascii="Arial Narrow" w:hAnsi="Arial Narrow" w:cs="Times New Roman"/>
            <w:color w:val="000000"/>
            <w:sz w:val="22"/>
            <w:szCs w:val="22"/>
            <w:lang w:val="sv-SE"/>
          </w:rPr>
          <w:t>konseling</w:t>
        </w:r>
      </w:hyperlink>
      <w:r w:rsidRPr="00292776">
        <w:rPr>
          <w:rFonts w:ascii="Arial Narrow" w:hAnsi="Arial Narrow" w:cs="Times New Roman"/>
          <w:color w:val="000000"/>
          <w:sz w:val="22"/>
          <w:szCs w:val="22"/>
        </w:rPr>
        <w:t> </w:t>
      </w:r>
      <w:hyperlink r:id="rId420" w:tooltip="kebidanan" w:history="1">
        <w:r w:rsidRPr="00292776">
          <w:rPr>
            <w:rFonts w:ascii="Arial Narrow" w:hAnsi="Arial Narrow" w:cs="Times New Roman"/>
            <w:color w:val="000000"/>
            <w:sz w:val="22"/>
            <w:szCs w:val="22"/>
            <w:lang w:val="sv-SE"/>
          </w:rPr>
          <w:t>kebidanan</w:t>
        </w:r>
      </w:hyperlink>
      <w:r w:rsidRPr="00292776">
        <w:rPr>
          <w:rFonts w:ascii="Arial Narrow" w:hAnsi="Arial Narrow"/>
          <w:sz w:val="22"/>
          <w:szCs w:val="22"/>
          <w:lang w:val="id-ID"/>
        </w:rPr>
        <w:t xml:space="preserve"> </w:t>
      </w:r>
      <w:r w:rsidRPr="00292776">
        <w:rPr>
          <w:rFonts w:ascii="Arial Narrow" w:hAnsi="Arial Narrow" w:cs="Times New Roman"/>
          <w:color w:val="000000"/>
          <w:sz w:val="22"/>
          <w:szCs w:val="22"/>
          <w:lang w:val="sv-SE"/>
        </w:rPr>
        <w:t> </w:t>
      </w:r>
      <w:r w:rsidRPr="00292776">
        <w:rPr>
          <w:rFonts w:ascii="Arial Narrow" w:hAnsi="Arial Narrow" w:cs="Times New Roman"/>
          <w:color w:val="000000"/>
          <w:sz w:val="22"/>
          <w:szCs w:val="22"/>
          <w:lang w:val="id-ID"/>
        </w:rPr>
        <w:t xml:space="preserve"> </w:t>
      </w:r>
      <w:r w:rsidRPr="00292776">
        <w:rPr>
          <w:rFonts w:ascii="Arial Narrow" w:hAnsi="Arial Narrow" w:cs="Times New Roman"/>
          <w:color w:val="000000"/>
          <w:sz w:val="22"/>
          <w:szCs w:val="22"/>
          <w:lang w:val="sv-SE"/>
        </w:rPr>
        <w:t>meliputi:</w:t>
      </w:r>
    </w:p>
    <w:p w14:paraId="37D40494" w14:textId="77777777" w:rsidR="0099550C" w:rsidRPr="00292776" w:rsidRDefault="00C432AB" w:rsidP="00292776">
      <w:pPr>
        <w:widowControl/>
        <w:numPr>
          <w:ilvl w:val="0"/>
          <w:numId w:val="90"/>
        </w:numPr>
        <w:autoSpaceDE/>
        <w:autoSpaceDN/>
        <w:adjustRightInd/>
        <w:spacing w:line="276" w:lineRule="auto"/>
        <w:rPr>
          <w:rFonts w:ascii="Arial Narrow" w:hAnsi="Arial Narrow" w:cs="Times New Roman"/>
          <w:color w:val="000000"/>
          <w:sz w:val="22"/>
          <w:szCs w:val="22"/>
        </w:rPr>
      </w:pPr>
      <w:hyperlink r:id="rId421" w:tooltip="komunikasi" w:history="1">
        <w:r w:rsidR="0099550C" w:rsidRPr="00292776">
          <w:rPr>
            <w:rFonts w:ascii="Arial Narrow" w:hAnsi="Arial Narrow" w:cs="Times New Roman"/>
            <w:color w:val="000000"/>
            <w:sz w:val="22"/>
            <w:szCs w:val="22"/>
            <w:lang w:val="id-ID"/>
          </w:rPr>
          <w:t>K</w:t>
        </w:r>
        <w:r w:rsidR="0099550C" w:rsidRPr="00292776">
          <w:rPr>
            <w:rFonts w:ascii="Arial Narrow" w:hAnsi="Arial Narrow" w:cs="Times New Roman"/>
            <w:color w:val="000000"/>
            <w:sz w:val="22"/>
            <w:szCs w:val="22"/>
          </w:rPr>
          <w:t>omunikasi</w:t>
        </w:r>
      </w:hyperlink>
      <w:r w:rsidR="0099550C" w:rsidRPr="00292776">
        <w:rPr>
          <w:rFonts w:ascii="Arial Narrow" w:hAnsi="Arial Narrow" w:cs="Times New Roman"/>
          <w:color w:val="000000"/>
          <w:sz w:val="22"/>
          <w:szCs w:val="22"/>
        </w:rPr>
        <w:t> pada </w:t>
      </w:r>
      <w:hyperlink r:id="rId422" w:tooltip="bayi" w:history="1">
        <w:r w:rsidR="0099550C" w:rsidRPr="00292776">
          <w:rPr>
            <w:rFonts w:ascii="Arial Narrow" w:hAnsi="Arial Narrow" w:cs="Times New Roman"/>
            <w:color w:val="000000"/>
            <w:sz w:val="22"/>
            <w:szCs w:val="22"/>
          </w:rPr>
          <w:t>bayi</w:t>
        </w:r>
      </w:hyperlink>
      <w:r w:rsidR="0099550C" w:rsidRPr="00292776">
        <w:rPr>
          <w:rFonts w:ascii="Arial Narrow" w:hAnsi="Arial Narrow" w:cs="Times New Roman"/>
          <w:color w:val="000000"/>
          <w:sz w:val="22"/>
          <w:szCs w:val="22"/>
        </w:rPr>
        <w:t> &amp; </w:t>
      </w:r>
      <w:hyperlink r:id="rId423" w:tooltip="balita" w:history="1">
        <w:r w:rsidR="0099550C" w:rsidRPr="00292776">
          <w:rPr>
            <w:rFonts w:ascii="Arial Narrow" w:hAnsi="Arial Narrow" w:cs="Times New Roman"/>
            <w:color w:val="000000"/>
            <w:sz w:val="22"/>
            <w:szCs w:val="22"/>
          </w:rPr>
          <w:t>balita</w:t>
        </w:r>
      </w:hyperlink>
      <w:r w:rsidR="0099550C" w:rsidRPr="00292776">
        <w:rPr>
          <w:rFonts w:ascii="Arial Narrow" w:hAnsi="Arial Narrow" w:cs="Times New Roman"/>
          <w:color w:val="000000"/>
          <w:sz w:val="22"/>
          <w:szCs w:val="22"/>
        </w:rPr>
        <w:t>.</w:t>
      </w:r>
    </w:p>
    <w:p w14:paraId="5BC0868B" w14:textId="77777777" w:rsidR="0099550C" w:rsidRPr="00292776" w:rsidRDefault="00C432AB" w:rsidP="00292776">
      <w:pPr>
        <w:widowControl/>
        <w:numPr>
          <w:ilvl w:val="0"/>
          <w:numId w:val="90"/>
        </w:numPr>
        <w:autoSpaceDE/>
        <w:autoSpaceDN/>
        <w:adjustRightInd/>
        <w:spacing w:line="276" w:lineRule="auto"/>
        <w:rPr>
          <w:rFonts w:ascii="Arial Narrow" w:hAnsi="Arial Narrow" w:cs="Times New Roman"/>
          <w:color w:val="000000"/>
          <w:sz w:val="22"/>
          <w:szCs w:val="22"/>
        </w:rPr>
      </w:pPr>
      <w:hyperlink r:id="rId424" w:tooltip="komunikasi" w:history="1">
        <w:r w:rsidR="0099550C" w:rsidRPr="00292776">
          <w:rPr>
            <w:rFonts w:ascii="Arial Narrow" w:hAnsi="Arial Narrow" w:cs="Times New Roman"/>
            <w:color w:val="000000"/>
            <w:sz w:val="22"/>
            <w:szCs w:val="22"/>
            <w:lang w:val="id-ID"/>
          </w:rPr>
          <w:t>K</w:t>
        </w:r>
        <w:r w:rsidR="0099550C" w:rsidRPr="00292776">
          <w:rPr>
            <w:rFonts w:ascii="Arial Narrow" w:hAnsi="Arial Narrow" w:cs="Times New Roman"/>
            <w:color w:val="000000"/>
            <w:sz w:val="22"/>
            <w:szCs w:val="22"/>
          </w:rPr>
          <w:t>omunikasi</w:t>
        </w:r>
      </w:hyperlink>
      <w:r w:rsidR="0099550C" w:rsidRPr="00292776">
        <w:rPr>
          <w:rFonts w:ascii="Arial Narrow" w:hAnsi="Arial Narrow" w:cs="Times New Roman"/>
          <w:color w:val="000000"/>
          <w:sz w:val="22"/>
          <w:szCs w:val="22"/>
        </w:rPr>
        <w:t> </w:t>
      </w:r>
      <w:hyperlink r:id="rId425" w:tooltip="remaja" w:history="1">
        <w:r w:rsidR="0099550C" w:rsidRPr="00292776">
          <w:rPr>
            <w:rFonts w:ascii="Arial Narrow" w:hAnsi="Arial Narrow" w:cs="Times New Roman"/>
            <w:color w:val="000000"/>
            <w:sz w:val="22"/>
            <w:szCs w:val="22"/>
          </w:rPr>
          <w:t>remaja</w:t>
        </w:r>
      </w:hyperlink>
      <w:r w:rsidR="0099550C" w:rsidRPr="00292776">
        <w:rPr>
          <w:rFonts w:ascii="Arial Narrow" w:hAnsi="Arial Narrow" w:cs="Times New Roman"/>
          <w:color w:val="000000"/>
          <w:sz w:val="22"/>
          <w:szCs w:val="22"/>
        </w:rPr>
        <w:t>.</w:t>
      </w:r>
    </w:p>
    <w:p w14:paraId="03F6681A" w14:textId="77777777" w:rsidR="0099550C" w:rsidRPr="00292776" w:rsidRDefault="00C432AB" w:rsidP="00292776">
      <w:pPr>
        <w:widowControl/>
        <w:numPr>
          <w:ilvl w:val="0"/>
          <w:numId w:val="90"/>
        </w:numPr>
        <w:autoSpaceDE/>
        <w:autoSpaceDN/>
        <w:adjustRightInd/>
        <w:spacing w:line="276" w:lineRule="auto"/>
        <w:rPr>
          <w:rFonts w:ascii="Arial Narrow" w:hAnsi="Arial Narrow" w:cs="Times New Roman"/>
          <w:color w:val="000000"/>
          <w:sz w:val="22"/>
          <w:szCs w:val="22"/>
        </w:rPr>
      </w:pPr>
      <w:hyperlink r:id="rId426" w:tooltip="komunikasi" w:history="1">
        <w:r w:rsidR="0099550C" w:rsidRPr="00292776">
          <w:rPr>
            <w:rFonts w:ascii="Arial Narrow" w:hAnsi="Arial Narrow" w:cs="Times New Roman"/>
            <w:color w:val="000000"/>
            <w:sz w:val="22"/>
            <w:szCs w:val="22"/>
            <w:lang w:val="id-ID"/>
          </w:rPr>
          <w:t>K</w:t>
        </w:r>
        <w:r w:rsidR="0099550C" w:rsidRPr="00292776">
          <w:rPr>
            <w:rFonts w:ascii="Arial Narrow" w:hAnsi="Arial Narrow" w:cs="Times New Roman"/>
            <w:color w:val="000000"/>
            <w:sz w:val="22"/>
            <w:szCs w:val="22"/>
            <w:lang w:val="sv-SE"/>
          </w:rPr>
          <w:t>omunikasi</w:t>
        </w:r>
      </w:hyperlink>
      <w:r w:rsidR="0099550C" w:rsidRPr="00292776">
        <w:rPr>
          <w:rFonts w:ascii="Arial Narrow" w:hAnsi="Arial Narrow" w:cs="Times New Roman"/>
          <w:color w:val="000000"/>
          <w:sz w:val="22"/>
          <w:szCs w:val="22"/>
          <w:lang w:val="sv-SE"/>
        </w:rPr>
        <w:t> pada calon </w:t>
      </w:r>
      <w:hyperlink r:id="rId427" w:tooltip="orang tua" w:history="1">
        <w:r w:rsidR="0099550C" w:rsidRPr="00292776">
          <w:rPr>
            <w:rFonts w:ascii="Arial Narrow" w:hAnsi="Arial Narrow" w:cs="Times New Roman"/>
            <w:color w:val="000000"/>
            <w:sz w:val="22"/>
            <w:szCs w:val="22"/>
            <w:lang w:val="sv-SE"/>
          </w:rPr>
          <w:t>orang tua</w:t>
        </w:r>
      </w:hyperlink>
      <w:r w:rsidR="0099550C" w:rsidRPr="00292776">
        <w:rPr>
          <w:rFonts w:ascii="Arial Narrow" w:hAnsi="Arial Narrow" w:cs="Times New Roman"/>
          <w:color w:val="000000"/>
          <w:sz w:val="22"/>
          <w:szCs w:val="22"/>
          <w:lang w:val="sv-SE"/>
        </w:rPr>
        <w:t>.</w:t>
      </w:r>
    </w:p>
    <w:p w14:paraId="1F046C9D" w14:textId="77777777" w:rsidR="0099550C" w:rsidRPr="00292776" w:rsidRDefault="00C432AB" w:rsidP="00292776">
      <w:pPr>
        <w:widowControl/>
        <w:numPr>
          <w:ilvl w:val="0"/>
          <w:numId w:val="90"/>
        </w:numPr>
        <w:autoSpaceDE/>
        <w:autoSpaceDN/>
        <w:adjustRightInd/>
        <w:spacing w:line="276" w:lineRule="auto"/>
        <w:rPr>
          <w:rFonts w:ascii="Arial Narrow" w:hAnsi="Arial Narrow" w:cs="Times New Roman"/>
          <w:color w:val="000000"/>
          <w:sz w:val="22"/>
          <w:szCs w:val="22"/>
        </w:rPr>
      </w:pPr>
      <w:hyperlink r:id="rId428" w:tooltip="komunikasi" w:history="1">
        <w:r w:rsidR="0099550C" w:rsidRPr="00292776">
          <w:rPr>
            <w:rFonts w:ascii="Arial Narrow" w:hAnsi="Arial Narrow" w:cs="Times New Roman"/>
            <w:color w:val="000000"/>
            <w:sz w:val="22"/>
            <w:szCs w:val="22"/>
            <w:lang w:val="id-ID"/>
          </w:rPr>
          <w:t>K</w:t>
        </w:r>
        <w:r w:rsidR="0099550C" w:rsidRPr="00292776">
          <w:rPr>
            <w:rFonts w:ascii="Arial Narrow" w:hAnsi="Arial Narrow" w:cs="Times New Roman"/>
            <w:color w:val="000000"/>
            <w:sz w:val="22"/>
            <w:szCs w:val="22"/>
          </w:rPr>
          <w:t>omunikasi</w:t>
        </w:r>
      </w:hyperlink>
      <w:r w:rsidR="0099550C" w:rsidRPr="00292776">
        <w:rPr>
          <w:rFonts w:ascii="Arial Narrow" w:hAnsi="Arial Narrow" w:cs="Times New Roman"/>
          <w:color w:val="000000"/>
          <w:sz w:val="22"/>
          <w:szCs w:val="22"/>
        </w:rPr>
        <w:t> pada ibu </w:t>
      </w:r>
      <w:hyperlink r:id="rId429" w:tooltip="hamil" w:history="1">
        <w:r w:rsidR="0099550C" w:rsidRPr="00292776">
          <w:rPr>
            <w:rFonts w:ascii="Arial Narrow" w:hAnsi="Arial Narrow" w:cs="Times New Roman"/>
            <w:color w:val="000000"/>
            <w:sz w:val="22"/>
            <w:szCs w:val="22"/>
          </w:rPr>
          <w:t>hamil</w:t>
        </w:r>
      </w:hyperlink>
      <w:r w:rsidR="0099550C" w:rsidRPr="00292776">
        <w:rPr>
          <w:rFonts w:ascii="Arial Narrow" w:hAnsi="Arial Narrow" w:cs="Times New Roman"/>
          <w:color w:val="000000"/>
          <w:sz w:val="22"/>
          <w:szCs w:val="22"/>
        </w:rPr>
        <w:t>.</w:t>
      </w:r>
    </w:p>
    <w:p w14:paraId="07C77B3C" w14:textId="77777777" w:rsidR="0099550C" w:rsidRPr="00292776" w:rsidRDefault="00C432AB" w:rsidP="00292776">
      <w:pPr>
        <w:widowControl/>
        <w:numPr>
          <w:ilvl w:val="0"/>
          <w:numId w:val="90"/>
        </w:numPr>
        <w:autoSpaceDE/>
        <w:autoSpaceDN/>
        <w:adjustRightInd/>
        <w:spacing w:line="276" w:lineRule="auto"/>
        <w:rPr>
          <w:rFonts w:ascii="Arial Narrow" w:hAnsi="Arial Narrow" w:cs="Times New Roman"/>
          <w:color w:val="000000"/>
          <w:sz w:val="22"/>
          <w:szCs w:val="22"/>
        </w:rPr>
      </w:pPr>
      <w:hyperlink r:id="rId430" w:tooltip="komunikasi" w:history="1">
        <w:r w:rsidR="0099550C" w:rsidRPr="00292776">
          <w:rPr>
            <w:rFonts w:ascii="Arial Narrow" w:hAnsi="Arial Narrow" w:cs="Times New Roman"/>
            <w:color w:val="000000"/>
            <w:sz w:val="22"/>
            <w:szCs w:val="22"/>
            <w:lang w:val="id-ID"/>
          </w:rPr>
          <w:t>K</w:t>
        </w:r>
        <w:r w:rsidR="0099550C" w:rsidRPr="00292776">
          <w:rPr>
            <w:rFonts w:ascii="Arial Narrow" w:hAnsi="Arial Narrow" w:cs="Times New Roman"/>
            <w:color w:val="000000"/>
            <w:sz w:val="22"/>
            <w:szCs w:val="22"/>
          </w:rPr>
          <w:t>omunikasi</w:t>
        </w:r>
      </w:hyperlink>
      <w:r w:rsidR="0099550C" w:rsidRPr="00292776">
        <w:rPr>
          <w:rFonts w:ascii="Arial Narrow" w:hAnsi="Arial Narrow" w:cs="Times New Roman"/>
          <w:color w:val="000000"/>
          <w:sz w:val="22"/>
          <w:szCs w:val="22"/>
        </w:rPr>
        <w:t> pada ibu </w:t>
      </w:r>
      <w:hyperlink r:id="rId431" w:tooltip="bersalin" w:history="1">
        <w:r w:rsidR="0099550C" w:rsidRPr="00292776">
          <w:rPr>
            <w:rFonts w:ascii="Arial Narrow" w:hAnsi="Arial Narrow" w:cs="Times New Roman"/>
            <w:color w:val="000000"/>
            <w:sz w:val="22"/>
            <w:szCs w:val="22"/>
          </w:rPr>
          <w:t>bersalin</w:t>
        </w:r>
      </w:hyperlink>
      <w:r w:rsidR="0099550C" w:rsidRPr="00292776">
        <w:rPr>
          <w:rFonts w:ascii="Arial Narrow" w:hAnsi="Arial Narrow" w:cs="Times New Roman"/>
          <w:color w:val="000000"/>
          <w:sz w:val="22"/>
          <w:szCs w:val="22"/>
        </w:rPr>
        <w:t>.</w:t>
      </w:r>
    </w:p>
    <w:p w14:paraId="0ACF691E" w14:textId="77777777" w:rsidR="0099550C" w:rsidRPr="00292776" w:rsidRDefault="00C432AB" w:rsidP="00292776">
      <w:pPr>
        <w:widowControl/>
        <w:numPr>
          <w:ilvl w:val="0"/>
          <w:numId w:val="90"/>
        </w:numPr>
        <w:autoSpaceDE/>
        <w:autoSpaceDN/>
        <w:adjustRightInd/>
        <w:spacing w:line="276" w:lineRule="auto"/>
        <w:rPr>
          <w:rFonts w:ascii="Arial Narrow" w:hAnsi="Arial Narrow" w:cs="Times New Roman"/>
          <w:color w:val="000000"/>
          <w:sz w:val="22"/>
          <w:szCs w:val="22"/>
        </w:rPr>
      </w:pPr>
      <w:hyperlink r:id="rId432" w:tooltip="komunikasi" w:history="1">
        <w:r w:rsidR="0099550C" w:rsidRPr="00292776">
          <w:rPr>
            <w:rFonts w:ascii="Arial Narrow" w:hAnsi="Arial Narrow" w:cs="Times New Roman"/>
            <w:color w:val="000000"/>
            <w:sz w:val="22"/>
            <w:szCs w:val="22"/>
            <w:lang w:val="id-ID"/>
          </w:rPr>
          <w:t>K</w:t>
        </w:r>
        <w:r w:rsidR="0099550C" w:rsidRPr="00292776">
          <w:rPr>
            <w:rFonts w:ascii="Arial Narrow" w:hAnsi="Arial Narrow" w:cs="Times New Roman"/>
            <w:color w:val="000000"/>
            <w:sz w:val="22"/>
            <w:szCs w:val="22"/>
          </w:rPr>
          <w:t>omunikasi</w:t>
        </w:r>
      </w:hyperlink>
      <w:r w:rsidR="0099550C" w:rsidRPr="00292776">
        <w:rPr>
          <w:rFonts w:ascii="Arial Narrow" w:hAnsi="Arial Narrow" w:cs="Times New Roman"/>
          <w:color w:val="000000"/>
          <w:sz w:val="22"/>
          <w:szCs w:val="22"/>
        </w:rPr>
        <w:t> pada ibu </w:t>
      </w:r>
      <w:hyperlink r:id="rId433" w:tooltip="nifas" w:history="1">
        <w:r w:rsidR="0099550C" w:rsidRPr="00292776">
          <w:rPr>
            <w:rFonts w:ascii="Arial Narrow" w:hAnsi="Arial Narrow" w:cs="Times New Roman"/>
            <w:color w:val="000000"/>
            <w:sz w:val="22"/>
            <w:szCs w:val="22"/>
          </w:rPr>
          <w:t>nifas</w:t>
        </w:r>
      </w:hyperlink>
      <w:r w:rsidR="0099550C" w:rsidRPr="00292776">
        <w:rPr>
          <w:rFonts w:ascii="Arial Narrow" w:hAnsi="Arial Narrow" w:cs="Times New Roman"/>
          <w:color w:val="000000"/>
          <w:sz w:val="22"/>
          <w:szCs w:val="22"/>
        </w:rPr>
        <w:t>.</w:t>
      </w:r>
    </w:p>
    <w:p w14:paraId="52005FD7" w14:textId="77777777" w:rsidR="0099550C" w:rsidRPr="00292776" w:rsidRDefault="00C432AB" w:rsidP="00292776">
      <w:pPr>
        <w:widowControl/>
        <w:numPr>
          <w:ilvl w:val="0"/>
          <w:numId w:val="90"/>
        </w:numPr>
        <w:autoSpaceDE/>
        <w:autoSpaceDN/>
        <w:adjustRightInd/>
        <w:spacing w:line="276" w:lineRule="auto"/>
        <w:rPr>
          <w:rFonts w:ascii="Arial Narrow" w:hAnsi="Arial Narrow" w:cs="Times New Roman"/>
          <w:color w:val="000000"/>
          <w:sz w:val="22"/>
          <w:szCs w:val="22"/>
        </w:rPr>
      </w:pPr>
      <w:hyperlink r:id="rId434" w:tooltip="komunikasi" w:history="1">
        <w:r w:rsidR="0099550C" w:rsidRPr="00292776">
          <w:rPr>
            <w:rFonts w:ascii="Arial Narrow" w:hAnsi="Arial Narrow" w:cs="Times New Roman"/>
            <w:color w:val="000000"/>
            <w:sz w:val="22"/>
            <w:szCs w:val="22"/>
            <w:lang w:val="id-ID"/>
          </w:rPr>
          <w:t>K</w:t>
        </w:r>
        <w:r w:rsidR="0099550C" w:rsidRPr="00292776">
          <w:rPr>
            <w:rFonts w:ascii="Arial Narrow" w:hAnsi="Arial Narrow" w:cs="Times New Roman"/>
            <w:color w:val="000000"/>
            <w:sz w:val="22"/>
            <w:szCs w:val="22"/>
          </w:rPr>
          <w:t>omunikasi</w:t>
        </w:r>
      </w:hyperlink>
      <w:r w:rsidR="0099550C" w:rsidRPr="00292776">
        <w:rPr>
          <w:rFonts w:ascii="Arial Narrow" w:hAnsi="Arial Narrow" w:cs="Times New Roman"/>
          <w:color w:val="000000"/>
          <w:sz w:val="22"/>
          <w:szCs w:val="22"/>
        </w:rPr>
        <w:t> pada ibu </w:t>
      </w:r>
      <w:hyperlink r:id="rId435" w:tooltip="menyusui" w:history="1">
        <w:r w:rsidR="0099550C" w:rsidRPr="00292776">
          <w:rPr>
            <w:rFonts w:ascii="Arial Narrow" w:hAnsi="Arial Narrow" w:cs="Times New Roman"/>
            <w:color w:val="000000"/>
            <w:sz w:val="22"/>
            <w:szCs w:val="22"/>
          </w:rPr>
          <w:t>menyusui</w:t>
        </w:r>
      </w:hyperlink>
      <w:r w:rsidR="0099550C" w:rsidRPr="00292776">
        <w:rPr>
          <w:rFonts w:ascii="Arial Narrow" w:hAnsi="Arial Narrow" w:cs="Times New Roman"/>
          <w:color w:val="000000"/>
          <w:sz w:val="22"/>
          <w:szCs w:val="22"/>
        </w:rPr>
        <w:t>.</w:t>
      </w:r>
    </w:p>
    <w:p w14:paraId="7369A0EE" w14:textId="77777777" w:rsidR="0099550C" w:rsidRPr="00292776" w:rsidRDefault="00C432AB" w:rsidP="00292776">
      <w:pPr>
        <w:widowControl/>
        <w:numPr>
          <w:ilvl w:val="0"/>
          <w:numId w:val="90"/>
        </w:numPr>
        <w:autoSpaceDE/>
        <w:autoSpaceDN/>
        <w:adjustRightInd/>
        <w:spacing w:line="276" w:lineRule="auto"/>
        <w:rPr>
          <w:rFonts w:ascii="Arial Narrow" w:hAnsi="Arial Narrow" w:cs="Times New Roman"/>
          <w:color w:val="000000"/>
          <w:sz w:val="22"/>
          <w:szCs w:val="22"/>
        </w:rPr>
      </w:pPr>
      <w:hyperlink r:id="rId436" w:tooltip="komunikasi" w:history="1">
        <w:r w:rsidR="0099550C" w:rsidRPr="00292776">
          <w:rPr>
            <w:rFonts w:ascii="Arial Narrow" w:hAnsi="Arial Narrow" w:cs="Times New Roman"/>
            <w:color w:val="000000"/>
            <w:sz w:val="22"/>
            <w:szCs w:val="22"/>
            <w:lang w:val="id-ID"/>
          </w:rPr>
          <w:t>K</w:t>
        </w:r>
        <w:r w:rsidR="0099550C" w:rsidRPr="00292776">
          <w:rPr>
            <w:rFonts w:ascii="Arial Narrow" w:hAnsi="Arial Narrow" w:cs="Times New Roman"/>
            <w:color w:val="000000"/>
            <w:sz w:val="22"/>
            <w:szCs w:val="22"/>
          </w:rPr>
          <w:t>omunikasi</w:t>
        </w:r>
      </w:hyperlink>
      <w:r w:rsidR="0099550C" w:rsidRPr="00292776">
        <w:rPr>
          <w:rFonts w:ascii="Arial Narrow" w:hAnsi="Arial Narrow" w:cs="Times New Roman"/>
          <w:color w:val="000000"/>
          <w:sz w:val="22"/>
          <w:szCs w:val="22"/>
        </w:rPr>
        <w:t> pada </w:t>
      </w:r>
      <w:hyperlink r:id="rId437" w:tooltip="akseptor" w:history="1">
        <w:r w:rsidR="0099550C" w:rsidRPr="00292776">
          <w:rPr>
            <w:rFonts w:ascii="Arial Narrow" w:hAnsi="Arial Narrow" w:cs="Times New Roman"/>
            <w:color w:val="000000"/>
            <w:sz w:val="22"/>
            <w:szCs w:val="22"/>
          </w:rPr>
          <w:t>akseptor</w:t>
        </w:r>
      </w:hyperlink>
      <w:r w:rsidR="0099550C" w:rsidRPr="00292776">
        <w:rPr>
          <w:rFonts w:ascii="Arial Narrow" w:hAnsi="Arial Narrow" w:cs="Times New Roman"/>
          <w:color w:val="000000"/>
          <w:sz w:val="22"/>
          <w:szCs w:val="22"/>
        </w:rPr>
        <w:t> KB.</w:t>
      </w:r>
    </w:p>
    <w:p w14:paraId="364FC4E5" w14:textId="77777777" w:rsidR="0099550C" w:rsidRPr="00292776" w:rsidRDefault="00C432AB" w:rsidP="00292776">
      <w:pPr>
        <w:widowControl/>
        <w:numPr>
          <w:ilvl w:val="0"/>
          <w:numId w:val="90"/>
        </w:numPr>
        <w:autoSpaceDE/>
        <w:autoSpaceDN/>
        <w:adjustRightInd/>
        <w:spacing w:line="276" w:lineRule="auto"/>
        <w:rPr>
          <w:rFonts w:ascii="Arial Narrow" w:hAnsi="Arial Narrow" w:cs="Times New Roman"/>
          <w:color w:val="000000"/>
          <w:sz w:val="22"/>
          <w:szCs w:val="22"/>
        </w:rPr>
      </w:pPr>
      <w:hyperlink r:id="rId438" w:tooltip="komunikasi" w:history="1">
        <w:r w:rsidR="0099550C" w:rsidRPr="00292776">
          <w:rPr>
            <w:rFonts w:ascii="Arial Narrow" w:hAnsi="Arial Narrow" w:cs="Times New Roman"/>
            <w:color w:val="000000"/>
            <w:sz w:val="22"/>
            <w:szCs w:val="22"/>
            <w:lang w:val="id-ID"/>
          </w:rPr>
          <w:t>K</w:t>
        </w:r>
        <w:r w:rsidR="0099550C" w:rsidRPr="00292776">
          <w:rPr>
            <w:rFonts w:ascii="Arial Narrow" w:hAnsi="Arial Narrow" w:cs="Times New Roman"/>
            <w:color w:val="000000"/>
            <w:sz w:val="22"/>
            <w:szCs w:val="22"/>
            <w:lang w:val="sv-SE"/>
          </w:rPr>
          <w:t>omunikasi</w:t>
        </w:r>
      </w:hyperlink>
      <w:r w:rsidR="0099550C" w:rsidRPr="00292776">
        <w:rPr>
          <w:rFonts w:ascii="Arial Narrow" w:hAnsi="Arial Narrow" w:cs="Times New Roman"/>
          <w:color w:val="000000"/>
          <w:sz w:val="22"/>
          <w:szCs w:val="22"/>
          <w:lang w:val="sv-SE"/>
        </w:rPr>
        <w:t> pada masa klimakterium &amp; </w:t>
      </w:r>
      <w:hyperlink r:id="rId439" w:tooltip="menopause" w:history="1">
        <w:r w:rsidR="0099550C" w:rsidRPr="00292776">
          <w:rPr>
            <w:rFonts w:ascii="Arial Narrow" w:hAnsi="Arial Narrow" w:cs="Times New Roman"/>
            <w:color w:val="000000"/>
            <w:sz w:val="22"/>
            <w:szCs w:val="22"/>
            <w:lang w:val="sv-SE"/>
          </w:rPr>
          <w:t>menopause</w:t>
        </w:r>
      </w:hyperlink>
      <w:r w:rsidR="00387879" w:rsidRPr="00292776">
        <w:rPr>
          <w:rFonts w:ascii="Arial Narrow" w:hAnsi="Arial Narrow" w:cs="Times New Roman"/>
          <w:color w:val="000000"/>
          <w:sz w:val="22"/>
          <w:szCs w:val="22"/>
          <w:lang w:val="id-ID"/>
        </w:rPr>
        <w:t>.</w:t>
      </w:r>
    </w:p>
    <w:p w14:paraId="2D41578A" w14:textId="77777777" w:rsidR="0099550C" w:rsidRPr="00292776" w:rsidRDefault="00C432AB" w:rsidP="00292776">
      <w:pPr>
        <w:pStyle w:val="ListParagraph"/>
        <w:numPr>
          <w:ilvl w:val="0"/>
          <w:numId w:val="90"/>
        </w:numPr>
        <w:spacing w:line="276" w:lineRule="auto"/>
        <w:rPr>
          <w:rFonts w:ascii="Arial Narrow" w:hAnsi="Arial Narrow"/>
          <w:color w:val="000000"/>
          <w:sz w:val="22"/>
          <w:szCs w:val="22"/>
        </w:rPr>
      </w:pPr>
      <w:hyperlink r:id="rId440" w:tooltip="komunikasi" w:history="1">
        <w:r w:rsidR="0099550C" w:rsidRPr="00292776">
          <w:rPr>
            <w:rFonts w:ascii="Arial Narrow" w:hAnsi="Arial Narrow"/>
            <w:color w:val="000000"/>
            <w:sz w:val="22"/>
            <w:szCs w:val="22"/>
            <w:lang w:val="id-ID"/>
          </w:rPr>
          <w:t>K</w:t>
        </w:r>
        <w:r w:rsidR="0099550C" w:rsidRPr="00292776">
          <w:rPr>
            <w:rFonts w:ascii="Arial Narrow" w:hAnsi="Arial Narrow"/>
            <w:color w:val="000000"/>
            <w:sz w:val="22"/>
            <w:szCs w:val="22"/>
            <w:lang w:val="sv-SE"/>
          </w:rPr>
          <w:t>omunikasi</w:t>
        </w:r>
      </w:hyperlink>
      <w:r w:rsidR="0099550C" w:rsidRPr="00292776">
        <w:rPr>
          <w:rFonts w:ascii="Arial Narrow" w:hAnsi="Arial Narrow"/>
          <w:color w:val="000000"/>
          <w:sz w:val="22"/>
          <w:szCs w:val="22"/>
          <w:lang w:val="sv-SE"/>
        </w:rPr>
        <w:t> pada </w:t>
      </w:r>
      <w:hyperlink r:id="rId441" w:tooltip="wanita" w:history="1">
        <w:r w:rsidR="0099550C" w:rsidRPr="00292776">
          <w:rPr>
            <w:rFonts w:ascii="Arial Narrow" w:hAnsi="Arial Narrow"/>
            <w:color w:val="000000"/>
            <w:sz w:val="22"/>
            <w:szCs w:val="22"/>
            <w:lang w:val="sv-SE"/>
          </w:rPr>
          <w:t>wanita</w:t>
        </w:r>
      </w:hyperlink>
      <w:r w:rsidR="0099550C" w:rsidRPr="00292776">
        <w:rPr>
          <w:rFonts w:ascii="Arial Narrow" w:hAnsi="Arial Narrow"/>
          <w:color w:val="000000"/>
          <w:sz w:val="22"/>
          <w:szCs w:val="22"/>
          <w:lang w:val="sv-SE"/>
        </w:rPr>
        <w:t> dengan </w:t>
      </w:r>
      <w:hyperlink r:id="rId442" w:tooltip="gangguan" w:history="1">
        <w:r w:rsidR="0099550C" w:rsidRPr="00292776">
          <w:rPr>
            <w:rFonts w:ascii="Arial Narrow" w:hAnsi="Arial Narrow"/>
            <w:color w:val="000000"/>
            <w:sz w:val="22"/>
            <w:szCs w:val="22"/>
            <w:lang w:val="sv-SE"/>
          </w:rPr>
          <w:t>gangguan</w:t>
        </w:r>
      </w:hyperlink>
      <w:r w:rsidR="0099550C" w:rsidRPr="00292776">
        <w:rPr>
          <w:rFonts w:ascii="Arial Narrow" w:hAnsi="Arial Narrow"/>
          <w:color w:val="000000"/>
          <w:sz w:val="22"/>
          <w:szCs w:val="22"/>
        </w:rPr>
        <w:t> </w:t>
      </w:r>
      <w:hyperlink r:id="rId443" w:tooltip="reproduksi" w:history="1">
        <w:r w:rsidR="0099550C" w:rsidRPr="00292776">
          <w:rPr>
            <w:rFonts w:ascii="Arial Narrow" w:hAnsi="Arial Narrow"/>
            <w:color w:val="000000"/>
            <w:sz w:val="22"/>
            <w:szCs w:val="22"/>
            <w:lang w:val="sv-SE"/>
          </w:rPr>
          <w:t>reproduksi</w:t>
        </w:r>
      </w:hyperlink>
      <w:r w:rsidR="0099550C" w:rsidRPr="00292776">
        <w:rPr>
          <w:rFonts w:ascii="Arial Narrow" w:hAnsi="Arial Narrow"/>
          <w:color w:val="000000"/>
          <w:sz w:val="22"/>
          <w:szCs w:val="22"/>
          <w:lang w:val="sv-SE"/>
        </w:rPr>
        <w:t>.</w:t>
      </w:r>
    </w:p>
    <w:p w14:paraId="3EC81483" w14:textId="77777777" w:rsidR="00387879" w:rsidRPr="00292776" w:rsidRDefault="00C432AB" w:rsidP="00292776">
      <w:pPr>
        <w:spacing w:line="276" w:lineRule="auto"/>
        <w:rPr>
          <w:rFonts w:ascii="Arial Narrow" w:hAnsi="Arial Narrow" w:cs="Times New Roman"/>
          <w:color w:val="000000"/>
          <w:sz w:val="22"/>
          <w:szCs w:val="22"/>
          <w:lang w:val="id-ID"/>
        </w:rPr>
      </w:pPr>
      <w:hyperlink r:id="rId444" w:tooltip="Komunikasi" w:history="1">
        <w:r w:rsidR="0099550C" w:rsidRPr="00292776">
          <w:rPr>
            <w:rFonts w:ascii="Arial Narrow" w:hAnsi="Arial Narrow" w:cs="Times New Roman"/>
            <w:b/>
            <w:bCs/>
            <w:color w:val="000000"/>
            <w:sz w:val="22"/>
            <w:szCs w:val="22"/>
            <w:lang w:val="sv-SE"/>
          </w:rPr>
          <w:t>Komunikasi</w:t>
        </w:r>
      </w:hyperlink>
      <w:r w:rsidR="0099550C" w:rsidRPr="00292776">
        <w:rPr>
          <w:rFonts w:ascii="Arial Narrow" w:hAnsi="Arial Narrow" w:cs="Times New Roman"/>
          <w:b/>
          <w:bCs/>
          <w:color w:val="000000"/>
          <w:sz w:val="22"/>
          <w:szCs w:val="22"/>
          <w:lang w:val="sv-SE"/>
        </w:rPr>
        <w:t> pada </w:t>
      </w:r>
      <w:hyperlink r:id="rId445" w:tooltip="bayi" w:history="1">
        <w:r w:rsidR="0099550C" w:rsidRPr="00292776">
          <w:rPr>
            <w:rFonts w:ascii="Arial Narrow" w:hAnsi="Arial Narrow" w:cs="Times New Roman"/>
            <w:b/>
            <w:bCs/>
            <w:color w:val="000000"/>
            <w:sz w:val="22"/>
            <w:szCs w:val="22"/>
            <w:lang w:val="sv-SE"/>
          </w:rPr>
          <w:t>bayi</w:t>
        </w:r>
      </w:hyperlink>
      <w:r w:rsidR="0099550C" w:rsidRPr="00292776">
        <w:rPr>
          <w:rFonts w:ascii="Arial Narrow" w:hAnsi="Arial Narrow" w:cs="Times New Roman"/>
          <w:b/>
          <w:bCs/>
          <w:color w:val="000000"/>
          <w:sz w:val="22"/>
          <w:szCs w:val="22"/>
          <w:lang w:val="sv-SE"/>
        </w:rPr>
        <w:t> &amp; </w:t>
      </w:r>
      <w:hyperlink r:id="rId446" w:tooltip="balita" w:history="1">
        <w:r w:rsidR="0099550C" w:rsidRPr="00292776">
          <w:rPr>
            <w:rFonts w:ascii="Arial Narrow" w:hAnsi="Arial Narrow" w:cs="Times New Roman"/>
            <w:b/>
            <w:bCs/>
            <w:color w:val="000000"/>
            <w:sz w:val="22"/>
            <w:szCs w:val="22"/>
            <w:lang w:val="sv-SE"/>
          </w:rPr>
          <w:t>balita</w:t>
        </w:r>
      </w:hyperlink>
      <w:r w:rsidR="0099550C" w:rsidRPr="00292776">
        <w:rPr>
          <w:rFonts w:ascii="Arial Narrow" w:hAnsi="Arial Narrow" w:cs="Times New Roman"/>
          <w:b/>
          <w:bCs/>
          <w:color w:val="000000"/>
          <w:sz w:val="22"/>
          <w:szCs w:val="22"/>
          <w:lang w:val="sv-SE"/>
        </w:rPr>
        <w:br/>
      </w:r>
      <w:hyperlink r:id="rId447" w:tooltip="Komunikasi" w:history="1">
        <w:r w:rsidR="0099550C" w:rsidRPr="00292776">
          <w:rPr>
            <w:rFonts w:ascii="Arial Narrow" w:hAnsi="Arial Narrow" w:cs="Times New Roman"/>
            <w:color w:val="000000"/>
            <w:sz w:val="22"/>
            <w:szCs w:val="22"/>
            <w:lang w:val="sv-SE"/>
          </w:rPr>
          <w:t>Komunikasi</w:t>
        </w:r>
      </w:hyperlink>
      <w:r w:rsidR="0099550C" w:rsidRPr="00292776">
        <w:rPr>
          <w:rFonts w:ascii="Arial Narrow" w:hAnsi="Arial Narrow" w:cs="Times New Roman"/>
          <w:color w:val="000000"/>
          <w:sz w:val="22"/>
          <w:szCs w:val="22"/>
          <w:lang w:val="sv-SE"/>
        </w:rPr>
        <w:t> pada </w:t>
      </w:r>
      <w:hyperlink r:id="rId448" w:tooltip="bayi" w:history="1">
        <w:r w:rsidR="0099550C" w:rsidRPr="00292776">
          <w:rPr>
            <w:rFonts w:ascii="Arial Narrow" w:hAnsi="Arial Narrow" w:cs="Times New Roman"/>
            <w:color w:val="000000"/>
            <w:sz w:val="22"/>
            <w:szCs w:val="22"/>
            <w:lang w:val="sv-SE"/>
          </w:rPr>
          <w:t>bayi</w:t>
        </w:r>
      </w:hyperlink>
      <w:r w:rsidR="0099550C" w:rsidRPr="00292776">
        <w:rPr>
          <w:rFonts w:ascii="Arial Narrow" w:hAnsi="Arial Narrow" w:cs="Times New Roman"/>
          <w:color w:val="000000"/>
          <w:sz w:val="22"/>
          <w:szCs w:val="22"/>
          <w:lang w:val="sv-SE"/>
        </w:rPr>
        <w:t> dimulai sejak </w:t>
      </w:r>
      <w:hyperlink r:id="rId449" w:tooltip="kelahiran" w:history="1">
        <w:r w:rsidR="0099550C" w:rsidRPr="00292776">
          <w:rPr>
            <w:rFonts w:ascii="Arial Narrow" w:hAnsi="Arial Narrow" w:cs="Times New Roman"/>
            <w:color w:val="000000"/>
            <w:sz w:val="22"/>
            <w:szCs w:val="22"/>
            <w:lang w:val="sv-SE"/>
          </w:rPr>
          <w:t>kelahiran</w:t>
        </w:r>
      </w:hyperlink>
      <w:r w:rsidR="0099550C" w:rsidRPr="00292776">
        <w:rPr>
          <w:rFonts w:ascii="Arial Narrow" w:hAnsi="Arial Narrow" w:cs="Times New Roman"/>
          <w:color w:val="000000"/>
          <w:sz w:val="22"/>
          <w:szCs w:val="22"/>
          <w:lang w:val="sv-SE"/>
        </w:rPr>
        <w:t> sejak </w:t>
      </w:r>
      <w:hyperlink r:id="rId450" w:tooltip="bayi" w:history="1">
        <w:r w:rsidR="0099550C" w:rsidRPr="00292776">
          <w:rPr>
            <w:rFonts w:ascii="Arial Narrow" w:hAnsi="Arial Narrow" w:cs="Times New Roman"/>
            <w:color w:val="000000"/>
            <w:sz w:val="22"/>
            <w:szCs w:val="22"/>
            <w:lang w:val="sv-SE"/>
          </w:rPr>
          <w:t>bayi</w:t>
        </w:r>
      </w:hyperlink>
      <w:r w:rsidR="0099550C" w:rsidRPr="00292776">
        <w:rPr>
          <w:rFonts w:ascii="Arial Narrow" w:hAnsi="Arial Narrow" w:cs="Times New Roman"/>
          <w:color w:val="000000"/>
          <w:sz w:val="22"/>
          <w:szCs w:val="22"/>
          <w:lang w:val="sv-SE"/>
        </w:rPr>
        <w:t> mulai menangis sampai lancar</w:t>
      </w:r>
      <w:hyperlink r:id="rId451" w:tooltip="berbicara" w:history="1">
        <w:r w:rsidR="0099550C" w:rsidRPr="00292776">
          <w:rPr>
            <w:rFonts w:ascii="Arial Narrow" w:hAnsi="Arial Narrow" w:cs="Times New Roman"/>
            <w:color w:val="000000"/>
            <w:sz w:val="22"/>
            <w:szCs w:val="22"/>
            <w:lang w:val="sv-SE"/>
          </w:rPr>
          <w:t>berbicara</w:t>
        </w:r>
      </w:hyperlink>
      <w:r w:rsidR="0099550C" w:rsidRPr="00292776">
        <w:rPr>
          <w:rFonts w:ascii="Arial Narrow" w:hAnsi="Arial Narrow" w:cs="Times New Roman"/>
          <w:color w:val="000000"/>
          <w:sz w:val="22"/>
          <w:szCs w:val="22"/>
          <w:lang w:val="sv-SE"/>
        </w:rPr>
        <w:t>. Fase </w:t>
      </w:r>
      <w:hyperlink r:id="rId452" w:tooltip="pertumbuhan" w:history="1">
        <w:r w:rsidR="0099550C" w:rsidRPr="00292776">
          <w:rPr>
            <w:rFonts w:ascii="Arial Narrow" w:hAnsi="Arial Narrow" w:cs="Times New Roman"/>
            <w:color w:val="000000"/>
            <w:sz w:val="22"/>
            <w:szCs w:val="22"/>
            <w:lang w:val="sv-SE"/>
          </w:rPr>
          <w:t>pertumbuhan</w:t>
        </w:r>
      </w:hyperlink>
      <w:r w:rsidR="0099550C" w:rsidRPr="00292776">
        <w:rPr>
          <w:rFonts w:ascii="Arial Narrow" w:hAnsi="Arial Narrow" w:cs="Times New Roman"/>
          <w:color w:val="000000"/>
          <w:sz w:val="22"/>
          <w:szCs w:val="22"/>
          <w:lang w:val="sv-SE"/>
        </w:rPr>
        <w:t> dan </w:t>
      </w:r>
      <w:hyperlink r:id="rId453" w:tooltip="perkembangan" w:history="1">
        <w:r w:rsidR="0099550C" w:rsidRPr="00292776">
          <w:rPr>
            <w:rFonts w:ascii="Arial Narrow" w:hAnsi="Arial Narrow" w:cs="Times New Roman"/>
            <w:color w:val="000000"/>
            <w:sz w:val="22"/>
            <w:szCs w:val="22"/>
            <w:lang w:val="sv-SE"/>
          </w:rPr>
          <w:t>perkembangan</w:t>
        </w:r>
      </w:hyperlink>
      <w:r w:rsidR="0099550C" w:rsidRPr="00292776">
        <w:rPr>
          <w:rFonts w:ascii="Arial Narrow" w:hAnsi="Arial Narrow" w:cs="Times New Roman"/>
          <w:color w:val="000000"/>
          <w:sz w:val="22"/>
          <w:szCs w:val="22"/>
        </w:rPr>
        <w:t> </w:t>
      </w:r>
      <w:hyperlink r:id="rId454" w:tooltip="komunikasi" w:history="1">
        <w:r w:rsidR="0099550C" w:rsidRPr="00292776">
          <w:rPr>
            <w:rFonts w:ascii="Arial Narrow" w:hAnsi="Arial Narrow" w:cs="Times New Roman"/>
            <w:color w:val="000000"/>
            <w:sz w:val="22"/>
            <w:szCs w:val="22"/>
            <w:lang w:val="sv-SE"/>
          </w:rPr>
          <w:t>komunikasi</w:t>
        </w:r>
      </w:hyperlink>
      <w:r w:rsidR="0099550C" w:rsidRPr="00292776">
        <w:rPr>
          <w:rFonts w:ascii="Arial Narrow" w:hAnsi="Arial Narrow" w:cs="Times New Roman"/>
          <w:color w:val="000000"/>
          <w:sz w:val="22"/>
          <w:szCs w:val="22"/>
        </w:rPr>
        <w:t> </w:t>
      </w:r>
      <w:hyperlink r:id="rId455" w:tooltip="bayi" w:history="1">
        <w:r w:rsidR="0099550C" w:rsidRPr="00292776">
          <w:rPr>
            <w:rFonts w:ascii="Arial Narrow" w:hAnsi="Arial Narrow" w:cs="Times New Roman"/>
            <w:color w:val="000000"/>
            <w:sz w:val="22"/>
            <w:szCs w:val="22"/>
            <w:lang w:val="sv-SE"/>
          </w:rPr>
          <w:t>bayi</w:t>
        </w:r>
      </w:hyperlink>
      <w:r w:rsidR="0099550C" w:rsidRPr="00292776">
        <w:rPr>
          <w:rFonts w:ascii="Arial Narrow" w:hAnsi="Arial Narrow" w:cs="Times New Roman"/>
          <w:color w:val="000000"/>
          <w:sz w:val="22"/>
          <w:szCs w:val="22"/>
          <w:lang w:val="sv-SE"/>
        </w:rPr>
        <w:t> meliputi :</w:t>
      </w:r>
    </w:p>
    <w:p w14:paraId="1CC7B517" w14:textId="77777777" w:rsidR="00387879" w:rsidRPr="00292776" w:rsidRDefault="00387879" w:rsidP="00292776">
      <w:pPr>
        <w:spacing w:line="276" w:lineRule="auto"/>
        <w:ind w:firstLine="567"/>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 xml:space="preserve"> (1) fase prelinguistic</w:t>
      </w:r>
    </w:p>
    <w:p w14:paraId="347B027B" w14:textId="77777777" w:rsidR="00387879" w:rsidRPr="00292776" w:rsidRDefault="00387879" w:rsidP="00292776">
      <w:pPr>
        <w:spacing w:line="276" w:lineRule="auto"/>
        <w:ind w:firstLine="567"/>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 xml:space="preserve"> (2) kata pertama</w:t>
      </w:r>
    </w:p>
    <w:p w14:paraId="6E1AFB54" w14:textId="77777777" w:rsidR="00387879" w:rsidRPr="00292776" w:rsidRDefault="00387879" w:rsidP="00292776">
      <w:pPr>
        <w:spacing w:line="276" w:lineRule="auto"/>
        <w:ind w:firstLine="567"/>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id-ID"/>
        </w:rPr>
        <w:t xml:space="preserve"> </w:t>
      </w:r>
      <w:r w:rsidRPr="00292776">
        <w:rPr>
          <w:rFonts w:ascii="Arial Narrow" w:hAnsi="Arial Narrow" w:cs="Times New Roman"/>
          <w:color w:val="000000"/>
          <w:sz w:val="22"/>
          <w:szCs w:val="22"/>
          <w:lang w:val="sv-SE"/>
        </w:rPr>
        <w:t>(3) kalimat pertama</w:t>
      </w:r>
    </w:p>
    <w:p w14:paraId="1C28ACC5" w14:textId="77777777" w:rsidR="00387879" w:rsidRPr="00292776" w:rsidRDefault="00387879" w:rsidP="00292776">
      <w:pPr>
        <w:spacing w:line="276" w:lineRule="auto"/>
        <w:ind w:firstLine="567"/>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id-ID"/>
        </w:rPr>
        <w:t xml:space="preserve"> </w:t>
      </w:r>
      <w:r w:rsidR="0099550C" w:rsidRPr="00292776">
        <w:rPr>
          <w:rFonts w:ascii="Arial Narrow" w:hAnsi="Arial Narrow" w:cs="Times New Roman"/>
          <w:color w:val="000000"/>
          <w:sz w:val="22"/>
          <w:szCs w:val="22"/>
          <w:lang w:val="sv-SE"/>
        </w:rPr>
        <w:t>(4) kemampuan bica</w:t>
      </w:r>
      <w:r w:rsidRPr="00292776">
        <w:rPr>
          <w:rFonts w:ascii="Arial Narrow" w:hAnsi="Arial Narrow" w:cs="Times New Roman"/>
          <w:color w:val="000000"/>
          <w:sz w:val="22"/>
          <w:szCs w:val="22"/>
          <w:lang w:val="sv-SE"/>
        </w:rPr>
        <w:t>ra egosentris dan memasyarakat</w:t>
      </w:r>
    </w:p>
    <w:p w14:paraId="5F78C0BB" w14:textId="77777777" w:rsidR="00387879" w:rsidRPr="00292776" w:rsidRDefault="00387879" w:rsidP="00292776">
      <w:pPr>
        <w:spacing w:line="276" w:lineRule="auto"/>
        <w:ind w:firstLine="567"/>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id-ID"/>
        </w:rPr>
        <w:t xml:space="preserve"> </w:t>
      </w:r>
      <w:r w:rsidR="0099550C" w:rsidRPr="00292776">
        <w:rPr>
          <w:rFonts w:ascii="Arial Narrow" w:hAnsi="Arial Narrow" w:cs="Times New Roman"/>
          <w:color w:val="000000"/>
          <w:sz w:val="22"/>
          <w:szCs w:val="22"/>
          <w:lang w:val="sv-SE"/>
        </w:rPr>
        <w:t>(5) </w:t>
      </w:r>
      <w:hyperlink r:id="rId456" w:tooltip="perkembangan" w:history="1">
        <w:r w:rsidR="0099550C" w:rsidRPr="00292776">
          <w:rPr>
            <w:rFonts w:ascii="Arial Narrow" w:hAnsi="Arial Narrow" w:cs="Times New Roman"/>
            <w:color w:val="000000"/>
            <w:sz w:val="22"/>
            <w:szCs w:val="22"/>
            <w:lang w:val="sv-SE"/>
          </w:rPr>
          <w:t>perkembangan</w:t>
        </w:r>
      </w:hyperlink>
      <w:r w:rsidR="0099550C" w:rsidRPr="00292776">
        <w:rPr>
          <w:rFonts w:ascii="Arial Narrow" w:hAnsi="Arial Narrow" w:cs="Times New Roman"/>
          <w:color w:val="000000"/>
          <w:sz w:val="22"/>
          <w:szCs w:val="22"/>
          <w:lang w:val="sv-SE"/>
        </w:rPr>
        <w:t> semantik</w:t>
      </w:r>
      <w:r w:rsidR="0099550C" w:rsidRPr="00292776">
        <w:rPr>
          <w:rFonts w:ascii="Arial Narrow" w:hAnsi="Arial Narrow" w:cs="Times New Roman"/>
          <w:color w:val="333333"/>
          <w:sz w:val="22"/>
          <w:szCs w:val="22"/>
        </w:rPr>
        <w:br/>
      </w:r>
      <w:r w:rsidR="0099550C" w:rsidRPr="00292776">
        <w:rPr>
          <w:rFonts w:ascii="Arial Narrow" w:hAnsi="Arial Narrow" w:cs="Times New Roman"/>
          <w:i/>
          <w:iCs/>
          <w:color w:val="000000"/>
          <w:sz w:val="22"/>
          <w:szCs w:val="22"/>
          <w:lang w:val="sv-SE"/>
        </w:rPr>
        <w:t>Fase Prelinguistic </w:t>
      </w:r>
      <w:r w:rsidR="0099550C" w:rsidRPr="00292776">
        <w:rPr>
          <w:rFonts w:ascii="Arial Narrow" w:hAnsi="Arial Narrow" w:cs="Times New Roman"/>
          <w:color w:val="000000"/>
          <w:sz w:val="22"/>
          <w:szCs w:val="22"/>
          <w:lang w:val="sv-SE"/>
        </w:rPr>
        <w:br/>
      </w:r>
      <w:hyperlink r:id="rId457" w:tooltip="Suara" w:history="1">
        <w:r w:rsidR="0099550C" w:rsidRPr="00292776">
          <w:rPr>
            <w:rFonts w:ascii="Arial Narrow" w:hAnsi="Arial Narrow" w:cs="Times New Roman"/>
            <w:color w:val="000000"/>
            <w:sz w:val="22"/>
            <w:szCs w:val="22"/>
            <w:lang w:val="sv-SE"/>
          </w:rPr>
          <w:t>Suara</w:t>
        </w:r>
      </w:hyperlink>
      <w:r w:rsidR="0099550C" w:rsidRPr="00292776">
        <w:rPr>
          <w:rFonts w:ascii="Arial Narrow" w:hAnsi="Arial Narrow" w:cs="Times New Roman"/>
          <w:color w:val="000000"/>
          <w:sz w:val="22"/>
          <w:szCs w:val="22"/>
          <w:lang w:val="sv-SE"/>
        </w:rPr>
        <w:t> pertama kali yang dikeluarkan </w:t>
      </w:r>
      <w:hyperlink r:id="rId458" w:tooltip="bayi baru lahir" w:history="1">
        <w:r w:rsidR="0099550C" w:rsidRPr="00292776">
          <w:rPr>
            <w:rFonts w:ascii="Arial Narrow" w:hAnsi="Arial Narrow" w:cs="Times New Roman"/>
            <w:color w:val="000000"/>
            <w:sz w:val="22"/>
            <w:szCs w:val="22"/>
            <w:lang w:val="sv-SE"/>
          </w:rPr>
          <w:t>bayi baru lahir</w:t>
        </w:r>
      </w:hyperlink>
      <w:r w:rsidR="0099550C" w:rsidRPr="00292776">
        <w:rPr>
          <w:rFonts w:ascii="Arial Narrow" w:hAnsi="Arial Narrow" w:cs="Times New Roman"/>
          <w:color w:val="000000"/>
          <w:sz w:val="22"/>
          <w:szCs w:val="22"/>
          <w:lang w:val="sv-SE"/>
        </w:rPr>
        <w:t> adalah tangisan. Hal tersebut sebagai reaksi </w:t>
      </w:r>
      <w:hyperlink r:id="rId459" w:tooltip="perubahan" w:history="1">
        <w:r w:rsidR="0099550C" w:rsidRPr="00292776">
          <w:rPr>
            <w:rFonts w:ascii="Arial Narrow" w:hAnsi="Arial Narrow" w:cs="Times New Roman"/>
            <w:color w:val="000000"/>
            <w:sz w:val="22"/>
            <w:szCs w:val="22"/>
            <w:lang w:val="sv-SE"/>
          </w:rPr>
          <w:t>perubahan</w:t>
        </w:r>
      </w:hyperlink>
      <w:r w:rsidR="0099550C" w:rsidRPr="00292776">
        <w:rPr>
          <w:rFonts w:ascii="Arial Narrow" w:hAnsi="Arial Narrow" w:cs="Times New Roman"/>
          <w:color w:val="000000"/>
          <w:sz w:val="22"/>
          <w:szCs w:val="22"/>
          <w:lang w:val="sv-SE"/>
        </w:rPr>
        <w:t> tekanan udara dan suhu luar uterin. </w:t>
      </w:r>
      <w:hyperlink r:id="rId460" w:tooltip="Bayi" w:history="1">
        <w:r w:rsidR="0099550C" w:rsidRPr="00292776">
          <w:rPr>
            <w:rFonts w:ascii="Arial Narrow" w:hAnsi="Arial Narrow" w:cs="Times New Roman"/>
            <w:color w:val="000000"/>
            <w:sz w:val="22"/>
            <w:szCs w:val="22"/>
            <w:lang w:val="sv-SE"/>
          </w:rPr>
          <w:t>Bayi</w:t>
        </w:r>
      </w:hyperlink>
      <w:r w:rsidR="0099550C" w:rsidRPr="00292776">
        <w:rPr>
          <w:rFonts w:ascii="Arial Narrow" w:hAnsi="Arial Narrow" w:cs="Times New Roman"/>
          <w:color w:val="000000"/>
          <w:sz w:val="22"/>
          <w:szCs w:val="22"/>
          <w:lang w:val="sv-SE"/>
        </w:rPr>
        <w:t> menangis dikarenakan lapar, tidak nyaman oleh karena basah, </w:t>
      </w:r>
      <w:hyperlink r:id="rId461" w:tooltip="kesakitan" w:history="1">
        <w:r w:rsidR="0099550C" w:rsidRPr="00292776">
          <w:rPr>
            <w:rFonts w:ascii="Arial Narrow" w:hAnsi="Arial Narrow" w:cs="Times New Roman"/>
            <w:color w:val="000000"/>
            <w:sz w:val="22"/>
            <w:szCs w:val="22"/>
            <w:lang w:val="sv-SE"/>
          </w:rPr>
          <w:t>kesakitan</w:t>
        </w:r>
      </w:hyperlink>
      <w:r w:rsidR="0099550C" w:rsidRPr="00292776">
        <w:rPr>
          <w:rFonts w:ascii="Arial Narrow" w:hAnsi="Arial Narrow" w:cs="Times New Roman"/>
          <w:color w:val="000000"/>
          <w:sz w:val="22"/>
          <w:szCs w:val="22"/>
          <w:lang w:val="sv-SE"/>
        </w:rPr>
        <w:t xml:space="preserve"> atau minta perhatian. Bunyi refleksi (reflek vocal) juga termasuk dalam fase prelinguistic, yang meliputi : </w:t>
      </w:r>
    </w:p>
    <w:p w14:paraId="3686A47E" w14:textId="77777777" w:rsidR="00387879" w:rsidRPr="00292776" w:rsidRDefault="0099550C" w:rsidP="00292776">
      <w:pPr>
        <w:spacing w:line="276" w:lineRule="auto"/>
        <w:ind w:left="567"/>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(a) Babling (meraban), fase ini dimulai ketika </w:t>
      </w:r>
      <w:hyperlink r:id="rId462" w:tooltip="bayi" w:history="1">
        <w:r w:rsidRPr="00292776">
          <w:rPr>
            <w:rFonts w:ascii="Arial Narrow" w:hAnsi="Arial Narrow" w:cs="Times New Roman"/>
            <w:color w:val="000000"/>
            <w:sz w:val="22"/>
            <w:szCs w:val="22"/>
            <w:lang w:val="sv-SE"/>
          </w:rPr>
          <w:t>bayi</w:t>
        </w:r>
      </w:hyperlink>
      <w:r w:rsidRPr="00292776">
        <w:rPr>
          <w:rFonts w:ascii="Arial Narrow" w:hAnsi="Arial Narrow" w:cs="Times New Roman"/>
          <w:color w:val="000000"/>
          <w:sz w:val="22"/>
          <w:szCs w:val="22"/>
          <w:lang w:val="sv-SE"/>
        </w:rPr>
        <w:t> tahu suaranya, senang </w:t>
      </w:r>
      <w:hyperlink r:id="rId463" w:tooltip="mendengar" w:history="1">
        <w:r w:rsidRPr="00292776">
          <w:rPr>
            <w:rFonts w:ascii="Arial Narrow" w:hAnsi="Arial Narrow" w:cs="Times New Roman"/>
            <w:color w:val="000000"/>
            <w:sz w:val="22"/>
            <w:szCs w:val="22"/>
            <w:lang w:val="sv-SE"/>
          </w:rPr>
          <w:t>mendengar</w:t>
        </w:r>
      </w:hyperlink>
      <w:r w:rsidRPr="00292776">
        <w:rPr>
          <w:rFonts w:ascii="Arial Narrow" w:hAnsi="Arial Narrow" w:cs="Times New Roman"/>
          <w:color w:val="000000"/>
          <w:sz w:val="22"/>
          <w:szCs w:val="22"/>
          <w:lang w:val="sv-SE"/>
        </w:rPr>
        <w:t>suaranya dan kemudian diulang seperti </w:t>
      </w:r>
      <w:hyperlink r:id="rId464" w:tooltip="berbicara" w:history="1">
        <w:r w:rsidRPr="00292776">
          <w:rPr>
            <w:rFonts w:ascii="Arial Narrow" w:hAnsi="Arial Narrow" w:cs="Times New Roman"/>
            <w:color w:val="000000"/>
            <w:sz w:val="22"/>
            <w:szCs w:val="22"/>
            <w:lang w:val="sv-SE"/>
          </w:rPr>
          <w:t>berbicara</w:t>
        </w:r>
      </w:hyperlink>
      <w:r w:rsidRPr="00292776">
        <w:rPr>
          <w:rFonts w:ascii="Arial Narrow" w:hAnsi="Arial Narrow" w:cs="Times New Roman"/>
          <w:color w:val="000000"/>
          <w:sz w:val="22"/>
          <w:szCs w:val="22"/>
          <w:lang w:val="sv-SE"/>
        </w:rPr>
        <w:t> sendiri.</w:t>
      </w:r>
    </w:p>
    <w:p w14:paraId="66615874" w14:textId="77777777" w:rsidR="00387879" w:rsidRPr="00292776" w:rsidRDefault="0099550C" w:rsidP="00292776">
      <w:pPr>
        <w:spacing w:line="276" w:lineRule="auto"/>
        <w:ind w:firstLine="567"/>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 xml:space="preserve"> (b) Echolalia, mengulang gema </w:t>
      </w:r>
      <w:hyperlink r:id="rId465" w:tooltip="suara" w:history="1">
        <w:r w:rsidRPr="00292776">
          <w:rPr>
            <w:rFonts w:ascii="Arial Narrow" w:hAnsi="Arial Narrow" w:cs="Times New Roman"/>
            <w:color w:val="000000"/>
            <w:sz w:val="22"/>
            <w:szCs w:val="22"/>
            <w:lang w:val="sv-SE"/>
          </w:rPr>
          <w:t>suara</w:t>
        </w:r>
      </w:hyperlink>
      <w:r w:rsidRPr="00292776">
        <w:rPr>
          <w:rFonts w:ascii="Arial Narrow" w:hAnsi="Arial Narrow" w:cs="Times New Roman"/>
          <w:color w:val="000000"/>
          <w:sz w:val="22"/>
          <w:szCs w:val="22"/>
          <w:lang w:val="sv-SE"/>
        </w:rPr>
        <w:t> dari </w:t>
      </w:r>
      <w:hyperlink r:id="rId466" w:tooltip="suara" w:history="1">
        <w:r w:rsidRPr="00292776">
          <w:rPr>
            <w:rFonts w:ascii="Arial Narrow" w:hAnsi="Arial Narrow" w:cs="Times New Roman"/>
            <w:color w:val="000000"/>
            <w:sz w:val="22"/>
            <w:szCs w:val="22"/>
            <w:lang w:val="sv-SE"/>
          </w:rPr>
          <w:t>suara</w:t>
        </w:r>
      </w:hyperlink>
      <w:r w:rsidRPr="00292776">
        <w:rPr>
          <w:rFonts w:ascii="Arial Narrow" w:hAnsi="Arial Narrow" w:cs="Times New Roman"/>
          <w:color w:val="000000"/>
          <w:sz w:val="22"/>
          <w:szCs w:val="22"/>
          <w:lang w:val="sv-SE"/>
        </w:rPr>
        <w:t> yang diucapkan orang lain.</w:t>
      </w:r>
      <w:r w:rsidRPr="00292776">
        <w:rPr>
          <w:rFonts w:ascii="Arial Narrow" w:hAnsi="Arial Narrow" w:cs="Times New Roman"/>
          <w:color w:val="333333"/>
          <w:sz w:val="22"/>
          <w:szCs w:val="22"/>
        </w:rPr>
        <w:br/>
      </w:r>
      <w:r w:rsidRPr="00292776">
        <w:rPr>
          <w:rFonts w:ascii="Arial Narrow" w:hAnsi="Arial Narrow" w:cs="Times New Roman"/>
          <w:color w:val="000000"/>
          <w:sz w:val="22"/>
          <w:szCs w:val="22"/>
          <w:lang w:val="it-IT"/>
        </w:rPr>
        <w:t>Kata Pertama</w:t>
      </w:r>
      <w:r w:rsidR="00387879" w:rsidRPr="00292776">
        <w:rPr>
          <w:rFonts w:ascii="Arial Narrow" w:hAnsi="Arial Narrow" w:cs="Times New Roman"/>
          <w:color w:val="000000"/>
          <w:sz w:val="22"/>
          <w:szCs w:val="22"/>
          <w:lang w:val="id-ID"/>
        </w:rPr>
        <w:t xml:space="preserve"> </w:t>
      </w:r>
      <w:hyperlink r:id="rId467" w:tooltip="Bayi" w:history="1">
        <w:r w:rsidRPr="00292776">
          <w:rPr>
            <w:rFonts w:ascii="Arial Narrow" w:hAnsi="Arial Narrow" w:cs="Times New Roman"/>
            <w:color w:val="000000"/>
            <w:sz w:val="22"/>
            <w:szCs w:val="22"/>
            <w:lang w:val="it-IT"/>
          </w:rPr>
          <w:t>Bayi</w:t>
        </w:r>
      </w:hyperlink>
      <w:r w:rsidRPr="00292776">
        <w:rPr>
          <w:rFonts w:ascii="Arial Narrow" w:hAnsi="Arial Narrow" w:cs="Times New Roman"/>
          <w:color w:val="000000"/>
          <w:sz w:val="22"/>
          <w:szCs w:val="22"/>
          <w:lang w:val="it-IT"/>
        </w:rPr>
        <w:t> merespon terhadap kata-kata familier. Fase ini dimulai usia 4-5 bulan.</w:t>
      </w:r>
      <w:r w:rsidRPr="00292776">
        <w:rPr>
          <w:rFonts w:ascii="Arial Narrow" w:hAnsi="Arial Narrow" w:cs="Times New Roman"/>
          <w:color w:val="333333"/>
          <w:sz w:val="22"/>
          <w:szCs w:val="22"/>
        </w:rPr>
        <w:br/>
      </w:r>
      <w:r w:rsidRPr="00292776">
        <w:rPr>
          <w:rFonts w:ascii="Arial Narrow" w:hAnsi="Arial Narrow" w:cs="Times New Roman"/>
          <w:color w:val="000000"/>
          <w:sz w:val="22"/>
          <w:szCs w:val="22"/>
          <w:lang w:val="it-IT"/>
        </w:rPr>
        <w:lastRenderedPageBreak/>
        <w:t>Kalimat Pertama</w:t>
      </w:r>
      <w:r w:rsidRPr="00292776">
        <w:rPr>
          <w:rFonts w:ascii="Arial Narrow" w:hAnsi="Arial Narrow" w:cs="Times New Roman"/>
          <w:color w:val="000000"/>
          <w:sz w:val="22"/>
          <w:szCs w:val="22"/>
          <w:lang w:val="it-IT"/>
        </w:rPr>
        <w:br/>
        <w:t>Periode ini dikenal sebagai permulaan </w:t>
      </w:r>
      <w:hyperlink r:id="rId468" w:tooltip="berbicara" w:history="1">
        <w:r w:rsidRPr="00292776">
          <w:rPr>
            <w:rFonts w:ascii="Arial Narrow" w:hAnsi="Arial Narrow" w:cs="Times New Roman"/>
            <w:color w:val="000000"/>
            <w:sz w:val="22"/>
            <w:szCs w:val="22"/>
            <w:lang w:val="it-IT"/>
          </w:rPr>
          <w:t>berbicara</w:t>
        </w:r>
      </w:hyperlink>
      <w:r w:rsidRPr="00292776">
        <w:rPr>
          <w:rFonts w:ascii="Arial Narrow" w:hAnsi="Arial Narrow" w:cs="Times New Roman"/>
          <w:color w:val="000000"/>
          <w:sz w:val="22"/>
          <w:szCs w:val="22"/>
          <w:lang w:val="it-IT"/>
        </w:rPr>
        <w:t> komplit. Usia 2 tahun sudah mulai menyusun kata-kata.</w:t>
      </w:r>
      <w:r w:rsidRPr="00292776">
        <w:rPr>
          <w:rFonts w:ascii="Arial Narrow" w:hAnsi="Arial Narrow" w:cs="Times New Roman"/>
          <w:color w:val="333333"/>
          <w:sz w:val="22"/>
          <w:szCs w:val="22"/>
        </w:rPr>
        <w:br/>
      </w:r>
      <w:r w:rsidRPr="00292776">
        <w:rPr>
          <w:rFonts w:ascii="Arial Narrow" w:hAnsi="Arial Narrow" w:cs="Times New Roman"/>
          <w:color w:val="000000"/>
          <w:sz w:val="22"/>
          <w:szCs w:val="22"/>
          <w:lang w:val="it-IT"/>
        </w:rPr>
        <w:t>Kemampuan Bicara Egosentris dan Memasyarakat</w:t>
      </w:r>
      <w:r w:rsidRPr="00292776">
        <w:rPr>
          <w:rFonts w:ascii="Arial Narrow" w:hAnsi="Arial Narrow" w:cs="Times New Roman"/>
          <w:color w:val="000000"/>
          <w:sz w:val="22"/>
          <w:szCs w:val="22"/>
          <w:lang w:val="it-IT"/>
        </w:rPr>
        <w:br/>
        <w:t>Kemampuan </w:t>
      </w:r>
      <w:hyperlink r:id="rId469" w:tooltip="berbicara" w:history="1">
        <w:r w:rsidRPr="00292776">
          <w:rPr>
            <w:rFonts w:ascii="Arial Narrow" w:hAnsi="Arial Narrow" w:cs="Times New Roman"/>
            <w:color w:val="000000"/>
            <w:sz w:val="22"/>
            <w:szCs w:val="22"/>
            <w:lang w:val="it-IT"/>
          </w:rPr>
          <w:t>berbicara</w:t>
        </w:r>
      </w:hyperlink>
      <w:r w:rsidRPr="00292776">
        <w:rPr>
          <w:rFonts w:ascii="Arial Narrow" w:hAnsi="Arial Narrow" w:cs="Times New Roman"/>
          <w:color w:val="000000"/>
          <w:sz w:val="22"/>
          <w:szCs w:val="22"/>
          <w:lang w:val="it-IT"/>
        </w:rPr>
        <w:t xml:space="preserve"> egosentris meliputi : </w:t>
      </w:r>
    </w:p>
    <w:p w14:paraId="3F8B3C72" w14:textId="77777777" w:rsidR="00387879" w:rsidRPr="00292776" w:rsidRDefault="00387879" w:rsidP="00292776">
      <w:pPr>
        <w:spacing w:line="276" w:lineRule="auto"/>
        <w:ind w:firstLine="567"/>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it-IT"/>
        </w:rPr>
        <w:t>(a) Repetitif (pengulangan)</w:t>
      </w:r>
    </w:p>
    <w:p w14:paraId="5B9AC73E" w14:textId="77777777" w:rsidR="00387879" w:rsidRPr="00292776" w:rsidRDefault="0099550C" w:rsidP="00292776">
      <w:pPr>
        <w:spacing w:line="276" w:lineRule="auto"/>
        <w:ind w:firstLine="567"/>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it-IT"/>
        </w:rPr>
        <w:t>(b) Monolog (</w:t>
      </w:r>
      <w:hyperlink r:id="rId470" w:tooltip="berbicara" w:history="1">
        <w:r w:rsidRPr="00292776">
          <w:rPr>
            <w:rFonts w:ascii="Arial Narrow" w:hAnsi="Arial Narrow" w:cs="Times New Roman"/>
            <w:color w:val="000000"/>
            <w:sz w:val="22"/>
            <w:szCs w:val="22"/>
            <w:lang w:val="it-IT"/>
          </w:rPr>
          <w:t>berbicara</w:t>
        </w:r>
      </w:hyperlink>
      <w:r w:rsidR="00387879" w:rsidRPr="00292776">
        <w:rPr>
          <w:rFonts w:ascii="Arial Narrow" w:hAnsi="Arial Narrow" w:cs="Times New Roman"/>
          <w:color w:val="000000"/>
          <w:sz w:val="22"/>
          <w:szCs w:val="22"/>
          <w:lang w:val="it-IT"/>
        </w:rPr>
        <w:t> satu arah)</w:t>
      </w:r>
    </w:p>
    <w:p w14:paraId="5BDA6997" w14:textId="77777777" w:rsidR="00387879" w:rsidRPr="00292776" w:rsidRDefault="0099550C" w:rsidP="00292776">
      <w:pPr>
        <w:spacing w:line="276" w:lineRule="auto"/>
        <w:ind w:firstLine="567"/>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it-IT"/>
        </w:rPr>
        <w:t>(c) Monolog kol</w:t>
      </w:r>
      <w:r w:rsidR="00387879" w:rsidRPr="00292776">
        <w:rPr>
          <w:rFonts w:ascii="Arial Narrow" w:hAnsi="Arial Narrow" w:cs="Times New Roman"/>
          <w:color w:val="000000"/>
          <w:sz w:val="22"/>
          <w:szCs w:val="22"/>
          <w:lang w:val="it-IT"/>
        </w:rPr>
        <w:t>ektif</w:t>
      </w:r>
    </w:p>
    <w:p w14:paraId="6511BE6A" w14:textId="77777777" w:rsidR="00387879" w:rsidRPr="00292776" w:rsidRDefault="0099550C"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it-IT"/>
        </w:rPr>
        <w:t>Menurut Lev Vygotsky, bicara egosentris merupakan petunjuk dan bantuan bagi anak dalam menyelesaikan masalahnya sendiri.</w:t>
      </w:r>
      <w:r w:rsidRPr="00292776">
        <w:rPr>
          <w:rFonts w:ascii="Arial Narrow" w:hAnsi="Arial Narrow" w:cs="Times New Roman"/>
          <w:color w:val="333333"/>
          <w:sz w:val="22"/>
          <w:szCs w:val="22"/>
        </w:rPr>
        <w:br/>
      </w:r>
      <w:hyperlink r:id="rId471" w:tooltip="Perkembangan" w:history="1">
        <w:r w:rsidRPr="00292776">
          <w:rPr>
            <w:rFonts w:ascii="Arial Narrow" w:hAnsi="Arial Narrow" w:cs="Times New Roman"/>
            <w:color w:val="000000"/>
            <w:sz w:val="22"/>
            <w:szCs w:val="22"/>
            <w:lang w:val="it-IT"/>
          </w:rPr>
          <w:t>Perkembangan</w:t>
        </w:r>
      </w:hyperlink>
      <w:r w:rsidRPr="00292776">
        <w:rPr>
          <w:rFonts w:ascii="Arial Narrow" w:hAnsi="Arial Narrow" w:cs="Times New Roman"/>
          <w:color w:val="000000"/>
          <w:sz w:val="22"/>
          <w:szCs w:val="22"/>
          <w:lang w:val="it-IT"/>
        </w:rPr>
        <w:t> Semantik</w:t>
      </w:r>
      <w:r w:rsidRPr="00292776">
        <w:rPr>
          <w:rFonts w:ascii="Arial Narrow" w:hAnsi="Arial Narrow" w:cs="Times New Roman"/>
          <w:color w:val="000000"/>
          <w:sz w:val="22"/>
          <w:szCs w:val="22"/>
          <w:lang w:val="it-IT"/>
        </w:rPr>
        <w:br/>
        <w:t>Semantik adalah </w:t>
      </w:r>
      <w:hyperlink r:id="rId472" w:tooltip="pengetahuan" w:history="1">
        <w:r w:rsidRPr="00292776">
          <w:rPr>
            <w:rFonts w:ascii="Arial Narrow" w:hAnsi="Arial Narrow" w:cs="Times New Roman"/>
            <w:color w:val="000000"/>
            <w:sz w:val="22"/>
            <w:szCs w:val="22"/>
            <w:lang w:val="it-IT"/>
          </w:rPr>
          <w:t>pengetahuan</w:t>
        </w:r>
      </w:hyperlink>
      <w:r w:rsidRPr="00292776">
        <w:rPr>
          <w:rFonts w:ascii="Arial Narrow" w:hAnsi="Arial Narrow" w:cs="Times New Roman"/>
          <w:color w:val="000000"/>
          <w:sz w:val="22"/>
          <w:szCs w:val="22"/>
          <w:lang w:val="it-IT"/>
        </w:rPr>
        <w:t> yang mempelajari arti kata pada bahasa yang diajarkan. </w:t>
      </w:r>
      <w:r w:rsidRPr="00292776">
        <w:rPr>
          <w:rFonts w:ascii="Arial Narrow" w:hAnsi="Arial Narrow" w:cs="Times New Roman"/>
          <w:color w:val="000000"/>
          <w:sz w:val="22"/>
          <w:szCs w:val="22"/>
          <w:lang w:val="fi-FI"/>
        </w:rPr>
        <w:t>Fase ini mulai memahami arti konkrit dan </w:t>
      </w:r>
      <w:hyperlink r:id="rId473" w:tooltip="jenis" w:history="1">
        <w:r w:rsidRPr="00292776">
          <w:rPr>
            <w:rFonts w:ascii="Arial Narrow" w:hAnsi="Arial Narrow" w:cs="Times New Roman"/>
            <w:color w:val="000000"/>
            <w:sz w:val="22"/>
            <w:szCs w:val="22"/>
            <w:lang w:val="fi-FI"/>
          </w:rPr>
          <w:t>jenis</w:t>
        </w:r>
      </w:hyperlink>
      <w:r w:rsidRPr="00292776">
        <w:rPr>
          <w:rFonts w:ascii="Arial Narrow" w:hAnsi="Arial Narrow" w:cs="Times New Roman"/>
          <w:color w:val="000000"/>
          <w:sz w:val="22"/>
          <w:szCs w:val="22"/>
          <w:lang w:val="fi-FI"/>
        </w:rPr>
        <w:t> kata konkrit dan mulai mengetahui arti kata abstrak.</w:t>
      </w:r>
      <w:r w:rsidRPr="00292776">
        <w:rPr>
          <w:rFonts w:ascii="Arial Narrow" w:hAnsi="Arial Narrow" w:cs="Times New Roman"/>
          <w:color w:val="333333"/>
          <w:sz w:val="22"/>
          <w:szCs w:val="22"/>
        </w:rPr>
        <w:br/>
      </w:r>
      <w:hyperlink r:id="rId474" w:tooltip="Faktor" w:history="1">
        <w:r w:rsidRPr="00292776">
          <w:rPr>
            <w:rFonts w:ascii="Arial Narrow" w:hAnsi="Arial Narrow" w:cs="Times New Roman"/>
            <w:color w:val="000000"/>
            <w:sz w:val="22"/>
            <w:szCs w:val="22"/>
            <w:lang w:val="fi-FI"/>
          </w:rPr>
          <w:t>Faktor</w:t>
        </w:r>
      </w:hyperlink>
      <w:r w:rsidRPr="00292776">
        <w:rPr>
          <w:rFonts w:ascii="Arial Narrow" w:hAnsi="Arial Narrow" w:cs="Times New Roman"/>
          <w:color w:val="000000"/>
          <w:sz w:val="22"/>
          <w:szCs w:val="22"/>
          <w:lang w:val="fi-FI"/>
        </w:rPr>
        <w:t> yang Mempengaruhi </w:t>
      </w:r>
      <w:hyperlink r:id="rId475" w:tooltip="Perkembangan" w:history="1">
        <w:r w:rsidRPr="00292776">
          <w:rPr>
            <w:rFonts w:ascii="Arial Narrow" w:hAnsi="Arial Narrow" w:cs="Times New Roman"/>
            <w:color w:val="000000"/>
            <w:sz w:val="22"/>
            <w:szCs w:val="22"/>
            <w:lang w:val="fi-FI"/>
          </w:rPr>
          <w:t>Perkembangan</w:t>
        </w:r>
      </w:hyperlink>
      <w:r w:rsidRPr="00292776">
        <w:rPr>
          <w:rFonts w:ascii="Arial Narrow" w:hAnsi="Arial Narrow" w:cs="Times New Roman"/>
          <w:color w:val="000000"/>
          <w:sz w:val="22"/>
          <w:szCs w:val="22"/>
          <w:lang w:val="fi-FI"/>
        </w:rPr>
        <w:t> Bahasa</w:t>
      </w:r>
      <w:r w:rsidR="00387879" w:rsidRPr="00292776">
        <w:rPr>
          <w:rFonts w:ascii="Arial Narrow" w:hAnsi="Arial Narrow" w:cs="Times New Roman"/>
          <w:color w:val="000000"/>
          <w:sz w:val="22"/>
          <w:szCs w:val="22"/>
          <w:lang w:val="id-ID"/>
        </w:rPr>
        <w:t xml:space="preserve"> </w:t>
      </w:r>
      <w:hyperlink r:id="rId476" w:tooltip="Faktor" w:history="1">
        <w:r w:rsidRPr="00292776">
          <w:rPr>
            <w:rFonts w:ascii="Arial Narrow" w:hAnsi="Arial Narrow" w:cs="Times New Roman"/>
            <w:color w:val="000000"/>
            <w:sz w:val="22"/>
            <w:szCs w:val="22"/>
            <w:lang w:val="fi-FI"/>
          </w:rPr>
          <w:t>Faktor</w:t>
        </w:r>
      </w:hyperlink>
      <w:r w:rsidRPr="00292776">
        <w:rPr>
          <w:rFonts w:ascii="Arial Narrow" w:hAnsi="Arial Narrow" w:cs="Times New Roman"/>
          <w:color w:val="000000"/>
          <w:sz w:val="22"/>
          <w:szCs w:val="22"/>
          <w:lang w:val="fi-FI"/>
        </w:rPr>
        <w:t> yang mempengaruhi</w:t>
      </w:r>
      <w:hyperlink r:id="rId477" w:tooltip="perkembangan" w:history="1">
        <w:r w:rsidRPr="00292776">
          <w:rPr>
            <w:rFonts w:ascii="Arial Narrow" w:hAnsi="Arial Narrow" w:cs="Times New Roman"/>
            <w:color w:val="000000"/>
            <w:sz w:val="22"/>
            <w:szCs w:val="22"/>
            <w:lang w:val="fi-FI"/>
          </w:rPr>
          <w:t>perkembangan</w:t>
        </w:r>
      </w:hyperlink>
      <w:r w:rsidRPr="00292776">
        <w:rPr>
          <w:rFonts w:ascii="Arial Narrow" w:hAnsi="Arial Narrow" w:cs="Times New Roman"/>
          <w:color w:val="000000"/>
          <w:sz w:val="22"/>
          <w:szCs w:val="22"/>
          <w:lang w:val="fi-FI"/>
        </w:rPr>
        <w:t> bahasa adala</w:t>
      </w:r>
      <w:r w:rsidR="00387879" w:rsidRPr="00292776">
        <w:rPr>
          <w:rFonts w:ascii="Arial Narrow" w:hAnsi="Arial Narrow" w:cs="Times New Roman"/>
          <w:color w:val="000000"/>
          <w:sz w:val="22"/>
          <w:szCs w:val="22"/>
          <w:lang w:val="id-ID"/>
        </w:rPr>
        <w:t>h</w:t>
      </w:r>
      <w:r w:rsidRPr="00292776">
        <w:rPr>
          <w:rFonts w:ascii="Arial Narrow" w:hAnsi="Arial Narrow" w:cs="Times New Roman"/>
          <w:color w:val="000000"/>
          <w:sz w:val="22"/>
          <w:szCs w:val="22"/>
          <w:lang w:val="fi-FI"/>
        </w:rPr>
        <w:t xml:space="preserve"> </w:t>
      </w:r>
      <w:r w:rsidR="00387879" w:rsidRPr="00292776">
        <w:rPr>
          <w:rFonts w:ascii="Arial Narrow" w:hAnsi="Arial Narrow" w:cs="Times New Roman"/>
          <w:color w:val="000000"/>
          <w:sz w:val="22"/>
          <w:szCs w:val="22"/>
          <w:lang w:val="fi-FI"/>
        </w:rPr>
        <w:t>: (1) intelegensi (kecerdasan)</w:t>
      </w:r>
    </w:p>
    <w:p w14:paraId="74C2CC4F" w14:textId="77777777" w:rsidR="00387879" w:rsidRPr="00292776" w:rsidRDefault="0099550C"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fi-FI"/>
        </w:rPr>
        <w:t>(2) </w:t>
      </w:r>
      <w:hyperlink r:id="rId478" w:tooltip="jenis" w:history="1">
        <w:r w:rsidRPr="00292776">
          <w:rPr>
            <w:rFonts w:ascii="Arial Narrow" w:hAnsi="Arial Narrow" w:cs="Times New Roman"/>
            <w:color w:val="000000"/>
            <w:sz w:val="22"/>
            <w:szCs w:val="22"/>
            <w:lang w:val="fi-FI"/>
          </w:rPr>
          <w:t>jenis</w:t>
        </w:r>
      </w:hyperlink>
      <w:r w:rsidR="00387879" w:rsidRPr="00292776">
        <w:rPr>
          <w:rFonts w:ascii="Arial Narrow" w:hAnsi="Arial Narrow" w:cs="Times New Roman"/>
          <w:color w:val="000000"/>
          <w:sz w:val="22"/>
          <w:szCs w:val="22"/>
          <w:lang w:val="fi-FI"/>
        </w:rPr>
        <w:t> kelamin</w:t>
      </w:r>
    </w:p>
    <w:p w14:paraId="7024F0CD" w14:textId="77777777" w:rsidR="00387879" w:rsidRPr="00292776" w:rsidRDefault="0099550C"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fi-FI"/>
        </w:rPr>
        <w:t>(3) bilingual (d</w:t>
      </w:r>
      <w:r w:rsidR="00387879" w:rsidRPr="00292776">
        <w:rPr>
          <w:rFonts w:ascii="Arial Narrow" w:hAnsi="Arial Narrow" w:cs="Times New Roman"/>
          <w:color w:val="000000"/>
          <w:sz w:val="22"/>
          <w:szCs w:val="22"/>
          <w:lang w:val="fi-FI"/>
        </w:rPr>
        <w:t>ua bahasa)</w:t>
      </w:r>
    </w:p>
    <w:p w14:paraId="5436DD49" w14:textId="77777777" w:rsidR="00387879" w:rsidRPr="00292776" w:rsidRDefault="00387879"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fi-FI"/>
        </w:rPr>
        <w:t>(4) status tunggal atau kembar</w:t>
      </w:r>
    </w:p>
    <w:p w14:paraId="57D41A40" w14:textId="77777777" w:rsidR="00387879" w:rsidRPr="00292776" w:rsidRDefault="0099550C"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fi-FI"/>
        </w:rPr>
        <w:t>(5) rangsangan/ dorongan</w:t>
      </w:r>
      <w:hyperlink r:id="rId479" w:tooltip="orang tua" w:history="1">
        <w:r w:rsidRPr="00292776">
          <w:rPr>
            <w:rFonts w:ascii="Arial Narrow" w:hAnsi="Arial Narrow" w:cs="Times New Roman"/>
            <w:color w:val="000000"/>
            <w:sz w:val="22"/>
            <w:szCs w:val="22"/>
            <w:lang w:val="fi-FI"/>
          </w:rPr>
          <w:t>orang tua</w:t>
        </w:r>
      </w:hyperlink>
      <w:r w:rsidRPr="00292776">
        <w:rPr>
          <w:rFonts w:ascii="Arial Narrow" w:hAnsi="Arial Narrow" w:cs="Times New Roman"/>
          <w:color w:val="000000"/>
          <w:sz w:val="22"/>
          <w:szCs w:val="22"/>
          <w:lang w:val="fi-FI"/>
        </w:rPr>
        <w:t>.</w:t>
      </w:r>
      <w:r w:rsidRPr="00292776">
        <w:rPr>
          <w:rFonts w:ascii="Arial Narrow" w:hAnsi="Arial Narrow" w:cs="Times New Roman"/>
          <w:color w:val="333333"/>
          <w:sz w:val="22"/>
          <w:szCs w:val="22"/>
        </w:rPr>
        <w:br/>
      </w:r>
      <w:hyperlink r:id="rId480" w:tooltip="Proses komunikasi" w:history="1">
        <w:r w:rsidRPr="00292776">
          <w:rPr>
            <w:rFonts w:ascii="Arial Narrow" w:hAnsi="Arial Narrow" w:cs="Times New Roman"/>
            <w:color w:val="000000"/>
            <w:sz w:val="22"/>
            <w:szCs w:val="22"/>
            <w:lang w:val="fi-FI"/>
          </w:rPr>
          <w:t>Proses komunikasi</w:t>
        </w:r>
      </w:hyperlink>
      <w:r w:rsidRPr="00292776">
        <w:rPr>
          <w:rFonts w:ascii="Arial Narrow" w:hAnsi="Arial Narrow" w:cs="Times New Roman"/>
          <w:color w:val="000000"/>
          <w:sz w:val="22"/>
          <w:szCs w:val="22"/>
          <w:lang w:val="fi-FI"/>
        </w:rPr>
        <w:t> mengikuti </w:t>
      </w:r>
      <w:hyperlink r:id="rId481" w:tooltip="perkembangan" w:history="1">
        <w:r w:rsidRPr="00292776">
          <w:rPr>
            <w:rFonts w:ascii="Arial Narrow" w:hAnsi="Arial Narrow" w:cs="Times New Roman"/>
            <w:color w:val="000000"/>
            <w:sz w:val="22"/>
            <w:szCs w:val="22"/>
            <w:lang w:val="fi-FI"/>
          </w:rPr>
          <w:t>perkembangan</w:t>
        </w:r>
      </w:hyperlink>
      <w:r w:rsidRPr="00292776">
        <w:rPr>
          <w:rFonts w:ascii="Arial Narrow" w:hAnsi="Arial Narrow" w:cs="Times New Roman"/>
          <w:color w:val="000000"/>
          <w:sz w:val="22"/>
          <w:szCs w:val="22"/>
        </w:rPr>
        <w:t> </w:t>
      </w:r>
      <w:hyperlink r:id="rId482" w:tooltip="psikologis" w:history="1">
        <w:r w:rsidRPr="00292776">
          <w:rPr>
            <w:rFonts w:ascii="Arial Narrow" w:hAnsi="Arial Narrow" w:cs="Times New Roman"/>
            <w:color w:val="000000"/>
            <w:sz w:val="22"/>
            <w:szCs w:val="22"/>
            <w:lang w:val="fi-FI"/>
          </w:rPr>
          <w:t>psikologis</w:t>
        </w:r>
      </w:hyperlink>
      <w:r w:rsidRPr="00292776">
        <w:rPr>
          <w:rFonts w:ascii="Arial Narrow" w:hAnsi="Arial Narrow" w:cs="Times New Roman"/>
          <w:color w:val="000000"/>
          <w:sz w:val="22"/>
          <w:szCs w:val="22"/>
          <w:lang w:val="fi-FI"/>
        </w:rPr>
        <w:t> anak. Dalam hal ini, kontak</w:t>
      </w:r>
      <w:r w:rsidR="00387879" w:rsidRPr="00292776">
        <w:rPr>
          <w:rFonts w:ascii="Arial Narrow" w:hAnsi="Arial Narrow" w:cs="Times New Roman"/>
          <w:color w:val="000000"/>
          <w:sz w:val="22"/>
          <w:szCs w:val="22"/>
          <w:lang w:val="id-ID"/>
        </w:rPr>
        <w:t xml:space="preserve"> </w:t>
      </w:r>
      <w:hyperlink r:id="rId483" w:tooltip="kasih sayang" w:history="1">
        <w:r w:rsidRPr="00292776">
          <w:rPr>
            <w:rFonts w:ascii="Arial Narrow" w:hAnsi="Arial Narrow" w:cs="Times New Roman"/>
            <w:color w:val="000000"/>
            <w:sz w:val="22"/>
            <w:szCs w:val="22"/>
            <w:lang w:val="fi-FI"/>
          </w:rPr>
          <w:t>kasih sayang</w:t>
        </w:r>
      </w:hyperlink>
      <w:r w:rsidRPr="00292776">
        <w:rPr>
          <w:rFonts w:ascii="Arial Narrow" w:hAnsi="Arial Narrow" w:cs="Times New Roman"/>
          <w:color w:val="000000"/>
          <w:sz w:val="22"/>
          <w:szCs w:val="22"/>
        </w:rPr>
        <w:t> </w:t>
      </w:r>
      <w:hyperlink r:id="rId484" w:tooltip="orang tua" w:history="1">
        <w:r w:rsidRPr="00292776">
          <w:rPr>
            <w:rFonts w:ascii="Arial Narrow" w:hAnsi="Arial Narrow" w:cs="Times New Roman"/>
            <w:color w:val="000000"/>
            <w:sz w:val="22"/>
            <w:szCs w:val="22"/>
            <w:lang w:val="fi-FI"/>
          </w:rPr>
          <w:t>orang tua</w:t>
        </w:r>
      </w:hyperlink>
      <w:r w:rsidRPr="00292776">
        <w:rPr>
          <w:rFonts w:ascii="Arial Narrow" w:hAnsi="Arial Narrow" w:cs="Times New Roman"/>
          <w:color w:val="000000"/>
          <w:sz w:val="22"/>
          <w:szCs w:val="22"/>
          <w:lang w:val="fi-FI"/>
        </w:rPr>
        <w:t> dan anak, dapat memperkuat kepribadian anak. </w:t>
      </w:r>
      <w:hyperlink r:id="rId485" w:tooltip="Bidan" w:history="1">
        <w:r w:rsidRPr="00292776">
          <w:rPr>
            <w:rFonts w:ascii="Arial Narrow" w:hAnsi="Arial Narrow" w:cs="Times New Roman"/>
            <w:color w:val="000000"/>
            <w:sz w:val="22"/>
            <w:szCs w:val="22"/>
            <w:lang w:val="fi-FI"/>
          </w:rPr>
          <w:t>Bidan</w:t>
        </w:r>
      </w:hyperlink>
      <w:r w:rsidRPr="00292776">
        <w:rPr>
          <w:rFonts w:ascii="Arial Narrow" w:hAnsi="Arial Narrow" w:cs="Times New Roman"/>
          <w:color w:val="000000"/>
          <w:sz w:val="22"/>
          <w:szCs w:val="22"/>
          <w:lang w:val="fi-FI"/>
        </w:rPr>
        <w:t> dapat memberikan dorongan, bantuan kepada ibu serta pihak lain dalam memberi </w:t>
      </w:r>
      <w:hyperlink r:id="rId486" w:tooltip="dukungan" w:history="1">
        <w:r w:rsidRPr="00292776">
          <w:rPr>
            <w:rFonts w:ascii="Arial Narrow" w:hAnsi="Arial Narrow" w:cs="Times New Roman"/>
            <w:color w:val="000000"/>
            <w:sz w:val="22"/>
            <w:szCs w:val="22"/>
            <w:lang w:val="fi-FI"/>
          </w:rPr>
          <w:t>dukungan</w:t>
        </w:r>
      </w:hyperlink>
      <w:r w:rsidR="00387879" w:rsidRPr="00292776">
        <w:rPr>
          <w:rFonts w:ascii="Arial Narrow" w:hAnsi="Arial Narrow"/>
          <w:sz w:val="22"/>
          <w:szCs w:val="22"/>
          <w:lang w:val="id-ID"/>
        </w:rPr>
        <w:t xml:space="preserve"> </w:t>
      </w:r>
      <w:r w:rsidRPr="00292776">
        <w:rPr>
          <w:rFonts w:ascii="Arial Narrow" w:hAnsi="Arial Narrow" w:cs="Times New Roman"/>
          <w:color w:val="000000"/>
          <w:sz w:val="22"/>
          <w:szCs w:val="22"/>
          <w:lang w:val="fi-FI"/>
        </w:rPr>
        <w:t>rangsangan </w:t>
      </w:r>
      <w:hyperlink r:id="rId487" w:tooltip="aktif" w:history="1">
        <w:r w:rsidRPr="00292776">
          <w:rPr>
            <w:rFonts w:ascii="Arial Narrow" w:hAnsi="Arial Narrow" w:cs="Times New Roman"/>
            <w:color w:val="000000"/>
            <w:sz w:val="22"/>
            <w:szCs w:val="22"/>
            <w:lang w:val="fi-FI"/>
          </w:rPr>
          <w:t>aktif</w:t>
        </w:r>
      </w:hyperlink>
      <w:r w:rsidRPr="00292776">
        <w:rPr>
          <w:rFonts w:ascii="Arial Narrow" w:hAnsi="Arial Narrow" w:cs="Times New Roman"/>
          <w:color w:val="000000"/>
          <w:sz w:val="22"/>
          <w:szCs w:val="22"/>
          <w:lang w:val="fi-FI"/>
        </w:rPr>
        <w:t> dalam bahasa dan emosi.</w:t>
      </w:r>
      <w:r w:rsidRPr="00292776">
        <w:rPr>
          <w:rFonts w:ascii="Arial Narrow" w:hAnsi="Arial Narrow" w:cs="Times New Roman"/>
          <w:color w:val="333333"/>
          <w:sz w:val="22"/>
          <w:szCs w:val="22"/>
        </w:rPr>
        <w:br/>
      </w:r>
      <w:r w:rsidRPr="00292776">
        <w:rPr>
          <w:rFonts w:ascii="Arial Narrow" w:hAnsi="Arial Narrow" w:cs="Times New Roman"/>
          <w:color w:val="000000"/>
          <w:sz w:val="22"/>
          <w:szCs w:val="22"/>
          <w:lang w:val="fi-FI"/>
        </w:rPr>
        <w:t>Adapun cara memberikan </w:t>
      </w:r>
      <w:hyperlink r:id="rId488" w:tooltip="dukungan" w:history="1">
        <w:r w:rsidRPr="00292776">
          <w:rPr>
            <w:rFonts w:ascii="Arial Narrow" w:hAnsi="Arial Narrow" w:cs="Times New Roman"/>
            <w:color w:val="000000"/>
            <w:sz w:val="22"/>
            <w:szCs w:val="22"/>
            <w:lang w:val="fi-FI"/>
          </w:rPr>
          <w:t>dukungan</w:t>
        </w:r>
      </w:hyperlink>
      <w:r w:rsidRPr="00292776">
        <w:rPr>
          <w:rFonts w:ascii="Arial Narrow" w:hAnsi="Arial Narrow" w:cs="Times New Roman"/>
          <w:color w:val="000000"/>
          <w:sz w:val="22"/>
          <w:szCs w:val="22"/>
          <w:lang w:val="fi-FI"/>
        </w:rPr>
        <w:t> rangsangan </w:t>
      </w:r>
      <w:hyperlink r:id="rId489" w:tooltip="aktif" w:history="1">
        <w:r w:rsidRPr="00292776">
          <w:rPr>
            <w:rFonts w:ascii="Arial Narrow" w:hAnsi="Arial Narrow" w:cs="Times New Roman"/>
            <w:color w:val="000000"/>
            <w:sz w:val="22"/>
            <w:szCs w:val="22"/>
            <w:lang w:val="fi-FI"/>
          </w:rPr>
          <w:t>aktif</w:t>
        </w:r>
      </w:hyperlink>
      <w:r w:rsidRPr="00292776">
        <w:rPr>
          <w:rFonts w:ascii="Arial Narrow" w:hAnsi="Arial Narrow" w:cs="Times New Roman"/>
          <w:color w:val="000000"/>
          <w:sz w:val="22"/>
          <w:szCs w:val="22"/>
          <w:lang w:val="fi-FI"/>
        </w:rPr>
        <w:t xml:space="preserve"> adalah : </w:t>
      </w:r>
    </w:p>
    <w:p w14:paraId="7EFFF631" w14:textId="77777777" w:rsidR="00387879" w:rsidRPr="00292776" w:rsidRDefault="0099550C"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fi-FI"/>
        </w:rPr>
        <w:t>(1)</w:t>
      </w:r>
      <w:r w:rsidR="00387879" w:rsidRPr="00292776">
        <w:rPr>
          <w:rFonts w:ascii="Arial Narrow" w:hAnsi="Arial Narrow" w:cs="Times New Roman"/>
          <w:color w:val="000000"/>
          <w:sz w:val="22"/>
          <w:szCs w:val="22"/>
          <w:lang w:val="fi-FI"/>
        </w:rPr>
        <w:t xml:space="preserve"> </w:t>
      </w:r>
      <w:r w:rsidR="00387879" w:rsidRPr="00292776">
        <w:rPr>
          <w:rFonts w:ascii="Arial Narrow" w:hAnsi="Arial Narrow" w:cs="Times New Roman"/>
          <w:color w:val="000000"/>
          <w:sz w:val="22"/>
          <w:szCs w:val="22"/>
          <w:lang w:val="id-ID"/>
        </w:rPr>
        <w:t>M</w:t>
      </w:r>
      <w:r w:rsidR="00387879" w:rsidRPr="00292776">
        <w:rPr>
          <w:rFonts w:ascii="Arial Narrow" w:hAnsi="Arial Narrow" w:cs="Times New Roman"/>
          <w:color w:val="000000"/>
          <w:sz w:val="22"/>
          <w:szCs w:val="22"/>
          <w:lang w:val="fi-FI"/>
        </w:rPr>
        <w:t>emperbaiki model orang tuanya</w:t>
      </w:r>
    </w:p>
    <w:p w14:paraId="3C94BA0D" w14:textId="77777777" w:rsidR="00387879" w:rsidRPr="00292776" w:rsidRDefault="00387879"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fi-FI"/>
        </w:rPr>
        <w:t xml:space="preserve">(2) </w:t>
      </w:r>
      <w:r w:rsidRPr="00292776">
        <w:rPr>
          <w:rFonts w:ascii="Arial Narrow" w:hAnsi="Arial Narrow" w:cs="Times New Roman"/>
          <w:color w:val="000000"/>
          <w:sz w:val="22"/>
          <w:szCs w:val="22"/>
          <w:lang w:val="id-ID"/>
        </w:rPr>
        <w:t>M</w:t>
      </w:r>
      <w:r w:rsidR="0099550C" w:rsidRPr="00292776">
        <w:rPr>
          <w:rFonts w:ascii="Arial Narrow" w:hAnsi="Arial Narrow" w:cs="Times New Roman"/>
          <w:color w:val="000000"/>
          <w:sz w:val="22"/>
          <w:szCs w:val="22"/>
          <w:lang w:val="fi-FI"/>
        </w:rPr>
        <w:t>endorong kemampuan </w:t>
      </w:r>
      <w:hyperlink r:id="rId490" w:tooltip="komunikasi verbal" w:history="1">
        <w:r w:rsidR="0099550C" w:rsidRPr="00292776">
          <w:rPr>
            <w:rFonts w:ascii="Arial Narrow" w:hAnsi="Arial Narrow" w:cs="Times New Roman"/>
            <w:color w:val="000000"/>
            <w:sz w:val="22"/>
            <w:szCs w:val="22"/>
            <w:lang w:val="fi-FI"/>
          </w:rPr>
          <w:t>komunikasi verbal</w:t>
        </w:r>
      </w:hyperlink>
      <w:r w:rsidR="0099550C" w:rsidRPr="00292776">
        <w:rPr>
          <w:rFonts w:ascii="Arial Narrow" w:hAnsi="Arial Narrow" w:cs="Times New Roman"/>
          <w:color w:val="000000"/>
          <w:sz w:val="22"/>
          <w:szCs w:val="22"/>
          <w:lang w:val="fi-FI"/>
        </w:rPr>
        <w:t> dan </w:t>
      </w:r>
      <w:hyperlink r:id="rId491" w:tooltip="non verbal" w:history="1">
        <w:r w:rsidR="0099550C" w:rsidRPr="00292776">
          <w:rPr>
            <w:rFonts w:ascii="Arial Narrow" w:hAnsi="Arial Narrow" w:cs="Times New Roman"/>
            <w:color w:val="000000"/>
            <w:sz w:val="22"/>
            <w:szCs w:val="22"/>
            <w:lang w:val="fi-FI"/>
          </w:rPr>
          <w:t>non verbal</w:t>
        </w:r>
      </w:hyperlink>
    </w:p>
    <w:p w14:paraId="30B24F21" w14:textId="77777777" w:rsidR="00387879" w:rsidRPr="00292776" w:rsidRDefault="00387879" w:rsidP="00292776">
      <w:pPr>
        <w:spacing w:line="276" w:lineRule="auto"/>
        <w:rPr>
          <w:rFonts w:ascii="Arial Narrow" w:hAnsi="Arial Narrow"/>
          <w:sz w:val="22"/>
          <w:szCs w:val="22"/>
          <w:lang w:val="id-ID"/>
        </w:rPr>
      </w:pPr>
      <w:r w:rsidRPr="00292776">
        <w:rPr>
          <w:rFonts w:ascii="Arial Narrow" w:hAnsi="Arial Narrow" w:cs="Times New Roman"/>
          <w:color w:val="000000"/>
          <w:sz w:val="22"/>
          <w:szCs w:val="22"/>
          <w:lang w:val="fi-FI"/>
        </w:rPr>
        <w:t xml:space="preserve">(3) </w:t>
      </w:r>
      <w:r w:rsidRPr="00292776">
        <w:rPr>
          <w:rFonts w:ascii="Arial Narrow" w:hAnsi="Arial Narrow" w:cs="Times New Roman"/>
          <w:color w:val="000000"/>
          <w:sz w:val="22"/>
          <w:szCs w:val="22"/>
          <w:lang w:val="id-ID"/>
        </w:rPr>
        <w:t>M</w:t>
      </w:r>
      <w:r w:rsidR="0099550C" w:rsidRPr="00292776">
        <w:rPr>
          <w:rFonts w:ascii="Arial Narrow" w:hAnsi="Arial Narrow" w:cs="Times New Roman"/>
          <w:color w:val="000000"/>
          <w:sz w:val="22"/>
          <w:szCs w:val="22"/>
          <w:lang w:val="fi-FI"/>
        </w:rPr>
        <w:t>emberikan anak pengalaman untuk </w:t>
      </w:r>
      <w:hyperlink r:id="rId492" w:tooltip="berbicara" w:history="1">
        <w:r w:rsidR="0099550C" w:rsidRPr="00292776">
          <w:rPr>
            <w:rFonts w:ascii="Arial Narrow" w:hAnsi="Arial Narrow" w:cs="Times New Roman"/>
            <w:color w:val="000000"/>
            <w:sz w:val="22"/>
            <w:szCs w:val="22"/>
            <w:lang w:val="fi-FI"/>
          </w:rPr>
          <w:t>berbicara</w:t>
        </w:r>
      </w:hyperlink>
    </w:p>
    <w:p w14:paraId="439266A0" w14:textId="77777777" w:rsidR="00387879" w:rsidRPr="00292776" w:rsidRDefault="00387879"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fi-FI"/>
        </w:rPr>
        <w:t xml:space="preserve">(4) </w:t>
      </w:r>
      <w:r w:rsidRPr="00292776">
        <w:rPr>
          <w:rFonts w:ascii="Arial Narrow" w:hAnsi="Arial Narrow" w:cs="Times New Roman"/>
          <w:color w:val="000000"/>
          <w:sz w:val="22"/>
          <w:szCs w:val="22"/>
          <w:lang w:val="id-ID"/>
        </w:rPr>
        <w:t>M</w:t>
      </w:r>
      <w:r w:rsidR="0099550C" w:rsidRPr="00292776">
        <w:rPr>
          <w:rFonts w:ascii="Arial Narrow" w:hAnsi="Arial Narrow" w:cs="Times New Roman"/>
          <w:color w:val="000000"/>
          <w:sz w:val="22"/>
          <w:szCs w:val="22"/>
          <w:lang w:val="fi-FI"/>
        </w:rPr>
        <w:t>endorong anak untuk</w:t>
      </w:r>
      <w:hyperlink r:id="rId493" w:tooltip="mendengar" w:history="1">
        <w:r w:rsidR="0099550C" w:rsidRPr="00292776">
          <w:rPr>
            <w:rFonts w:ascii="Arial Narrow" w:hAnsi="Arial Narrow" w:cs="Times New Roman"/>
            <w:color w:val="000000"/>
            <w:sz w:val="22"/>
            <w:szCs w:val="22"/>
            <w:lang w:val="fi-FI"/>
          </w:rPr>
          <w:t>mendengar</w:t>
        </w:r>
      </w:hyperlink>
    </w:p>
    <w:p w14:paraId="6277E675" w14:textId="77777777" w:rsidR="00387879" w:rsidRPr="00292776" w:rsidRDefault="00387879"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fi-FI"/>
        </w:rPr>
        <w:t xml:space="preserve">(5) </w:t>
      </w:r>
      <w:r w:rsidRPr="00292776">
        <w:rPr>
          <w:rFonts w:ascii="Arial Narrow" w:hAnsi="Arial Narrow" w:cs="Times New Roman"/>
          <w:color w:val="000000"/>
          <w:sz w:val="22"/>
          <w:szCs w:val="22"/>
          <w:lang w:val="id-ID"/>
        </w:rPr>
        <w:t>M</w:t>
      </w:r>
      <w:r w:rsidR="0099550C" w:rsidRPr="00292776">
        <w:rPr>
          <w:rFonts w:ascii="Arial Narrow" w:hAnsi="Arial Narrow" w:cs="Times New Roman"/>
          <w:color w:val="000000"/>
          <w:sz w:val="22"/>
          <w:szCs w:val="22"/>
          <w:lang w:val="fi-FI"/>
        </w:rPr>
        <w:t>enggunakan kata yang pasti dan benar.</w:t>
      </w:r>
      <w:r w:rsidR="0099550C" w:rsidRPr="00292776">
        <w:rPr>
          <w:rFonts w:ascii="Arial Narrow" w:hAnsi="Arial Narrow" w:cs="Times New Roman"/>
          <w:color w:val="333333"/>
          <w:sz w:val="22"/>
          <w:szCs w:val="22"/>
        </w:rPr>
        <w:br/>
      </w:r>
      <w:r w:rsidR="0099550C" w:rsidRPr="00292776">
        <w:rPr>
          <w:rFonts w:ascii="Arial Narrow" w:hAnsi="Arial Narrow" w:cs="Times New Roman"/>
          <w:color w:val="000000"/>
          <w:sz w:val="22"/>
          <w:szCs w:val="22"/>
          <w:lang w:val="fi-FI"/>
        </w:rPr>
        <w:t>Prinsip </w:t>
      </w:r>
      <w:hyperlink r:id="rId494" w:tooltip="komunikasi efektif" w:history="1">
        <w:r w:rsidR="0099550C" w:rsidRPr="00292776">
          <w:rPr>
            <w:rFonts w:ascii="Arial Narrow" w:hAnsi="Arial Narrow" w:cs="Times New Roman"/>
            <w:color w:val="000000"/>
            <w:sz w:val="22"/>
            <w:szCs w:val="22"/>
            <w:lang w:val="fi-FI"/>
          </w:rPr>
          <w:t>komunikasi efektif</w:t>
        </w:r>
      </w:hyperlink>
      <w:r w:rsidR="0099550C" w:rsidRPr="00292776">
        <w:rPr>
          <w:rFonts w:ascii="Arial Narrow" w:hAnsi="Arial Narrow" w:cs="Times New Roman"/>
          <w:color w:val="000000"/>
          <w:sz w:val="22"/>
          <w:szCs w:val="22"/>
          <w:lang w:val="fi-FI"/>
        </w:rPr>
        <w:t xml:space="preserve"> pada anak meliputi : </w:t>
      </w:r>
    </w:p>
    <w:p w14:paraId="2CD10AA5" w14:textId="77777777" w:rsidR="00387879" w:rsidRPr="00292776" w:rsidRDefault="00387879"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fi-FI"/>
        </w:rPr>
        <w:t xml:space="preserve">(1) </w:t>
      </w:r>
      <w:r w:rsidRPr="00292776">
        <w:rPr>
          <w:rFonts w:ascii="Arial Narrow" w:hAnsi="Arial Narrow" w:cs="Times New Roman"/>
          <w:color w:val="000000"/>
          <w:sz w:val="22"/>
          <w:szCs w:val="22"/>
          <w:lang w:val="id-ID"/>
        </w:rPr>
        <w:t>K</w:t>
      </w:r>
      <w:r w:rsidR="0099550C" w:rsidRPr="00292776">
        <w:rPr>
          <w:rFonts w:ascii="Arial Narrow" w:hAnsi="Arial Narrow" w:cs="Times New Roman"/>
          <w:color w:val="000000"/>
          <w:sz w:val="22"/>
          <w:szCs w:val="22"/>
          <w:lang w:val="fi-FI"/>
        </w:rPr>
        <w:t>esabaran </w:t>
      </w:r>
      <w:hyperlink r:id="rId495" w:tooltip="mendengar" w:history="1">
        <w:r w:rsidR="0099550C" w:rsidRPr="00292776">
          <w:rPr>
            <w:rFonts w:ascii="Arial Narrow" w:hAnsi="Arial Narrow" w:cs="Times New Roman"/>
            <w:color w:val="000000"/>
            <w:sz w:val="22"/>
            <w:szCs w:val="22"/>
            <w:lang w:val="fi-FI"/>
          </w:rPr>
          <w:t>mendengar</w:t>
        </w:r>
      </w:hyperlink>
    </w:p>
    <w:p w14:paraId="6A92243F" w14:textId="77777777" w:rsidR="007F15A2" w:rsidRPr="00292776" w:rsidRDefault="00387879" w:rsidP="00292776">
      <w:pPr>
        <w:spacing w:line="276" w:lineRule="auto"/>
        <w:rPr>
          <w:rFonts w:ascii="Arial Narrow" w:hAnsi="Arial Narrow"/>
          <w:sz w:val="22"/>
          <w:szCs w:val="22"/>
          <w:lang w:val="id-ID"/>
        </w:rPr>
      </w:pPr>
      <w:r w:rsidRPr="00292776">
        <w:rPr>
          <w:rFonts w:ascii="Arial Narrow" w:hAnsi="Arial Narrow" w:cs="Times New Roman"/>
          <w:color w:val="000000"/>
          <w:sz w:val="22"/>
          <w:szCs w:val="22"/>
          <w:lang w:val="fi-FI"/>
        </w:rPr>
        <w:t xml:space="preserve">(2) </w:t>
      </w:r>
      <w:r w:rsidRPr="00292776">
        <w:rPr>
          <w:rFonts w:ascii="Arial Narrow" w:hAnsi="Arial Narrow" w:cs="Times New Roman"/>
          <w:color w:val="000000"/>
          <w:sz w:val="22"/>
          <w:szCs w:val="22"/>
          <w:lang w:val="id-ID"/>
        </w:rPr>
        <w:t>R</w:t>
      </w:r>
      <w:r w:rsidR="0099550C" w:rsidRPr="00292776">
        <w:rPr>
          <w:rFonts w:ascii="Arial Narrow" w:hAnsi="Arial Narrow" w:cs="Times New Roman"/>
          <w:color w:val="000000"/>
          <w:sz w:val="22"/>
          <w:szCs w:val="22"/>
          <w:lang w:val="fi-FI"/>
        </w:rPr>
        <w:t>ole playing, bermain peran sebagai guru, ayah-ibu dan sebagai</w:t>
      </w:r>
      <w:r w:rsidRPr="00292776">
        <w:rPr>
          <w:rFonts w:ascii="Arial Narrow" w:hAnsi="Arial Narrow" w:cs="Times New Roman"/>
          <w:color w:val="000000"/>
          <w:sz w:val="22"/>
          <w:szCs w:val="22"/>
          <w:lang w:val="fi-FI"/>
        </w:rPr>
        <w:t>nya yang dapat mengekspresikan</w:t>
      </w:r>
      <w:r w:rsidRPr="00292776">
        <w:rPr>
          <w:rFonts w:ascii="Arial Narrow" w:hAnsi="Arial Narrow" w:cs="Times New Roman"/>
          <w:color w:val="000000"/>
          <w:sz w:val="22"/>
          <w:szCs w:val="22"/>
          <w:lang w:val="id-ID"/>
        </w:rPr>
        <w:t xml:space="preserve"> </w:t>
      </w:r>
      <w:r w:rsidR="0099550C" w:rsidRPr="00292776">
        <w:rPr>
          <w:rFonts w:ascii="Arial Narrow" w:hAnsi="Arial Narrow" w:cs="Times New Roman"/>
          <w:color w:val="000000"/>
          <w:sz w:val="22"/>
          <w:szCs w:val="22"/>
          <w:lang w:val="fi-FI"/>
        </w:rPr>
        <w:t>kemampuan anak dalam hal </w:t>
      </w:r>
      <w:hyperlink r:id="rId496" w:tooltip="pikiran" w:history="1">
        <w:r w:rsidR="0099550C" w:rsidRPr="00292776">
          <w:rPr>
            <w:rFonts w:ascii="Arial Narrow" w:hAnsi="Arial Narrow" w:cs="Times New Roman"/>
            <w:color w:val="000000"/>
            <w:sz w:val="22"/>
            <w:szCs w:val="22"/>
            <w:lang w:val="fi-FI"/>
          </w:rPr>
          <w:t>pikiran</w:t>
        </w:r>
      </w:hyperlink>
      <w:r w:rsidR="0099550C" w:rsidRPr="00292776">
        <w:rPr>
          <w:rFonts w:ascii="Arial Narrow" w:hAnsi="Arial Narrow" w:cs="Times New Roman"/>
          <w:color w:val="000000"/>
          <w:sz w:val="22"/>
          <w:szCs w:val="22"/>
          <w:lang w:val="fi-FI"/>
        </w:rPr>
        <w:t>, emosi, perasaan dan keinginan mereka secara bebas.</w:t>
      </w:r>
      <w:r w:rsidR="0099550C" w:rsidRPr="00292776">
        <w:rPr>
          <w:rFonts w:ascii="Arial Narrow" w:hAnsi="Arial Narrow" w:cs="Times New Roman"/>
          <w:color w:val="333333"/>
          <w:sz w:val="22"/>
          <w:szCs w:val="22"/>
        </w:rPr>
        <w:br/>
      </w:r>
      <w:hyperlink r:id="rId497" w:tooltip="Komunikasi" w:history="1">
        <w:r w:rsidR="0099550C" w:rsidRPr="00292776">
          <w:rPr>
            <w:rFonts w:ascii="Arial Narrow" w:hAnsi="Arial Narrow" w:cs="Times New Roman"/>
            <w:b/>
            <w:bCs/>
            <w:color w:val="000000"/>
            <w:sz w:val="22"/>
            <w:szCs w:val="22"/>
            <w:lang w:val="fi-FI"/>
          </w:rPr>
          <w:t>Komunikasi</w:t>
        </w:r>
      </w:hyperlink>
      <w:r w:rsidR="0099550C" w:rsidRPr="00292776">
        <w:rPr>
          <w:rFonts w:ascii="Arial Narrow" w:hAnsi="Arial Narrow" w:cs="Times New Roman"/>
          <w:b/>
          <w:bCs/>
          <w:color w:val="000000"/>
          <w:sz w:val="22"/>
          <w:szCs w:val="22"/>
        </w:rPr>
        <w:t> </w:t>
      </w:r>
      <w:hyperlink r:id="rId498" w:tooltip="Remaja" w:history="1">
        <w:r w:rsidR="0099550C" w:rsidRPr="00292776">
          <w:rPr>
            <w:rFonts w:ascii="Arial Narrow" w:hAnsi="Arial Narrow" w:cs="Times New Roman"/>
            <w:b/>
            <w:bCs/>
            <w:color w:val="000000"/>
            <w:sz w:val="22"/>
            <w:szCs w:val="22"/>
            <w:lang w:val="fi-FI"/>
          </w:rPr>
          <w:t>Remaja</w:t>
        </w:r>
      </w:hyperlink>
    </w:p>
    <w:p w14:paraId="03856998" w14:textId="77777777" w:rsidR="00387879" w:rsidRPr="00292776" w:rsidRDefault="007F15A2"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noProof/>
          <w:color w:val="000000"/>
          <w:sz w:val="22"/>
          <w:szCs w:val="22"/>
          <w:lang w:val="id-ID" w:eastAsia="id-ID"/>
        </w:rPr>
        <w:drawing>
          <wp:inline distT="0" distB="0" distL="0" distR="0" wp14:anchorId="522A9184" wp14:editId="461D4FD7">
            <wp:extent cx="3344048" cy="1351722"/>
            <wp:effectExtent l="19050" t="0" r="8752" b="0"/>
            <wp:docPr id="9" name="Picture 8" desc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499" cstate="print"/>
                    <a:stretch>
                      <a:fillRect/>
                    </a:stretch>
                  </pic:blipFill>
                  <pic:spPr>
                    <a:xfrm>
                      <a:off x="0" y="0"/>
                      <a:ext cx="3347964" cy="1353305"/>
                    </a:xfrm>
                    <a:prstGeom prst="rect">
                      <a:avLst/>
                    </a:prstGeom>
                  </pic:spPr>
                </pic:pic>
              </a:graphicData>
            </a:graphic>
          </wp:inline>
        </w:drawing>
      </w:r>
      <w:r w:rsidR="0099550C" w:rsidRPr="00292776">
        <w:rPr>
          <w:rFonts w:ascii="Arial Narrow" w:hAnsi="Arial Narrow" w:cs="Times New Roman"/>
          <w:color w:val="000000"/>
          <w:sz w:val="22"/>
          <w:szCs w:val="22"/>
          <w:lang w:val="fi-FI"/>
        </w:rPr>
        <w:br/>
      </w:r>
      <w:hyperlink r:id="rId500" w:tooltip="Tujuan" w:history="1">
        <w:r w:rsidR="0099550C" w:rsidRPr="00292776">
          <w:rPr>
            <w:rFonts w:ascii="Arial Narrow" w:hAnsi="Arial Narrow" w:cs="Times New Roman"/>
            <w:color w:val="000000"/>
            <w:sz w:val="22"/>
            <w:szCs w:val="22"/>
            <w:lang w:val="fi-FI"/>
          </w:rPr>
          <w:t>Tujuan</w:t>
        </w:r>
      </w:hyperlink>
      <w:r w:rsidR="0099550C" w:rsidRPr="00292776">
        <w:rPr>
          <w:rFonts w:ascii="Arial Narrow" w:hAnsi="Arial Narrow" w:cs="Times New Roman"/>
          <w:color w:val="000000"/>
          <w:sz w:val="22"/>
          <w:szCs w:val="22"/>
        </w:rPr>
        <w:t> </w:t>
      </w:r>
      <w:hyperlink r:id="rId501" w:tooltip="komunikasi" w:history="1">
        <w:r w:rsidR="0099550C" w:rsidRPr="00292776">
          <w:rPr>
            <w:rFonts w:ascii="Arial Narrow" w:hAnsi="Arial Narrow" w:cs="Times New Roman"/>
            <w:color w:val="000000"/>
            <w:sz w:val="22"/>
            <w:szCs w:val="22"/>
            <w:lang w:val="fi-FI"/>
          </w:rPr>
          <w:t>komunikasi</w:t>
        </w:r>
      </w:hyperlink>
      <w:r w:rsidR="0099550C" w:rsidRPr="00292776">
        <w:rPr>
          <w:rFonts w:ascii="Arial Narrow" w:hAnsi="Arial Narrow" w:cs="Times New Roman"/>
          <w:color w:val="000000"/>
          <w:sz w:val="22"/>
          <w:szCs w:val="22"/>
          <w:lang w:val="fi-FI"/>
        </w:rPr>
        <w:t> pada </w:t>
      </w:r>
      <w:hyperlink r:id="rId502" w:tooltip="remaja" w:history="1">
        <w:r w:rsidR="0099550C" w:rsidRPr="00292776">
          <w:rPr>
            <w:rFonts w:ascii="Arial Narrow" w:hAnsi="Arial Narrow" w:cs="Times New Roman"/>
            <w:color w:val="000000"/>
            <w:sz w:val="22"/>
            <w:szCs w:val="22"/>
            <w:lang w:val="fi-FI"/>
          </w:rPr>
          <w:t>remaja</w:t>
        </w:r>
      </w:hyperlink>
      <w:r w:rsidR="0099550C" w:rsidRPr="00292776">
        <w:rPr>
          <w:rFonts w:ascii="Arial Narrow" w:hAnsi="Arial Narrow" w:cs="Times New Roman"/>
          <w:color w:val="000000"/>
          <w:sz w:val="22"/>
          <w:szCs w:val="22"/>
          <w:lang w:val="fi-FI"/>
        </w:rPr>
        <w:t> adalah memberikan pemahaman dan upaya penyesuaian diri terhadap </w:t>
      </w:r>
      <w:hyperlink r:id="rId503" w:tooltip="perubahan fisik" w:history="1">
        <w:r w:rsidR="0099550C" w:rsidRPr="00292776">
          <w:rPr>
            <w:rFonts w:ascii="Arial Narrow" w:hAnsi="Arial Narrow" w:cs="Times New Roman"/>
            <w:color w:val="000000"/>
            <w:sz w:val="22"/>
            <w:szCs w:val="22"/>
            <w:lang w:val="fi-FI"/>
          </w:rPr>
          <w:t>perubahan fisik</w:t>
        </w:r>
      </w:hyperlink>
      <w:r w:rsidR="0099550C" w:rsidRPr="00292776">
        <w:rPr>
          <w:rFonts w:ascii="Arial Narrow" w:hAnsi="Arial Narrow" w:cs="Times New Roman"/>
          <w:color w:val="000000"/>
          <w:sz w:val="22"/>
          <w:szCs w:val="22"/>
          <w:lang w:val="fi-FI"/>
        </w:rPr>
        <w:t> dan emosi yang terjadi.</w:t>
      </w:r>
      <w:hyperlink r:id="rId504" w:tooltip="Bidan" w:history="1">
        <w:r w:rsidR="0099550C" w:rsidRPr="00292776">
          <w:rPr>
            <w:rFonts w:ascii="Arial Narrow" w:hAnsi="Arial Narrow" w:cs="Times New Roman"/>
            <w:color w:val="000000"/>
            <w:sz w:val="22"/>
            <w:szCs w:val="22"/>
            <w:lang w:val="sv-SE"/>
          </w:rPr>
          <w:t>Bidan</w:t>
        </w:r>
      </w:hyperlink>
      <w:r w:rsidR="0099550C" w:rsidRPr="00292776">
        <w:rPr>
          <w:rFonts w:ascii="Arial Narrow" w:hAnsi="Arial Narrow" w:cs="Times New Roman"/>
          <w:color w:val="000000"/>
          <w:sz w:val="22"/>
          <w:szCs w:val="22"/>
          <w:lang w:val="sv-SE"/>
        </w:rPr>
        <w:t> perlu menjalin hubungan </w:t>
      </w:r>
      <w:hyperlink r:id="rId505" w:tooltip="komunikasi" w:history="1">
        <w:r w:rsidR="0099550C" w:rsidRPr="00292776">
          <w:rPr>
            <w:rFonts w:ascii="Arial Narrow" w:hAnsi="Arial Narrow" w:cs="Times New Roman"/>
            <w:color w:val="000000"/>
            <w:sz w:val="22"/>
            <w:szCs w:val="22"/>
            <w:lang w:val="sv-SE"/>
          </w:rPr>
          <w:t>komunikasi</w:t>
        </w:r>
      </w:hyperlink>
      <w:r w:rsidR="0099550C" w:rsidRPr="00292776">
        <w:rPr>
          <w:rFonts w:ascii="Arial Narrow" w:hAnsi="Arial Narrow" w:cs="Times New Roman"/>
          <w:color w:val="000000"/>
          <w:sz w:val="22"/>
          <w:szCs w:val="22"/>
          <w:lang w:val="sv-SE"/>
        </w:rPr>
        <w:t> terbuka, mengungkapkan hal-hal yang belum diketahui oleh</w:t>
      </w:r>
      <w:r w:rsidR="00387879" w:rsidRPr="00292776">
        <w:rPr>
          <w:rFonts w:ascii="Arial Narrow" w:hAnsi="Arial Narrow" w:cs="Times New Roman"/>
          <w:color w:val="000000"/>
          <w:sz w:val="22"/>
          <w:szCs w:val="22"/>
          <w:lang w:val="id-ID"/>
        </w:rPr>
        <w:t xml:space="preserve"> </w:t>
      </w:r>
      <w:hyperlink r:id="rId506" w:tooltip="remaja" w:history="1">
        <w:r w:rsidR="0099550C" w:rsidRPr="00292776">
          <w:rPr>
            <w:rFonts w:ascii="Arial Narrow" w:hAnsi="Arial Narrow" w:cs="Times New Roman"/>
            <w:color w:val="000000"/>
            <w:sz w:val="22"/>
            <w:szCs w:val="22"/>
            <w:lang w:val="sv-SE"/>
          </w:rPr>
          <w:t>remaja</w:t>
        </w:r>
      </w:hyperlink>
      <w:r w:rsidR="0099550C" w:rsidRPr="00292776">
        <w:rPr>
          <w:rFonts w:ascii="Arial Narrow" w:hAnsi="Arial Narrow" w:cs="Times New Roman"/>
          <w:color w:val="000000"/>
          <w:sz w:val="22"/>
          <w:szCs w:val="22"/>
          <w:lang w:val="sv-SE"/>
        </w:rPr>
        <w:t>. Permasalahan yang dapat diselesaikan dalam bentuk </w:t>
      </w:r>
      <w:hyperlink r:id="rId507" w:tooltip="komunikasi terapeutik" w:history="1">
        <w:r w:rsidR="0099550C" w:rsidRPr="00292776">
          <w:rPr>
            <w:rFonts w:ascii="Arial Narrow" w:hAnsi="Arial Narrow" w:cs="Times New Roman"/>
            <w:color w:val="000000"/>
            <w:sz w:val="22"/>
            <w:szCs w:val="22"/>
            <w:lang w:val="sv-SE"/>
          </w:rPr>
          <w:t>komunikasi terapeutik</w:t>
        </w:r>
      </w:hyperlink>
      <w:r w:rsidR="0099550C" w:rsidRPr="00292776">
        <w:rPr>
          <w:rFonts w:ascii="Arial Narrow" w:hAnsi="Arial Narrow" w:cs="Times New Roman"/>
          <w:color w:val="000000"/>
          <w:sz w:val="22"/>
          <w:szCs w:val="22"/>
          <w:lang w:val="sv-SE"/>
        </w:rPr>
        <w:t>pada </w:t>
      </w:r>
      <w:hyperlink r:id="rId508" w:tooltip="remaja" w:history="1">
        <w:r w:rsidR="0099550C" w:rsidRPr="00292776">
          <w:rPr>
            <w:rFonts w:ascii="Arial Narrow" w:hAnsi="Arial Narrow" w:cs="Times New Roman"/>
            <w:color w:val="000000"/>
            <w:sz w:val="22"/>
            <w:szCs w:val="22"/>
            <w:lang w:val="sv-SE"/>
          </w:rPr>
          <w:t>remaja</w:t>
        </w:r>
      </w:hyperlink>
      <w:r w:rsidR="0099550C" w:rsidRPr="00292776">
        <w:rPr>
          <w:rFonts w:ascii="Arial Narrow" w:hAnsi="Arial Narrow" w:cs="Times New Roman"/>
          <w:color w:val="000000"/>
          <w:sz w:val="22"/>
          <w:szCs w:val="22"/>
          <w:lang w:val="sv-SE"/>
        </w:rPr>
        <w:t> misalnya; </w:t>
      </w:r>
      <w:hyperlink r:id="rId509" w:tooltip="perubahan fisik" w:history="1">
        <w:r w:rsidR="0099550C" w:rsidRPr="00292776">
          <w:rPr>
            <w:rFonts w:ascii="Arial Narrow" w:hAnsi="Arial Narrow" w:cs="Times New Roman"/>
            <w:color w:val="000000"/>
            <w:sz w:val="22"/>
            <w:szCs w:val="22"/>
            <w:lang w:val="sv-SE"/>
          </w:rPr>
          <w:t>perubahan fisik</w:t>
        </w:r>
      </w:hyperlink>
      <w:r w:rsidR="0099550C" w:rsidRPr="00292776">
        <w:rPr>
          <w:rFonts w:ascii="Arial Narrow" w:hAnsi="Arial Narrow" w:cs="Times New Roman"/>
          <w:color w:val="000000"/>
          <w:sz w:val="22"/>
          <w:szCs w:val="22"/>
          <w:lang w:val="sv-SE"/>
        </w:rPr>
        <w:t>/ biologis sesuai usia, </w:t>
      </w:r>
      <w:hyperlink r:id="rId510" w:tooltip="perubahan" w:history="1">
        <w:r w:rsidR="0099550C" w:rsidRPr="00292776">
          <w:rPr>
            <w:rFonts w:ascii="Arial Narrow" w:hAnsi="Arial Narrow" w:cs="Times New Roman"/>
            <w:color w:val="000000"/>
            <w:sz w:val="22"/>
            <w:szCs w:val="22"/>
            <w:lang w:val="sv-SE"/>
          </w:rPr>
          <w:t>perubahan</w:t>
        </w:r>
      </w:hyperlink>
      <w:r w:rsidR="0099550C" w:rsidRPr="00292776">
        <w:rPr>
          <w:rFonts w:ascii="Arial Narrow" w:hAnsi="Arial Narrow" w:cs="Times New Roman"/>
          <w:color w:val="000000"/>
          <w:sz w:val="22"/>
          <w:szCs w:val="22"/>
          <w:lang w:val="sv-SE"/>
        </w:rPr>
        <w:t> emosi dan</w:t>
      </w:r>
      <w:hyperlink r:id="rId511" w:tooltip="perilaku" w:history="1">
        <w:r w:rsidR="0099550C" w:rsidRPr="00292776">
          <w:rPr>
            <w:rFonts w:ascii="Arial Narrow" w:hAnsi="Arial Narrow" w:cs="Times New Roman"/>
            <w:color w:val="000000"/>
            <w:sz w:val="22"/>
            <w:szCs w:val="22"/>
            <w:lang w:val="sv-SE"/>
          </w:rPr>
          <w:t>perilaku</w:t>
        </w:r>
      </w:hyperlink>
      <w:r w:rsidR="0099550C" w:rsidRPr="00292776">
        <w:rPr>
          <w:rFonts w:ascii="Arial Narrow" w:hAnsi="Arial Narrow" w:cs="Times New Roman"/>
          <w:color w:val="000000"/>
          <w:sz w:val="22"/>
          <w:szCs w:val="22"/>
        </w:rPr>
        <w:t> </w:t>
      </w:r>
      <w:hyperlink r:id="rId512" w:tooltip="remaja" w:history="1">
        <w:r w:rsidR="0099550C" w:rsidRPr="00292776">
          <w:rPr>
            <w:rFonts w:ascii="Arial Narrow" w:hAnsi="Arial Narrow" w:cs="Times New Roman"/>
            <w:color w:val="000000"/>
            <w:sz w:val="22"/>
            <w:szCs w:val="22"/>
            <w:lang w:val="sv-SE"/>
          </w:rPr>
          <w:t>remaja</w:t>
        </w:r>
      </w:hyperlink>
      <w:r w:rsidR="0099550C" w:rsidRPr="00292776">
        <w:rPr>
          <w:rFonts w:ascii="Arial Narrow" w:hAnsi="Arial Narrow" w:cs="Times New Roman"/>
          <w:color w:val="000000"/>
          <w:sz w:val="22"/>
          <w:szCs w:val="22"/>
          <w:lang w:val="sv-SE"/>
        </w:rPr>
        <w:t>, </w:t>
      </w:r>
      <w:hyperlink r:id="rId513" w:tooltip="kehamilan" w:history="1">
        <w:r w:rsidR="0099550C" w:rsidRPr="00292776">
          <w:rPr>
            <w:rFonts w:ascii="Arial Narrow" w:hAnsi="Arial Narrow" w:cs="Times New Roman"/>
            <w:color w:val="000000"/>
            <w:sz w:val="22"/>
            <w:szCs w:val="22"/>
            <w:lang w:val="sv-SE"/>
          </w:rPr>
          <w:t>kehamilan</w:t>
        </w:r>
      </w:hyperlink>
      <w:r w:rsidR="0099550C" w:rsidRPr="00292776">
        <w:rPr>
          <w:rFonts w:ascii="Arial Narrow" w:hAnsi="Arial Narrow" w:cs="Times New Roman"/>
          <w:color w:val="000000"/>
          <w:sz w:val="22"/>
          <w:szCs w:val="22"/>
          <w:lang w:val="sv-SE"/>
        </w:rPr>
        <w:t> pada </w:t>
      </w:r>
      <w:hyperlink r:id="rId514" w:tooltip="remaja" w:history="1">
        <w:r w:rsidR="0099550C" w:rsidRPr="00292776">
          <w:rPr>
            <w:rFonts w:ascii="Arial Narrow" w:hAnsi="Arial Narrow" w:cs="Times New Roman"/>
            <w:color w:val="000000"/>
            <w:sz w:val="22"/>
            <w:szCs w:val="22"/>
            <w:lang w:val="sv-SE"/>
          </w:rPr>
          <w:t>remaja</w:t>
        </w:r>
      </w:hyperlink>
      <w:r w:rsidR="0099550C" w:rsidRPr="00292776">
        <w:rPr>
          <w:rFonts w:ascii="Arial Narrow" w:hAnsi="Arial Narrow" w:cs="Times New Roman"/>
          <w:color w:val="000000"/>
          <w:sz w:val="22"/>
          <w:szCs w:val="22"/>
          <w:lang w:val="sv-SE"/>
        </w:rPr>
        <w:t>, narkotika, kenakalan </w:t>
      </w:r>
      <w:hyperlink r:id="rId515" w:tooltip="remaja" w:history="1">
        <w:r w:rsidR="0099550C" w:rsidRPr="00292776">
          <w:rPr>
            <w:rFonts w:ascii="Arial Narrow" w:hAnsi="Arial Narrow" w:cs="Times New Roman"/>
            <w:color w:val="000000"/>
            <w:sz w:val="22"/>
            <w:szCs w:val="22"/>
            <w:lang w:val="sv-SE"/>
          </w:rPr>
          <w:t>remaja</w:t>
        </w:r>
      </w:hyperlink>
      <w:r w:rsidR="0099550C" w:rsidRPr="00292776">
        <w:rPr>
          <w:rFonts w:ascii="Arial Narrow" w:hAnsi="Arial Narrow" w:cs="Times New Roman"/>
          <w:color w:val="000000"/>
          <w:sz w:val="22"/>
          <w:szCs w:val="22"/>
          <w:lang w:val="sv-SE"/>
        </w:rPr>
        <w:t> dan hambatan dalam belajar.</w:t>
      </w:r>
      <w:r w:rsidR="0099550C" w:rsidRPr="00292776">
        <w:rPr>
          <w:rFonts w:ascii="Arial Narrow" w:hAnsi="Arial Narrow" w:cs="Times New Roman"/>
          <w:color w:val="333333"/>
          <w:sz w:val="22"/>
          <w:szCs w:val="22"/>
        </w:rPr>
        <w:br/>
      </w:r>
      <w:r w:rsidR="0099550C" w:rsidRPr="00292776">
        <w:rPr>
          <w:rFonts w:ascii="Arial Narrow" w:hAnsi="Arial Narrow" w:cs="Times New Roman"/>
          <w:color w:val="000000"/>
          <w:sz w:val="22"/>
          <w:szCs w:val="22"/>
          <w:lang w:val="sv-SE"/>
        </w:rPr>
        <w:lastRenderedPageBreak/>
        <w:t>Adapun </w:t>
      </w:r>
      <w:hyperlink r:id="rId516" w:tooltip="komunikasi" w:history="1">
        <w:r w:rsidR="0099550C" w:rsidRPr="00292776">
          <w:rPr>
            <w:rFonts w:ascii="Arial Narrow" w:hAnsi="Arial Narrow" w:cs="Times New Roman"/>
            <w:color w:val="000000"/>
            <w:sz w:val="22"/>
            <w:szCs w:val="22"/>
            <w:lang w:val="sv-SE"/>
          </w:rPr>
          <w:t>komunikasi</w:t>
        </w:r>
      </w:hyperlink>
      <w:r w:rsidR="0099550C" w:rsidRPr="00292776">
        <w:rPr>
          <w:rFonts w:ascii="Arial Narrow" w:hAnsi="Arial Narrow" w:cs="Times New Roman"/>
          <w:color w:val="000000"/>
          <w:sz w:val="22"/>
          <w:szCs w:val="22"/>
          <w:lang w:val="sv-SE"/>
        </w:rPr>
        <w:t> yang efektif pada </w:t>
      </w:r>
      <w:hyperlink r:id="rId517" w:tooltip="remaja" w:history="1">
        <w:r w:rsidR="0099550C" w:rsidRPr="00292776">
          <w:rPr>
            <w:rFonts w:ascii="Arial Narrow" w:hAnsi="Arial Narrow" w:cs="Times New Roman"/>
            <w:color w:val="000000"/>
            <w:sz w:val="22"/>
            <w:szCs w:val="22"/>
            <w:lang w:val="sv-SE"/>
          </w:rPr>
          <w:t>remaja</w:t>
        </w:r>
      </w:hyperlink>
      <w:r w:rsidR="0099550C" w:rsidRPr="00292776">
        <w:rPr>
          <w:rFonts w:ascii="Arial Narrow" w:hAnsi="Arial Narrow" w:cs="Times New Roman"/>
          <w:color w:val="000000"/>
          <w:sz w:val="22"/>
          <w:szCs w:val="22"/>
          <w:lang w:val="sv-SE"/>
        </w:rPr>
        <w:t>, seorang </w:t>
      </w:r>
      <w:hyperlink r:id="rId518" w:tooltip="bidan" w:history="1">
        <w:r w:rsidR="0099550C" w:rsidRPr="00292776">
          <w:rPr>
            <w:rFonts w:ascii="Arial Narrow" w:hAnsi="Arial Narrow" w:cs="Times New Roman"/>
            <w:color w:val="000000"/>
            <w:sz w:val="22"/>
            <w:szCs w:val="22"/>
            <w:lang w:val="sv-SE"/>
          </w:rPr>
          <w:t>bidan</w:t>
        </w:r>
      </w:hyperlink>
      <w:r w:rsidR="0099550C" w:rsidRPr="00292776">
        <w:rPr>
          <w:rFonts w:ascii="Arial Narrow" w:hAnsi="Arial Narrow" w:cs="Times New Roman"/>
          <w:color w:val="000000"/>
          <w:sz w:val="22"/>
          <w:szCs w:val="22"/>
          <w:lang w:val="sv-SE"/>
        </w:rPr>
        <w:t> harus memperhatikan : </w:t>
      </w:r>
    </w:p>
    <w:p w14:paraId="3030A47E" w14:textId="77777777" w:rsidR="00387879" w:rsidRPr="00292776" w:rsidRDefault="00387879"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 xml:space="preserve">(1) </w:t>
      </w:r>
      <w:r w:rsidRPr="00292776">
        <w:rPr>
          <w:rFonts w:ascii="Arial Narrow" w:hAnsi="Arial Narrow" w:cs="Times New Roman"/>
          <w:color w:val="000000"/>
          <w:sz w:val="22"/>
          <w:szCs w:val="22"/>
          <w:lang w:val="id-ID"/>
        </w:rPr>
        <w:t>K</w:t>
      </w:r>
      <w:r w:rsidR="0099550C" w:rsidRPr="00292776">
        <w:rPr>
          <w:rFonts w:ascii="Arial Narrow" w:hAnsi="Arial Narrow" w:cs="Times New Roman"/>
          <w:color w:val="000000"/>
          <w:sz w:val="22"/>
          <w:szCs w:val="22"/>
          <w:lang w:val="sv-SE"/>
        </w:rPr>
        <w:t>enyamanan </w:t>
      </w:r>
      <w:hyperlink r:id="rId519" w:tooltip="remaja" w:history="1">
        <w:r w:rsidR="0099550C" w:rsidRPr="00292776">
          <w:rPr>
            <w:rFonts w:ascii="Arial Narrow" w:hAnsi="Arial Narrow" w:cs="Times New Roman"/>
            <w:color w:val="000000"/>
            <w:sz w:val="22"/>
            <w:szCs w:val="22"/>
            <w:lang w:val="sv-SE"/>
          </w:rPr>
          <w:t>remaja</w:t>
        </w:r>
      </w:hyperlink>
      <w:r w:rsidR="0099550C" w:rsidRPr="00292776">
        <w:rPr>
          <w:rFonts w:ascii="Arial Narrow" w:hAnsi="Arial Narrow" w:cs="Times New Roman"/>
          <w:color w:val="000000"/>
          <w:sz w:val="22"/>
          <w:szCs w:val="22"/>
          <w:lang w:val="sv-SE"/>
        </w:rPr>
        <w:t> dalam menerima </w:t>
      </w:r>
      <w:hyperlink r:id="rId520" w:tooltip="informasi" w:history="1">
        <w:r w:rsidR="0099550C" w:rsidRPr="00292776">
          <w:rPr>
            <w:rFonts w:ascii="Arial Narrow" w:hAnsi="Arial Narrow" w:cs="Times New Roman"/>
            <w:color w:val="000000"/>
            <w:sz w:val="22"/>
            <w:szCs w:val="22"/>
            <w:lang w:val="sv-SE"/>
          </w:rPr>
          <w:t>informasi</w:t>
        </w:r>
      </w:hyperlink>
    </w:p>
    <w:p w14:paraId="5523390F" w14:textId="77777777" w:rsidR="00387879" w:rsidRPr="00292776" w:rsidRDefault="00387879"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 xml:space="preserve">(2) </w:t>
      </w:r>
      <w:r w:rsidRPr="00292776">
        <w:rPr>
          <w:rFonts w:ascii="Arial Narrow" w:hAnsi="Arial Narrow" w:cs="Times New Roman"/>
          <w:color w:val="000000"/>
          <w:sz w:val="22"/>
          <w:szCs w:val="22"/>
          <w:lang w:val="id-ID"/>
        </w:rPr>
        <w:t>C</w:t>
      </w:r>
      <w:r w:rsidR="0099550C" w:rsidRPr="00292776">
        <w:rPr>
          <w:rFonts w:ascii="Arial Narrow" w:hAnsi="Arial Narrow" w:cs="Times New Roman"/>
          <w:color w:val="000000"/>
          <w:sz w:val="22"/>
          <w:szCs w:val="22"/>
          <w:lang w:val="sv-SE"/>
        </w:rPr>
        <w:t>ara pandang </w:t>
      </w:r>
      <w:hyperlink r:id="rId521" w:tooltip="remaja" w:history="1">
        <w:r w:rsidR="0099550C" w:rsidRPr="00292776">
          <w:rPr>
            <w:rFonts w:ascii="Arial Narrow" w:hAnsi="Arial Narrow" w:cs="Times New Roman"/>
            <w:color w:val="000000"/>
            <w:sz w:val="22"/>
            <w:szCs w:val="22"/>
            <w:lang w:val="sv-SE"/>
          </w:rPr>
          <w:t>remaja</w:t>
        </w:r>
      </w:hyperlink>
      <w:r w:rsidR="0099550C" w:rsidRPr="00292776">
        <w:rPr>
          <w:rFonts w:ascii="Arial Narrow" w:hAnsi="Arial Narrow" w:cs="Times New Roman"/>
          <w:color w:val="000000"/>
          <w:sz w:val="22"/>
          <w:szCs w:val="22"/>
          <w:lang w:val="sv-SE"/>
        </w:rPr>
        <w:t> dalam mensikapi </w:t>
      </w:r>
      <w:hyperlink r:id="rId522" w:tooltip="pesan" w:history="1">
        <w:r w:rsidR="0099550C" w:rsidRPr="00292776">
          <w:rPr>
            <w:rFonts w:ascii="Arial Narrow" w:hAnsi="Arial Narrow" w:cs="Times New Roman"/>
            <w:color w:val="000000"/>
            <w:sz w:val="22"/>
            <w:szCs w:val="22"/>
            <w:lang w:val="sv-SE"/>
          </w:rPr>
          <w:t>pesan</w:t>
        </w:r>
      </w:hyperlink>
      <w:r w:rsidRPr="00292776">
        <w:rPr>
          <w:rFonts w:ascii="Arial Narrow" w:hAnsi="Arial Narrow" w:cs="Times New Roman"/>
          <w:color w:val="000000"/>
          <w:sz w:val="22"/>
          <w:szCs w:val="22"/>
          <w:lang w:val="sv-SE"/>
        </w:rPr>
        <w:t> yang disampaikan</w:t>
      </w:r>
    </w:p>
    <w:p w14:paraId="4350D2A2" w14:textId="77777777" w:rsidR="00387879" w:rsidRPr="00292776" w:rsidRDefault="00387879"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 xml:space="preserve">(3) </w:t>
      </w:r>
      <w:r w:rsidRPr="00292776">
        <w:rPr>
          <w:rFonts w:ascii="Arial Narrow" w:hAnsi="Arial Narrow" w:cs="Times New Roman"/>
          <w:color w:val="000000"/>
          <w:sz w:val="22"/>
          <w:szCs w:val="22"/>
          <w:lang w:val="id-ID"/>
        </w:rPr>
        <w:t>M</w:t>
      </w:r>
      <w:r w:rsidR="0099550C" w:rsidRPr="00292776">
        <w:rPr>
          <w:rFonts w:ascii="Arial Narrow" w:hAnsi="Arial Narrow" w:cs="Times New Roman"/>
          <w:color w:val="000000"/>
          <w:sz w:val="22"/>
          <w:szCs w:val="22"/>
          <w:lang w:val="sv-SE"/>
        </w:rPr>
        <w:t>emfokuskan p</w:t>
      </w:r>
      <w:r w:rsidRPr="00292776">
        <w:rPr>
          <w:rFonts w:ascii="Arial Narrow" w:hAnsi="Arial Narrow" w:cs="Times New Roman"/>
          <w:color w:val="000000"/>
          <w:sz w:val="22"/>
          <w:szCs w:val="22"/>
          <w:lang w:val="sv-SE"/>
        </w:rPr>
        <w:t>ersoalan yang akan disampaikan</w:t>
      </w:r>
    </w:p>
    <w:p w14:paraId="0EAD770F" w14:textId="77777777" w:rsidR="00387879" w:rsidRPr="00292776" w:rsidRDefault="00387879"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 xml:space="preserve">(4) </w:t>
      </w:r>
      <w:r w:rsidRPr="00292776">
        <w:rPr>
          <w:rFonts w:ascii="Arial Narrow" w:hAnsi="Arial Narrow" w:cs="Times New Roman"/>
          <w:color w:val="000000"/>
          <w:sz w:val="22"/>
          <w:szCs w:val="22"/>
          <w:lang w:val="id-ID"/>
        </w:rPr>
        <w:t>M</w:t>
      </w:r>
      <w:r w:rsidR="0099550C" w:rsidRPr="00292776">
        <w:rPr>
          <w:rFonts w:ascii="Arial Narrow" w:hAnsi="Arial Narrow" w:cs="Times New Roman"/>
          <w:color w:val="000000"/>
          <w:sz w:val="22"/>
          <w:szCs w:val="22"/>
          <w:lang w:val="sv-SE"/>
        </w:rPr>
        <w:t>enggunakan bahasa yang </w:t>
      </w:r>
      <w:hyperlink r:id="rId523" w:tooltip="mudah" w:history="1">
        <w:r w:rsidR="0099550C" w:rsidRPr="00292776">
          <w:rPr>
            <w:rFonts w:ascii="Arial Narrow" w:hAnsi="Arial Narrow" w:cs="Times New Roman"/>
            <w:color w:val="000000"/>
            <w:sz w:val="22"/>
            <w:szCs w:val="22"/>
            <w:lang w:val="sv-SE"/>
          </w:rPr>
          <w:t>mudah</w:t>
        </w:r>
      </w:hyperlink>
      <w:r w:rsidR="0099550C" w:rsidRPr="00292776">
        <w:rPr>
          <w:rFonts w:ascii="Arial Narrow" w:hAnsi="Arial Narrow" w:cs="Times New Roman"/>
          <w:color w:val="000000"/>
          <w:sz w:val="22"/>
          <w:szCs w:val="22"/>
          <w:lang w:val="sv-SE"/>
        </w:rPr>
        <w:t> dimen</w:t>
      </w:r>
      <w:r w:rsidRPr="00292776">
        <w:rPr>
          <w:rFonts w:ascii="Arial Narrow" w:hAnsi="Arial Narrow" w:cs="Times New Roman"/>
          <w:color w:val="000000"/>
          <w:sz w:val="22"/>
          <w:szCs w:val="22"/>
          <w:lang w:val="sv-SE"/>
        </w:rPr>
        <w:t>gerti</w:t>
      </w:r>
    </w:p>
    <w:p w14:paraId="2FBD24A3" w14:textId="77777777" w:rsidR="00387879" w:rsidRPr="00292776" w:rsidRDefault="00387879"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 xml:space="preserve">(5) </w:t>
      </w:r>
      <w:r w:rsidRPr="00292776">
        <w:rPr>
          <w:rFonts w:ascii="Arial Narrow" w:hAnsi="Arial Narrow" w:cs="Times New Roman"/>
          <w:color w:val="000000"/>
          <w:sz w:val="22"/>
          <w:szCs w:val="22"/>
          <w:lang w:val="id-ID"/>
        </w:rPr>
        <w:t>M</w:t>
      </w:r>
      <w:r w:rsidR="0099550C" w:rsidRPr="00292776">
        <w:rPr>
          <w:rFonts w:ascii="Arial Narrow" w:hAnsi="Arial Narrow" w:cs="Times New Roman"/>
          <w:color w:val="000000"/>
          <w:sz w:val="22"/>
          <w:szCs w:val="22"/>
          <w:lang w:val="sv-SE"/>
        </w:rPr>
        <w:t>enjalin sikap terbu</w:t>
      </w:r>
      <w:r w:rsidRPr="00292776">
        <w:rPr>
          <w:rFonts w:ascii="Arial Narrow" w:hAnsi="Arial Narrow" w:cs="Times New Roman"/>
          <w:color w:val="000000"/>
          <w:sz w:val="22"/>
          <w:szCs w:val="22"/>
          <w:lang w:val="sv-SE"/>
        </w:rPr>
        <w:t>ka dan menumbuhkan kepercayaan</w:t>
      </w:r>
    </w:p>
    <w:p w14:paraId="06333ECF" w14:textId="77777777" w:rsidR="00387879" w:rsidRPr="00292776" w:rsidRDefault="00387879"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 xml:space="preserve">(6) </w:t>
      </w:r>
      <w:r w:rsidRPr="00292776">
        <w:rPr>
          <w:rFonts w:ascii="Arial Narrow" w:hAnsi="Arial Narrow" w:cs="Times New Roman"/>
          <w:color w:val="000000"/>
          <w:sz w:val="22"/>
          <w:szCs w:val="22"/>
          <w:lang w:val="id-ID"/>
        </w:rPr>
        <w:t>M</w:t>
      </w:r>
      <w:r w:rsidR="0099550C" w:rsidRPr="00292776">
        <w:rPr>
          <w:rFonts w:ascii="Arial Narrow" w:hAnsi="Arial Narrow" w:cs="Times New Roman"/>
          <w:color w:val="000000"/>
          <w:sz w:val="22"/>
          <w:szCs w:val="22"/>
          <w:lang w:val="sv-SE"/>
        </w:rPr>
        <w:t>enjalin keakraban dengan </w:t>
      </w:r>
      <w:hyperlink r:id="rId524" w:tooltip="remaja" w:history="1">
        <w:r w:rsidR="0099550C" w:rsidRPr="00292776">
          <w:rPr>
            <w:rFonts w:ascii="Arial Narrow" w:hAnsi="Arial Narrow" w:cs="Times New Roman"/>
            <w:color w:val="000000"/>
            <w:sz w:val="22"/>
            <w:szCs w:val="22"/>
            <w:lang w:val="sv-SE"/>
          </w:rPr>
          <w:t>remaja</w:t>
        </w:r>
      </w:hyperlink>
      <w:r w:rsidR="0099550C" w:rsidRPr="00292776">
        <w:rPr>
          <w:rFonts w:ascii="Arial Narrow" w:hAnsi="Arial Narrow" w:cs="Times New Roman"/>
          <w:color w:val="000000"/>
          <w:sz w:val="22"/>
          <w:szCs w:val="22"/>
          <w:lang w:val="sv-SE"/>
        </w:rPr>
        <w:t>.</w:t>
      </w:r>
      <w:r w:rsidR="0099550C" w:rsidRPr="00292776">
        <w:rPr>
          <w:rFonts w:ascii="Arial Narrow" w:hAnsi="Arial Narrow" w:cs="Times New Roman"/>
          <w:color w:val="333333"/>
          <w:sz w:val="22"/>
          <w:szCs w:val="22"/>
        </w:rPr>
        <w:br/>
      </w:r>
      <w:hyperlink r:id="rId525" w:tooltip="Komunikasi" w:history="1">
        <w:r w:rsidR="0099550C" w:rsidRPr="00292776">
          <w:rPr>
            <w:rFonts w:ascii="Arial Narrow" w:hAnsi="Arial Narrow" w:cs="Times New Roman"/>
            <w:b/>
            <w:bCs/>
            <w:color w:val="000000"/>
            <w:sz w:val="22"/>
            <w:szCs w:val="22"/>
            <w:lang w:val="sv-SE"/>
          </w:rPr>
          <w:t>Komunikasi</w:t>
        </w:r>
      </w:hyperlink>
      <w:r w:rsidR="0099550C" w:rsidRPr="00292776">
        <w:rPr>
          <w:rFonts w:ascii="Arial Narrow" w:hAnsi="Arial Narrow" w:cs="Times New Roman"/>
          <w:b/>
          <w:bCs/>
          <w:color w:val="000000"/>
          <w:sz w:val="22"/>
          <w:szCs w:val="22"/>
          <w:lang w:val="sv-SE"/>
        </w:rPr>
        <w:t> Pada Calon Ibu</w:t>
      </w:r>
      <w:r w:rsidR="0099550C" w:rsidRPr="00292776">
        <w:rPr>
          <w:rFonts w:ascii="Arial Narrow" w:hAnsi="Arial Narrow" w:cs="Times New Roman"/>
          <w:b/>
          <w:bCs/>
          <w:color w:val="000000"/>
          <w:sz w:val="22"/>
          <w:szCs w:val="22"/>
          <w:lang w:val="sv-SE"/>
        </w:rPr>
        <w:br/>
      </w:r>
      <w:hyperlink r:id="rId526" w:tooltip="Komunikasi terapeutik" w:history="1">
        <w:r w:rsidR="0099550C" w:rsidRPr="00292776">
          <w:rPr>
            <w:rFonts w:ascii="Arial Narrow" w:hAnsi="Arial Narrow" w:cs="Times New Roman"/>
            <w:color w:val="000000"/>
            <w:sz w:val="22"/>
            <w:szCs w:val="22"/>
            <w:lang w:val="sv-SE"/>
          </w:rPr>
          <w:t>Komunikasi terapeutik</w:t>
        </w:r>
      </w:hyperlink>
      <w:r w:rsidR="0099550C" w:rsidRPr="00292776">
        <w:rPr>
          <w:rFonts w:ascii="Arial Narrow" w:hAnsi="Arial Narrow" w:cs="Times New Roman"/>
          <w:color w:val="000000"/>
          <w:sz w:val="22"/>
          <w:szCs w:val="22"/>
          <w:lang w:val="sv-SE"/>
        </w:rPr>
        <w:t> pada calon ibu perlu memperhatikan dan mempelajari kondisi</w:t>
      </w:r>
      <w:r w:rsidR="0061141A" w:rsidRPr="00292776">
        <w:rPr>
          <w:rFonts w:ascii="Arial Narrow" w:hAnsi="Arial Narrow" w:cs="Times New Roman"/>
          <w:color w:val="000000"/>
          <w:sz w:val="22"/>
          <w:szCs w:val="22"/>
          <w:lang w:val="id-ID"/>
        </w:rPr>
        <w:t xml:space="preserve"> </w:t>
      </w:r>
      <w:hyperlink r:id="rId527" w:tooltip="psikologis" w:history="1">
        <w:r w:rsidR="0099550C" w:rsidRPr="00292776">
          <w:rPr>
            <w:rFonts w:ascii="Arial Narrow" w:hAnsi="Arial Narrow" w:cs="Times New Roman"/>
            <w:color w:val="000000"/>
            <w:sz w:val="22"/>
            <w:szCs w:val="22"/>
            <w:lang w:val="sv-SE"/>
          </w:rPr>
          <w:t>psikologis</w:t>
        </w:r>
      </w:hyperlink>
      <w:r w:rsidR="0099550C" w:rsidRPr="00292776">
        <w:rPr>
          <w:rFonts w:ascii="Arial Narrow" w:hAnsi="Arial Narrow" w:cs="Times New Roman"/>
          <w:color w:val="000000"/>
          <w:sz w:val="22"/>
          <w:szCs w:val="22"/>
        </w:rPr>
        <w:t> </w:t>
      </w:r>
      <w:hyperlink r:id="rId528" w:tooltip="wanita" w:history="1">
        <w:r w:rsidR="0099550C" w:rsidRPr="00292776">
          <w:rPr>
            <w:rFonts w:ascii="Arial Narrow" w:hAnsi="Arial Narrow" w:cs="Times New Roman"/>
            <w:color w:val="000000"/>
            <w:sz w:val="22"/>
            <w:szCs w:val="22"/>
            <w:lang w:val="sv-SE"/>
          </w:rPr>
          <w:t>wanita</w:t>
        </w:r>
      </w:hyperlink>
      <w:r w:rsidR="0099550C" w:rsidRPr="00292776">
        <w:rPr>
          <w:rFonts w:ascii="Arial Narrow" w:hAnsi="Arial Narrow" w:cs="Times New Roman"/>
          <w:color w:val="000000"/>
          <w:sz w:val="22"/>
          <w:szCs w:val="22"/>
          <w:lang w:val="sv-SE"/>
        </w:rPr>
        <w:t>. </w:t>
      </w:r>
      <w:hyperlink r:id="rId529" w:tooltip="Bidan" w:history="1">
        <w:r w:rsidR="0099550C" w:rsidRPr="00292776">
          <w:rPr>
            <w:rFonts w:ascii="Arial Narrow" w:hAnsi="Arial Narrow" w:cs="Times New Roman"/>
            <w:color w:val="000000"/>
            <w:sz w:val="22"/>
            <w:szCs w:val="22"/>
          </w:rPr>
          <w:t>Bidan</w:t>
        </w:r>
      </w:hyperlink>
      <w:r w:rsidR="0099550C" w:rsidRPr="00292776">
        <w:rPr>
          <w:rFonts w:ascii="Arial Narrow" w:hAnsi="Arial Narrow" w:cs="Times New Roman"/>
          <w:color w:val="000000"/>
          <w:sz w:val="22"/>
          <w:szCs w:val="22"/>
        </w:rPr>
        <w:t> dapat melakukan </w:t>
      </w:r>
      <w:hyperlink r:id="rId530" w:tooltip="komunikasi" w:history="1">
        <w:r w:rsidR="0099550C" w:rsidRPr="00292776">
          <w:rPr>
            <w:rFonts w:ascii="Arial Narrow" w:hAnsi="Arial Narrow" w:cs="Times New Roman"/>
            <w:color w:val="000000"/>
            <w:sz w:val="22"/>
            <w:szCs w:val="22"/>
          </w:rPr>
          <w:t>komunikasi</w:t>
        </w:r>
      </w:hyperlink>
      <w:r w:rsidR="0099550C" w:rsidRPr="00292776">
        <w:rPr>
          <w:rFonts w:ascii="Arial Narrow" w:hAnsi="Arial Narrow" w:cs="Times New Roman"/>
          <w:color w:val="000000"/>
          <w:sz w:val="22"/>
          <w:szCs w:val="22"/>
        </w:rPr>
        <w:t> teraupetik pada calon ibu dengan menitik</w:t>
      </w:r>
      <w:r w:rsidRPr="00292776">
        <w:rPr>
          <w:rFonts w:ascii="Arial Narrow" w:hAnsi="Arial Narrow" w:cs="Times New Roman"/>
          <w:color w:val="000000"/>
          <w:sz w:val="22"/>
          <w:szCs w:val="22"/>
          <w:lang w:val="id-ID"/>
        </w:rPr>
        <w:t xml:space="preserve"> </w:t>
      </w:r>
      <w:r w:rsidR="0099550C" w:rsidRPr="00292776">
        <w:rPr>
          <w:rFonts w:ascii="Arial Narrow" w:hAnsi="Arial Narrow" w:cs="Times New Roman"/>
          <w:color w:val="000000"/>
          <w:sz w:val="22"/>
          <w:szCs w:val="22"/>
        </w:rPr>
        <w:t xml:space="preserve">beratkan pada :  </w:t>
      </w:r>
    </w:p>
    <w:p w14:paraId="76FD4A83" w14:textId="77777777" w:rsidR="00387879" w:rsidRPr="00292776" w:rsidRDefault="00387879"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rPr>
        <w:t xml:space="preserve">(a) </w:t>
      </w:r>
      <w:r w:rsidRPr="00292776">
        <w:rPr>
          <w:rFonts w:ascii="Arial Narrow" w:hAnsi="Arial Narrow" w:cs="Times New Roman"/>
          <w:color w:val="000000"/>
          <w:sz w:val="22"/>
          <w:szCs w:val="22"/>
          <w:lang w:val="id-ID"/>
        </w:rPr>
        <w:t>M</w:t>
      </w:r>
      <w:r w:rsidR="0099550C" w:rsidRPr="00292776">
        <w:rPr>
          <w:rFonts w:ascii="Arial Narrow" w:hAnsi="Arial Narrow" w:cs="Times New Roman"/>
          <w:color w:val="000000"/>
          <w:sz w:val="22"/>
          <w:szCs w:val="22"/>
        </w:rPr>
        <w:t>emberikan penjelasan tentang </w:t>
      </w:r>
      <w:hyperlink r:id="rId531" w:tooltip="fisiologis" w:history="1">
        <w:r w:rsidR="0099550C" w:rsidRPr="00292776">
          <w:rPr>
            <w:rFonts w:ascii="Arial Narrow" w:hAnsi="Arial Narrow" w:cs="Times New Roman"/>
            <w:color w:val="000000"/>
            <w:sz w:val="22"/>
            <w:szCs w:val="22"/>
          </w:rPr>
          <w:t>fisiologis</w:t>
        </w:r>
      </w:hyperlink>
      <w:r w:rsidRPr="00292776">
        <w:rPr>
          <w:rFonts w:ascii="Arial Narrow" w:hAnsi="Arial Narrow"/>
          <w:sz w:val="22"/>
          <w:szCs w:val="22"/>
          <w:lang w:val="id-ID"/>
        </w:rPr>
        <w:t xml:space="preserve"> </w:t>
      </w:r>
      <w:hyperlink r:id="rId532" w:tooltip="menstruasi" w:history="1">
        <w:r w:rsidR="0099550C" w:rsidRPr="00292776">
          <w:rPr>
            <w:rFonts w:ascii="Arial Narrow" w:hAnsi="Arial Narrow" w:cs="Times New Roman"/>
            <w:color w:val="000000"/>
            <w:sz w:val="22"/>
            <w:szCs w:val="22"/>
          </w:rPr>
          <w:t>menstruasi</w:t>
        </w:r>
      </w:hyperlink>
    </w:p>
    <w:p w14:paraId="6E207015" w14:textId="77777777" w:rsidR="00387879" w:rsidRPr="00292776" w:rsidRDefault="00387879"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rPr>
        <w:t xml:space="preserve">(b) </w:t>
      </w:r>
      <w:r w:rsidRPr="00292776">
        <w:rPr>
          <w:rFonts w:ascii="Arial Narrow" w:hAnsi="Arial Narrow" w:cs="Times New Roman"/>
          <w:color w:val="000000"/>
          <w:sz w:val="22"/>
          <w:szCs w:val="22"/>
          <w:lang w:val="id-ID"/>
        </w:rPr>
        <w:t>M</w:t>
      </w:r>
      <w:r w:rsidR="0099550C" w:rsidRPr="00292776">
        <w:rPr>
          <w:rFonts w:ascii="Arial Narrow" w:hAnsi="Arial Narrow" w:cs="Times New Roman"/>
          <w:color w:val="000000"/>
          <w:sz w:val="22"/>
          <w:szCs w:val="22"/>
        </w:rPr>
        <w:t>emberikan bimbingan tentang perawatan diri sehubungan dengan peristiwa </w:t>
      </w:r>
      <w:hyperlink r:id="rId533" w:tooltip="menstruasi" w:history="1">
        <w:r w:rsidR="0099550C" w:rsidRPr="00292776">
          <w:rPr>
            <w:rFonts w:ascii="Arial Narrow" w:hAnsi="Arial Narrow" w:cs="Times New Roman"/>
            <w:color w:val="000000"/>
            <w:sz w:val="22"/>
            <w:szCs w:val="22"/>
          </w:rPr>
          <w:t>menstruasi</w:t>
        </w:r>
      </w:hyperlink>
    </w:p>
    <w:p w14:paraId="6D78D66E" w14:textId="77777777" w:rsidR="00387879" w:rsidRPr="00292776" w:rsidRDefault="00387879"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rPr>
        <w:t xml:space="preserve">(c) </w:t>
      </w:r>
      <w:r w:rsidRPr="00292776">
        <w:rPr>
          <w:rFonts w:ascii="Arial Narrow" w:hAnsi="Arial Narrow" w:cs="Times New Roman"/>
          <w:color w:val="000000"/>
          <w:sz w:val="22"/>
          <w:szCs w:val="22"/>
          <w:lang w:val="id-ID"/>
        </w:rPr>
        <w:t>M</w:t>
      </w:r>
      <w:r w:rsidR="0099550C" w:rsidRPr="00292776">
        <w:rPr>
          <w:rFonts w:ascii="Arial Narrow" w:hAnsi="Arial Narrow" w:cs="Times New Roman"/>
          <w:color w:val="000000"/>
          <w:sz w:val="22"/>
          <w:szCs w:val="22"/>
        </w:rPr>
        <w:t>e</w:t>
      </w:r>
      <w:r w:rsidRPr="00292776">
        <w:rPr>
          <w:rFonts w:ascii="Arial Narrow" w:hAnsi="Arial Narrow" w:cs="Times New Roman"/>
          <w:color w:val="000000"/>
          <w:sz w:val="22"/>
          <w:szCs w:val="22"/>
        </w:rPr>
        <w:t>mberi bimbingan pra perkawinan</w:t>
      </w:r>
    </w:p>
    <w:p w14:paraId="4FC71D17" w14:textId="77777777" w:rsidR="00387879" w:rsidRPr="00292776" w:rsidRDefault="0099550C"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rPr>
        <w:t>(d) </w:t>
      </w:r>
      <w:hyperlink r:id="rId534" w:tooltip="pendidikan" w:history="1">
        <w:r w:rsidR="00387879" w:rsidRPr="00292776">
          <w:rPr>
            <w:rFonts w:ascii="Arial Narrow" w:hAnsi="Arial Narrow" w:cs="Times New Roman"/>
            <w:color w:val="000000"/>
            <w:sz w:val="22"/>
            <w:szCs w:val="22"/>
            <w:lang w:val="id-ID"/>
          </w:rPr>
          <w:t>P</w:t>
        </w:r>
        <w:r w:rsidRPr="00292776">
          <w:rPr>
            <w:rFonts w:ascii="Arial Narrow" w:hAnsi="Arial Narrow" w:cs="Times New Roman"/>
            <w:color w:val="000000"/>
            <w:sz w:val="22"/>
            <w:szCs w:val="22"/>
          </w:rPr>
          <w:t>endidikan</w:t>
        </w:r>
      </w:hyperlink>
      <w:hyperlink r:id="rId535" w:tooltip="kesehatan" w:history="1">
        <w:r w:rsidRPr="00292776">
          <w:rPr>
            <w:rFonts w:ascii="Arial Narrow" w:hAnsi="Arial Narrow" w:cs="Times New Roman"/>
            <w:color w:val="000000"/>
            <w:sz w:val="22"/>
            <w:szCs w:val="22"/>
          </w:rPr>
          <w:t>kesehatan</w:t>
        </w:r>
      </w:hyperlink>
      <w:r w:rsidR="00387879" w:rsidRPr="00292776">
        <w:rPr>
          <w:rFonts w:ascii="Arial Narrow" w:hAnsi="Arial Narrow" w:cs="Times New Roman"/>
          <w:color w:val="000000"/>
          <w:sz w:val="22"/>
          <w:szCs w:val="22"/>
        </w:rPr>
        <w:t> calon ibu</w:t>
      </w:r>
    </w:p>
    <w:p w14:paraId="24B3E12F" w14:textId="77777777" w:rsidR="00387879" w:rsidRPr="00292776" w:rsidRDefault="00387879"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rPr>
        <w:t xml:space="preserve">(e) </w:t>
      </w:r>
      <w:r w:rsidRPr="00292776">
        <w:rPr>
          <w:rFonts w:ascii="Arial Narrow" w:hAnsi="Arial Narrow" w:cs="Times New Roman"/>
          <w:color w:val="000000"/>
          <w:sz w:val="22"/>
          <w:szCs w:val="22"/>
          <w:lang w:val="id-ID"/>
        </w:rPr>
        <w:t>M</w:t>
      </w:r>
      <w:r w:rsidR="0099550C" w:rsidRPr="00292776">
        <w:rPr>
          <w:rFonts w:ascii="Arial Narrow" w:hAnsi="Arial Narrow" w:cs="Times New Roman"/>
          <w:color w:val="000000"/>
          <w:sz w:val="22"/>
          <w:szCs w:val="22"/>
        </w:rPr>
        <w:t>emberikan pemahaman dan upaya penyesuaian diri terhadap </w:t>
      </w:r>
      <w:hyperlink r:id="rId536" w:tooltip="perubahan fisik" w:history="1">
        <w:r w:rsidR="0099550C" w:rsidRPr="00292776">
          <w:rPr>
            <w:rFonts w:ascii="Arial Narrow" w:hAnsi="Arial Narrow" w:cs="Times New Roman"/>
            <w:color w:val="000000"/>
            <w:sz w:val="22"/>
            <w:szCs w:val="22"/>
          </w:rPr>
          <w:t>perubahan fisik</w:t>
        </w:r>
      </w:hyperlink>
      <w:r w:rsidR="0099550C" w:rsidRPr="00292776">
        <w:rPr>
          <w:rFonts w:ascii="Arial Narrow" w:hAnsi="Arial Narrow" w:cs="Times New Roman"/>
          <w:color w:val="000000"/>
          <w:sz w:val="22"/>
          <w:szCs w:val="22"/>
        </w:rPr>
        <w:t> dan emosi serta peran yang terjadi.</w:t>
      </w:r>
      <w:r w:rsidR="0099550C" w:rsidRPr="00292776">
        <w:rPr>
          <w:rFonts w:ascii="Arial Narrow" w:hAnsi="Arial Narrow" w:cs="Times New Roman"/>
          <w:color w:val="333333"/>
          <w:sz w:val="22"/>
          <w:szCs w:val="22"/>
        </w:rPr>
        <w:br/>
      </w:r>
      <w:hyperlink r:id="rId537" w:tooltip="Komunikasi" w:history="1">
        <w:r w:rsidR="0099550C" w:rsidRPr="00292776">
          <w:rPr>
            <w:rFonts w:ascii="Arial Narrow" w:hAnsi="Arial Narrow" w:cs="Times New Roman"/>
            <w:b/>
            <w:bCs/>
            <w:color w:val="000000"/>
            <w:sz w:val="22"/>
            <w:szCs w:val="22"/>
          </w:rPr>
          <w:t>Komunikasi</w:t>
        </w:r>
      </w:hyperlink>
      <w:r w:rsidR="0099550C" w:rsidRPr="00292776">
        <w:rPr>
          <w:rFonts w:ascii="Arial Narrow" w:hAnsi="Arial Narrow" w:cs="Times New Roman"/>
          <w:b/>
          <w:bCs/>
          <w:color w:val="000000"/>
          <w:sz w:val="22"/>
          <w:szCs w:val="22"/>
        </w:rPr>
        <w:t> Pada </w:t>
      </w:r>
      <w:hyperlink r:id="rId538" w:tooltip="Ibu Hamil" w:history="1">
        <w:r w:rsidR="0099550C" w:rsidRPr="00292776">
          <w:rPr>
            <w:rFonts w:ascii="Arial Narrow" w:hAnsi="Arial Narrow" w:cs="Times New Roman"/>
            <w:b/>
            <w:bCs/>
            <w:color w:val="000000"/>
            <w:sz w:val="22"/>
            <w:szCs w:val="22"/>
          </w:rPr>
          <w:t>Ibu Hamil</w:t>
        </w:r>
      </w:hyperlink>
      <w:r w:rsidR="0099550C" w:rsidRPr="00292776">
        <w:rPr>
          <w:rFonts w:ascii="Arial Narrow" w:hAnsi="Arial Narrow" w:cs="Times New Roman"/>
          <w:b/>
          <w:bCs/>
          <w:color w:val="000000"/>
          <w:sz w:val="22"/>
          <w:szCs w:val="22"/>
        </w:rPr>
        <w:br/>
      </w:r>
      <w:hyperlink r:id="rId539" w:tooltip="Kehamilan" w:history="1">
        <w:r w:rsidR="0099550C" w:rsidRPr="00292776">
          <w:rPr>
            <w:rFonts w:ascii="Arial Narrow" w:hAnsi="Arial Narrow" w:cs="Times New Roman"/>
            <w:color w:val="000000"/>
            <w:sz w:val="22"/>
            <w:szCs w:val="22"/>
          </w:rPr>
          <w:t>Kehamilan</w:t>
        </w:r>
      </w:hyperlink>
      <w:r w:rsidR="0099550C" w:rsidRPr="00292776">
        <w:rPr>
          <w:rFonts w:ascii="Arial Narrow" w:hAnsi="Arial Narrow" w:cs="Times New Roman"/>
          <w:color w:val="000000"/>
          <w:sz w:val="22"/>
          <w:szCs w:val="22"/>
        </w:rPr>
        <w:t> memberikan </w:t>
      </w:r>
      <w:hyperlink r:id="rId540" w:tooltip="perubahan" w:history="1">
        <w:r w:rsidR="0099550C" w:rsidRPr="00292776">
          <w:rPr>
            <w:rFonts w:ascii="Arial Narrow" w:hAnsi="Arial Narrow" w:cs="Times New Roman"/>
            <w:color w:val="000000"/>
            <w:sz w:val="22"/>
            <w:szCs w:val="22"/>
          </w:rPr>
          <w:t>perubahan</w:t>
        </w:r>
      </w:hyperlink>
      <w:r w:rsidR="0099550C" w:rsidRPr="00292776">
        <w:rPr>
          <w:rFonts w:ascii="Arial Narrow" w:hAnsi="Arial Narrow" w:cs="Times New Roman"/>
          <w:color w:val="000000"/>
          <w:sz w:val="22"/>
          <w:szCs w:val="22"/>
        </w:rPr>
        <w:t> baik secara </w:t>
      </w:r>
      <w:hyperlink r:id="rId541" w:tooltip="fisiologis" w:history="1">
        <w:r w:rsidR="0099550C" w:rsidRPr="00292776">
          <w:rPr>
            <w:rFonts w:ascii="Arial Narrow" w:hAnsi="Arial Narrow" w:cs="Times New Roman"/>
            <w:color w:val="000000"/>
            <w:sz w:val="22"/>
            <w:szCs w:val="22"/>
          </w:rPr>
          <w:t>fisiologis</w:t>
        </w:r>
      </w:hyperlink>
      <w:r w:rsidR="0099550C" w:rsidRPr="00292776">
        <w:rPr>
          <w:rFonts w:ascii="Arial Narrow" w:hAnsi="Arial Narrow" w:cs="Times New Roman"/>
          <w:color w:val="000000"/>
          <w:sz w:val="22"/>
          <w:szCs w:val="22"/>
        </w:rPr>
        <w:t> maupun </w:t>
      </w:r>
      <w:hyperlink r:id="rId542" w:tooltip="psikologis" w:history="1">
        <w:r w:rsidR="0099550C" w:rsidRPr="00292776">
          <w:rPr>
            <w:rFonts w:ascii="Arial Narrow" w:hAnsi="Arial Narrow" w:cs="Times New Roman"/>
            <w:color w:val="000000"/>
            <w:sz w:val="22"/>
            <w:szCs w:val="22"/>
          </w:rPr>
          <w:t>psikologis</w:t>
        </w:r>
      </w:hyperlink>
      <w:r w:rsidR="0099550C" w:rsidRPr="00292776">
        <w:rPr>
          <w:rFonts w:ascii="Arial Narrow" w:hAnsi="Arial Narrow" w:cs="Times New Roman"/>
          <w:color w:val="000000"/>
          <w:sz w:val="22"/>
          <w:szCs w:val="22"/>
        </w:rPr>
        <w:t> bagi </w:t>
      </w:r>
      <w:hyperlink r:id="rId543" w:tooltip="ibu hamil" w:history="1">
        <w:r w:rsidR="0099550C" w:rsidRPr="00292776">
          <w:rPr>
            <w:rFonts w:ascii="Arial Narrow" w:hAnsi="Arial Narrow" w:cs="Times New Roman"/>
            <w:color w:val="000000"/>
            <w:sz w:val="22"/>
            <w:szCs w:val="22"/>
          </w:rPr>
          <w:t>ibu hamil</w:t>
        </w:r>
      </w:hyperlink>
      <w:r w:rsidR="0099550C" w:rsidRPr="00292776">
        <w:rPr>
          <w:rFonts w:ascii="Arial Narrow" w:hAnsi="Arial Narrow" w:cs="Times New Roman"/>
          <w:color w:val="000000"/>
          <w:sz w:val="22"/>
          <w:szCs w:val="22"/>
        </w:rPr>
        <w:t>. </w:t>
      </w:r>
      <w:hyperlink r:id="rId544" w:tooltip="Perubahan" w:history="1">
        <w:r w:rsidR="0099550C" w:rsidRPr="00292776">
          <w:rPr>
            <w:rFonts w:ascii="Arial Narrow" w:hAnsi="Arial Narrow" w:cs="Times New Roman"/>
            <w:color w:val="000000"/>
            <w:sz w:val="22"/>
            <w:szCs w:val="22"/>
          </w:rPr>
          <w:t>Perubahan</w:t>
        </w:r>
      </w:hyperlink>
      <w:r w:rsidR="0099550C" w:rsidRPr="00292776">
        <w:rPr>
          <w:rFonts w:ascii="Arial Narrow" w:hAnsi="Arial Narrow" w:cs="Times New Roman"/>
          <w:color w:val="000000"/>
          <w:sz w:val="22"/>
          <w:szCs w:val="22"/>
        </w:rPr>
        <w:t>-</w:t>
      </w:r>
      <w:hyperlink r:id="rId545" w:tooltip="perubahan" w:history="1">
        <w:r w:rsidR="0099550C" w:rsidRPr="00292776">
          <w:rPr>
            <w:rFonts w:ascii="Arial Narrow" w:hAnsi="Arial Narrow" w:cs="Times New Roman"/>
            <w:color w:val="000000"/>
            <w:sz w:val="22"/>
            <w:szCs w:val="22"/>
          </w:rPr>
          <w:t>perubahan</w:t>
        </w:r>
      </w:hyperlink>
      <w:r w:rsidR="0099550C" w:rsidRPr="00292776">
        <w:rPr>
          <w:rFonts w:ascii="Arial Narrow" w:hAnsi="Arial Narrow" w:cs="Times New Roman"/>
          <w:color w:val="000000"/>
          <w:sz w:val="22"/>
          <w:szCs w:val="22"/>
        </w:rPr>
        <w:t> yang bersifat </w:t>
      </w:r>
      <w:hyperlink r:id="rId546" w:tooltip="fisiologis" w:history="1">
        <w:r w:rsidR="0099550C" w:rsidRPr="00292776">
          <w:rPr>
            <w:rFonts w:ascii="Arial Narrow" w:hAnsi="Arial Narrow" w:cs="Times New Roman"/>
            <w:color w:val="000000"/>
            <w:sz w:val="22"/>
            <w:szCs w:val="22"/>
          </w:rPr>
          <w:t>fisiologis</w:t>
        </w:r>
      </w:hyperlink>
      <w:r w:rsidR="0099550C" w:rsidRPr="00292776">
        <w:rPr>
          <w:rFonts w:ascii="Arial Narrow" w:hAnsi="Arial Narrow" w:cs="Times New Roman"/>
          <w:color w:val="000000"/>
          <w:sz w:val="22"/>
          <w:szCs w:val="22"/>
        </w:rPr>
        <w:t> misalnya; pusing, </w:t>
      </w:r>
      <w:hyperlink r:id="rId547" w:tooltip="mual" w:history="1">
        <w:r w:rsidR="0099550C" w:rsidRPr="00292776">
          <w:rPr>
            <w:rFonts w:ascii="Arial Narrow" w:hAnsi="Arial Narrow" w:cs="Times New Roman"/>
            <w:color w:val="000000"/>
            <w:sz w:val="22"/>
            <w:szCs w:val="22"/>
          </w:rPr>
          <w:t>mual</w:t>
        </w:r>
      </w:hyperlink>
      <w:r w:rsidR="0099550C" w:rsidRPr="00292776">
        <w:rPr>
          <w:rFonts w:ascii="Arial Narrow" w:hAnsi="Arial Narrow" w:cs="Times New Roman"/>
          <w:color w:val="000000"/>
          <w:sz w:val="22"/>
          <w:szCs w:val="22"/>
        </w:rPr>
        <w:t>, tidak</w:t>
      </w:r>
      <w:hyperlink r:id="rId548" w:tooltip="nafsu makan" w:history="1">
        <w:r w:rsidR="0099550C" w:rsidRPr="00292776">
          <w:rPr>
            <w:rFonts w:ascii="Arial Narrow" w:hAnsi="Arial Narrow" w:cs="Times New Roman"/>
            <w:color w:val="000000"/>
            <w:sz w:val="22"/>
            <w:szCs w:val="22"/>
          </w:rPr>
          <w:t>nafsu makan</w:t>
        </w:r>
      </w:hyperlink>
      <w:r w:rsidR="0099550C" w:rsidRPr="00292776">
        <w:rPr>
          <w:rFonts w:ascii="Arial Narrow" w:hAnsi="Arial Narrow" w:cs="Times New Roman"/>
          <w:color w:val="000000"/>
          <w:sz w:val="22"/>
          <w:szCs w:val="22"/>
        </w:rPr>
        <w:t>, BB bertambah dan sebagainya. Sedangkan </w:t>
      </w:r>
      <w:hyperlink r:id="rId549" w:tooltip="perubahan psikologis" w:history="1">
        <w:r w:rsidR="0099550C" w:rsidRPr="00292776">
          <w:rPr>
            <w:rFonts w:ascii="Arial Narrow" w:hAnsi="Arial Narrow" w:cs="Times New Roman"/>
            <w:color w:val="000000"/>
            <w:sz w:val="22"/>
            <w:szCs w:val="22"/>
          </w:rPr>
          <w:t>perubahan psikologis</w:t>
        </w:r>
      </w:hyperlink>
      <w:r w:rsidR="0099550C" w:rsidRPr="00292776">
        <w:rPr>
          <w:rFonts w:ascii="Arial Narrow" w:hAnsi="Arial Narrow" w:cs="Times New Roman"/>
          <w:color w:val="000000"/>
          <w:sz w:val="22"/>
          <w:szCs w:val="22"/>
        </w:rPr>
        <w:t> yang menyertai </w:t>
      </w:r>
      <w:hyperlink r:id="rId550" w:tooltip="ibu hamil" w:history="1">
        <w:r w:rsidR="0099550C" w:rsidRPr="00292776">
          <w:rPr>
            <w:rFonts w:ascii="Arial Narrow" w:hAnsi="Arial Narrow" w:cs="Times New Roman"/>
            <w:color w:val="000000"/>
            <w:sz w:val="22"/>
            <w:szCs w:val="22"/>
          </w:rPr>
          <w:t>ibu hamil</w:t>
        </w:r>
      </w:hyperlink>
      <w:r w:rsidR="0099550C" w:rsidRPr="00292776">
        <w:rPr>
          <w:rFonts w:ascii="Arial Narrow" w:hAnsi="Arial Narrow" w:cs="Times New Roman"/>
          <w:color w:val="000000"/>
          <w:sz w:val="22"/>
          <w:szCs w:val="22"/>
        </w:rPr>
        <w:t> diantaranya; ibu menjadi </w:t>
      </w:r>
      <w:hyperlink r:id="rId551" w:tooltip="mudah" w:history="1">
        <w:r w:rsidR="0099550C" w:rsidRPr="00292776">
          <w:rPr>
            <w:rFonts w:ascii="Arial Narrow" w:hAnsi="Arial Narrow" w:cs="Times New Roman"/>
            <w:color w:val="000000"/>
            <w:sz w:val="22"/>
            <w:szCs w:val="22"/>
          </w:rPr>
          <w:t>mudah</w:t>
        </w:r>
      </w:hyperlink>
      <w:r w:rsidR="0099550C" w:rsidRPr="00292776">
        <w:rPr>
          <w:rFonts w:ascii="Arial Narrow" w:hAnsi="Arial Narrow" w:cs="Times New Roman"/>
          <w:color w:val="000000"/>
          <w:sz w:val="22"/>
          <w:szCs w:val="22"/>
        </w:rPr>
        <w:t> tersinggung, bangga dan bergairah dengan kehamilannya dan sebagainya.</w:t>
      </w:r>
      <w:r w:rsidR="0099550C" w:rsidRPr="00292776">
        <w:rPr>
          <w:rFonts w:ascii="Arial Narrow" w:hAnsi="Arial Narrow" w:cs="Times New Roman"/>
          <w:color w:val="333333"/>
          <w:sz w:val="22"/>
          <w:szCs w:val="22"/>
        </w:rPr>
        <w:br/>
      </w:r>
      <w:r w:rsidR="0099550C" w:rsidRPr="00292776">
        <w:rPr>
          <w:rFonts w:ascii="Arial Narrow" w:hAnsi="Arial Narrow" w:cs="Times New Roman"/>
          <w:color w:val="000000"/>
          <w:sz w:val="22"/>
          <w:szCs w:val="22"/>
        </w:rPr>
        <w:t>Adapun pelaksanaan </w:t>
      </w:r>
      <w:hyperlink r:id="rId552" w:tooltip="komunikasi" w:history="1">
        <w:r w:rsidR="0099550C" w:rsidRPr="00292776">
          <w:rPr>
            <w:rFonts w:ascii="Arial Narrow" w:hAnsi="Arial Narrow" w:cs="Times New Roman"/>
            <w:color w:val="000000"/>
            <w:sz w:val="22"/>
            <w:szCs w:val="22"/>
          </w:rPr>
          <w:t>komunikasi</w:t>
        </w:r>
      </w:hyperlink>
      <w:r w:rsidR="0099550C" w:rsidRPr="00292776">
        <w:rPr>
          <w:rFonts w:ascii="Arial Narrow" w:hAnsi="Arial Narrow" w:cs="Times New Roman"/>
          <w:color w:val="000000"/>
          <w:sz w:val="22"/>
          <w:szCs w:val="22"/>
        </w:rPr>
        <w:t> bagi </w:t>
      </w:r>
      <w:hyperlink r:id="rId553" w:tooltip="ibu hamil" w:history="1">
        <w:r w:rsidR="0099550C" w:rsidRPr="00292776">
          <w:rPr>
            <w:rFonts w:ascii="Arial Narrow" w:hAnsi="Arial Narrow" w:cs="Times New Roman"/>
            <w:color w:val="000000"/>
            <w:sz w:val="22"/>
            <w:szCs w:val="22"/>
          </w:rPr>
          <w:t>ibu hamil</w:t>
        </w:r>
      </w:hyperlink>
      <w:r w:rsidR="0099550C" w:rsidRPr="00292776">
        <w:rPr>
          <w:rFonts w:ascii="Arial Narrow" w:hAnsi="Arial Narrow" w:cs="Times New Roman"/>
          <w:color w:val="000000"/>
          <w:sz w:val="22"/>
          <w:szCs w:val="22"/>
        </w:rPr>
        <w:t>, </w:t>
      </w:r>
      <w:hyperlink r:id="rId554" w:tooltip="bidan" w:history="1">
        <w:r w:rsidR="0099550C" w:rsidRPr="00292776">
          <w:rPr>
            <w:rFonts w:ascii="Arial Narrow" w:hAnsi="Arial Narrow" w:cs="Times New Roman"/>
            <w:color w:val="000000"/>
            <w:sz w:val="22"/>
            <w:szCs w:val="22"/>
          </w:rPr>
          <w:t>bidan</w:t>
        </w:r>
      </w:hyperlink>
      <w:r w:rsidR="0099550C" w:rsidRPr="00292776">
        <w:rPr>
          <w:rFonts w:ascii="Arial Narrow" w:hAnsi="Arial Narrow" w:cs="Times New Roman"/>
          <w:color w:val="000000"/>
          <w:sz w:val="22"/>
          <w:szCs w:val="22"/>
        </w:rPr>
        <w:t xml:space="preserve"> diharapkan : </w:t>
      </w:r>
    </w:p>
    <w:p w14:paraId="23D29C25" w14:textId="77777777" w:rsidR="00387879" w:rsidRPr="00292776" w:rsidRDefault="00387879"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rPr>
        <w:t xml:space="preserve">(a) </w:t>
      </w:r>
      <w:r w:rsidRPr="00292776">
        <w:rPr>
          <w:rFonts w:ascii="Arial Narrow" w:hAnsi="Arial Narrow" w:cs="Times New Roman"/>
          <w:color w:val="000000"/>
          <w:sz w:val="22"/>
          <w:szCs w:val="22"/>
          <w:lang w:val="id-ID"/>
        </w:rPr>
        <w:t>M</w:t>
      </w:r>
      <w:r w:rsidR="0099550C" w:rsidRPr="00292776">
        <w:rPr>
          <w:rFonts w:ascii="Arial Narrow" w:hAnsi="Arial Narrow" w:cs="Times New Roman"/>
          <w:color w:val="000000"/>
          <w:sz w:val="22"/>
          <w:szCs w:val="22"/>
        </w:rPr>
        <w:t>ampu melaksanakan asuhan dan tindakan </w:t>
      </w:r>
      <w:hyperlink r:id="rId555" w:tooltip="pemeriksaan" w:history="1">
        <w:r w:rsidR="0099550C" w:rsidRPr="00292776">
          <w:rPr>
            <w:rFonts w:ascii="Arial Narrow" w:hAnsi="Arial Narrow" w:cs="Times New Roman"/>
            <w:color w:val="000000"/>
            <w:sz w:val="22"/>
            <w:szCs w:val="22"/>
          </w:rPr>
          <w:t>pemeriksaan</w:t>
        </w:r>
      </w:hyperlink>
      <w:r w:rsidR="0099550C" w:rsidRPr="00292776">
        <w:rPr>
          <w:rFonts w:ascii="Arial Narrow" w:hAnsi="Arial Narrow" w:cs="Times New Roman"/>
          <w:color w:val="000000"/>
          <w:sz w:val="22"/>
          <w:szCs w:val="22"/>
        </w:rPr>
        <w:t>, </w:t>
      </w:r>
      <w:hyperlink r:id="rId556" w:tooltip="pendidikan" w:history="1">
        <w:r w:rsidR="0099550C" w:rsidRPr="00292776">
          <w:rPr>
            <w:rFonts w:ascii="Arial Narrow" w:hAnsi="Arial Narrow" w:cs="Times New Roman"/>
            <w:color w:val="000000"/>
            <w:sz w:val="22"/>
            <w:szCs w:val="22"/>
          </w:rPr>
          <w:t>pendidikan</w:t>
        </w:r>
      </w:hyperlink>
      <w:r w:rsidR="0099550C" w:rsidRPr="00292776">
        <w:rPr>
          <w:rFonts w:ascii="Arial Narrow" w:hAnsi="Arial Narrow" w:cs="Times New Roman"/>
          <w:color w:val="000000"/>
          <w:sz w:val="22"/>
          <w:szCs w:val="22"/>
        </w:rPr>
        <w:t> </w:t>
      </w:r>
      <w:hyperlink r:id="rId557" w:tooltip="kesehatan" w:history="1">
        <w:r w:rsidR="0099550C" w:rsidRPr="00292776">
          <w:rPr>
            <w:rFonts w:ascii="Arial Narrow" w:hAnsi="Arial Narrow" w:cs="Times New Roman"/>
            <w:color w:val="000000"/>
            <w:sz w:val="22"/>
            <w:szCs w:val="22"/>
          </w:rPr>
          <w:t>kesehatan</w:t>
        </w:r>
      </w:hyperlink>
      <w:r w:rsidR="0099550C" w:rsidRPr="00292776">
        <w:rPr>
          <w:rFonts w:ascii="Arial Narrow" w:hAnsi="Arial Narrow" w:cs="Times New Roman"/>
          <w:color w:val="000000"/>
          <w:sz w:val="22"/>
          <w:szCs w:val="22"/>
        </w:rPr>
        <w:t> dan segala bentuk </w:t>
      </w:r>
      <w:hyperlink r:id="rId558" w:tooltip="pelayanan kebidanan" w:history="1">
        <w:r w:rsidR="0099550C" w:rsidRPr="00292776">
          <w:rPr>
            <w:rFonts w:ascii="Arial Narrow" w:hAnsi="Arial Narrow" w:cs="Times New Roman"/>
            <w:color w:val="000000"/>
            <w:sz w:val="22"/>
            <w:szCs w:val="22"/>
          </w:rPr>
          <w:t>pelayanan kebidanan</w:t>
        </w:r>
      </w:hyperlink>
      <w:r w:rsidR="0099550C" w:rsidRPr="00292776">
        <w:rPr>
          <w:rFonts w:ascii="Arial Narrow" w:hAnsi="Arial Narrow" w:cs="Times New Roman"/>
          <w:color w:val="000000"/>
          <w:sz w:val="22"/>
          <w:szCs w:val="22"/>
        </w:rPr>
        <w:t> </w:t>
      </w:r>
      <w:hyperlink r:id="rId559" w:tooltip="ibu hamil" w:history="1">
        <w:r w:rsidR="0099550C" w:rsidRPr="00292776">
          <w:rPr>
            <w:rFonts w:ascii="Arial Narrow" w:hAnsi="Arial Narrow" w:cs="Times New Roman"/>
            <w:color w:val="000000"/>
            <w:sz w:val="22"/>
            <w:szCs w:val="22"/>
          </w:rPr>
          <w:t>ibu hamil</w:t>
        </w:r>
      </w:hyperlink>
    </w:p>
    <w:p w14:paraId="61BD09A3" w14:textId="77777777" w:rsidR="00387879" w:rsidRPr="00292776" w:rsidRDefault="00387879"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rPr>
        <w:t xml:space="preserve">(b) </w:t>
      </w:r>
      <w:r w:rsidRPr="00292776">
        <w:rPr>
          <w:rFonts w:ascii="Arial Narrow" w:hAnsi="Arial Narrow" w:cs="Times New Roman"/>
          <w:color w:val="000000"/>
          <w:sz w:val="22"/>
          <w:szCs w:val="22"/>
          <w:lang w:val="id-ID"/>
        </w:rPr>
        <w:t>D</w:t>
      </w:r>
      <w:r w:rsidR="0099550C" w:rsidRPr="00292776">
        <w:rPr>
          <w:rFonts w:ascii="Arial Narrow" w:hAnsi="Arial Narrow" w:cs="Times New Roman"/>
          <w:color w:val="000000"/>
          <w:sz w:val="22"/>
          <w:szCs w:val="22"/>
        </w:rPr>
        <w:t>engan adanya </w:t>
      </w:r>
      <w:hyperlink r:id="rId560" w:tooltip="komunikasi terapeutik" w:history="1">
        <w:r w:rsidR="0099550C" w:rsidRPr="00292776">
          <w:rPr>
            <w:rFonts w:ascii="Arial Narrow" w:hAnsi="Arial Narrow" w:cs="Times New Roman"/>
            <w:color w:val="000000"/>
            <w:sz w:val="22"/>
            <w:szCs w:val="22"/>
          </w:rPr>
          <w:t>komunikasi terapeutik</w:t>
        </w:r>
      </w:hyperlink>
      <w:r w:rsidR="0099550C" w:rsidRPr="00292776">
        <w:rPr>
          <w:rFonts w:ascii="Arial Narrow" w:hAnsi="Arial Narrow" w:cs="Times New Roman"/>
          <w:color w:val="000000"/>
          <w:sz w:val="22"/>
          <w:szCs w:val="22"/>
        </w:rPr>
        <w:t>diharapkan dapat meredam permasalahan psikososial yang berdampak negatif bagi</w:t>
      </w:r>
      <w:hyperlink r:id="rId561" w:tooltip="kehamilan" w:history="1">
        <w:r w:rsidR="0099550C" w:rsidRPr="00292776">
          <w:rPr>
            <w:rFonts w:ascii="Arial Narrow" w:hAnsi="Arial Narrow" w:cs="Times New Roman"/>
            <w:color w:val="000000"/>
            <w:sz w:val="22"/>
            <w:szCs w:val="22"/>
          </w:rPr>
          <w:t>kehamilan</w:t>
        </w:r>
      </w:hyperlink>
    </w:p>
    <w:p w14:paraId="2C279605" w14:textId="77777777" w:rsidR="007F15A2" w:rsidRPr="00292776" w:rsidRDefault="00387879"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rPr>
        <w:t xml:space="preserve">(c) </w:t>
      </w:r>
      <w:r w:rsidRPr="00292776">
        <w:rPr>
          <w:rFonts w:ascii="Arial Narrow" w:hAnsi="Arial Narrow" w:cs="Times New Roman"/>
          <w:color w:val="000000"/>
          <w:sz w:val="22"/>
          <w:szCs w:val="22"/>
          <w:lang w:val="id-ID"/>
        </w:rPr>
        <w:t>M</w:t>
      </w:r>
      <w:r w:rsidR="0099550C" w:rsidRPr="00292776">
        <w:rPr>
          <w:rFonts w:ascii="Arial Narrow" w:hAnsi="Arial Narrow" w:cs="Times New Roman"/>
          <w:color w:val="000000"/>
          <w:sz w:val="22"/>
          <w:szCs w:val="22"/>
        </w:rPr>
        <w:t>embantu ibu sejak pra </w:t>
      </w:r>
      <w:hyperlink r:id="rId562" w:tooltip="konsepsi" w:history="1">
        <w:r w:rsidR="0099550C" w:rsidRPr="00292776">
          <w:rPr>
            <w:rFonts w:ascii="Arial Narrow" w:hAnsi="Arial Narrow" w:cs="Times New Roman"/>
            <w:color w:val="000000"/>
            <w:sz w:val="22"/>
            <w:szCs w:val="22"/>
          </w:rPr>
          <w:t>konsepsi</w:t>
        </w:r>
      </w:hyperlink>
      <w:r w:rsidR="0099550C" w:rsidRPr="00292776">
        <w:rPr>
          <w:rFonts w:ascii="Arial Narrow" w:hAnsi="Arial Narrow" w:cs="Times New Roman"/>
          <w:color w:val="000000"/>
          <w:sz w:val="22"/>
          <w:szCs w:val="22"/>
        </w:rPr>
        <w:t> untuk mengorganisasikan perasaannya, pikirannya untuk menerima dan memelihara kehamilannya.</w:t>
      </w:r>
      <w:r w:rsidR="0099550C" w:rsidRPr="00292776">
        <w:rPr>
          <w:rFonts w:ascii="Arial Narrow" w:hAnsi="Arial Narrow" w:cs="Times New Roman"/>
          <w:color w:val="333333"/>
          <w:sz w:val="22"/>
          <w:szCs w:val="22"/>
        </w:rPr>
        <w:br/>
      </w:r>
      <w:hyperlink r:id="rId563" w:tooltip="Komunikasi" w:history="1">
        <w:r w:rsidR="0099550C" w:rsidRPr="00292776">
          <w:rPr>
            <w:rFonts w:ascii="Arial Narrow" w:hAnsi="Arial Narrow" w:cs="Times New Roman"/>
            <w:b/>
            <w:bCs/>
            <w:color w:val="000000"/>
            <w:sz w:val="22"/>
            <w:szCs w:val="22"/>
            <w:lang w:val="sv-SE"/>
          </w:rPr>
          <w:t>Komunikasi</w:t>
        </w:r>
      </w:hyperlink>
      <w:r w:rsidR="0099550C" w:rsidRPr="00292776">
        <w:rPr>
          <w:rFonts w:ascii="Arial Narrow" w:hAnsi="Arial Narrow" w:cs="Times New Roman"/>
          <w:b/>
          <w:bCs/>
          <w:color w:val="000000"/>
          <w:sz w:val="22"/>
          <w:szCs w:val="22"/>
          <w:lang w:val="sv-SE"/>
        </w:rPr>
        <w:t> Pada Ibu </w:t>
      </w:r>
      <w:hyperlink r:id="rId564" w:tooltip="Bersalin" w:history="1">
        <w:r w:rsidR="0099550C" w:rsidRPr="00292776">
          <w:rPr>
            <w:rFonts w:ascii="Arial Narrow" w:hAnsi="Arial Narrow" w:cs="Times New Roman"/>
            <w:b/>
            <w:bCs/>
            <w:color w:val="000000"/>
            <w:sz w:val="22"/>
            <w:szCs w:val="22"/>
            <w:lang w:val="sv-SE"/>
          </w:rPr>
          <w:t>Bersalin</w:t>
        </w:r>
      </w:hyperlink>
      <w:r w:rsidR="0099550C" w:rsidRPr="00292776">
        <w:rPr>
          <w:rFonts w:ascii="Arial Narrow" w:hAnsi="Arial Narrow" w:cs="Times New Roman"/>
          <w:b/>
          <w:bCs/>
          <w:color w:val="000000"/>
          <w:sz w:val="22"/>
          <w:szCs w:val="22"/>
          <w:lang w:val="sv-SE"/>
        </w:rPr>
        <w:br/>
      </w:r>
      <w:hyperlink r:id="rId565" w:tooltip="Proses" w:history="1">
        <w:r w:rsidR="0099550C" w:rsidRPr="00292776">
          <w:rPr>
            <w:rFonts w:ascii="Arial Narrow" w:hAnsi="Arial Narrow" w:cs="Times New Roman"/>
            <w:color w:val="000000"/>
            <w:sz w:val="22"/>
            <w:szCs w:val="22"/>
            <w:lang w:val="sv-SE"/>
          </w:rPr>
          <w:t>Proses</w:t>
        </w:r>
      </w:hyperlink>
      <w:r w:rsidR="0099550C" w:rsidRPr="00292776">
        <w:rPr>
          <w:rFonts w:ascii="Arial Narrow" w:hAnsi="Arial Narrow" w:cs="Times New Roman"/>
          <w:color w:val="000000"/>
          <w:sz w:val="22"/>
          <w:szCs w:val="22"/>
        </w:rPr>
        <w:t> </w:t>
      </w:r>
      <w:hyperlink r:id="rId566" w:tooltip="persalinan" w:history="1">
        <w:r w:rsidR="0099550C" w:rsidRPr="00292776">
          <w:rPr>
            <w:rFonts w:ascii="Arial Narrow" w:hAnsi="Arial Narrow" w:cs="Times New Roman"/>
            <w:color w:val="000000"/>
            <w:sz w:val="22"/>
            <w:szCs w:val="22"/>
            <w:lang w:val="sv-SE"/>
          </w:rPr>
          <w:t>persalinan</w:t>
        </w:r>
      </w:hyperlink>
      <w:r w:rsidR="0099550C" w:rsidRPr="00292776">
        <w:rPr>
          <w:rFonts w:ascii="Arial Narrow" w:hAnsi="Arial Narrow" w:cs="Times New Roman"/>
          <w:color w:val="000000"/>
          <w:sz w:val="22"/>
          <w:szCs w:val="22"/>
          <w:lang w:val="sv-SE"/>
        </w:rPr>
        <w:t> merupakan hal yang </w:t>
      </w:r>
      <w:hyperlink r:id="rId567" w:tooltip="fisiologis" w:history="1">
        <w:r w:rsidR="0099550C" w:rsidRPr="00292776">
          <w:rPr>
            <w:rFonts w:ascii="Arial Narrow" w:hAnsi="Arial Narrow" w:cs="Times New Roman"/>
            <w:color w:val="000000"/>
            <w:sz w:val="22"/>
            <w:szCs w:val="22"/>
            <w:lang w:val="sv-SE"/>
          </w:rPr>
          <w:t>fisiologis</w:t>
        </w:r>
      </w:hyperlink>
      <w:r w:rsidR="0099550C" w:rsidRPr="00292776">
        <w:rPr>
          <w:rFonts w:ascii="Arial Narrow" w:hAnsi="Arial Narrow" w:cs="Times New Roman"/>
          <w:color w:val="000000"/>
          <w:sz w:val="22"/>
          <w:szCs w:val="22"/>
          <w:lang w:val="sv-SE"/>
        </w:rPr>
        <w:t> yang dialami oleh setiap </w:t>
      </w:r>
      <w:hyperlink r:id="rId568" w:tooltip="wanita" w:history="1">
        <w:r w:rsidR="0099550C" w:rsidRPr="00292776">
          <w:rPr>
            <w:rFonts w:ascii="Arial Narrow" w:hAnsi="Arial Narrow" w:cs="Times New Roman"/>
            <w:color w:val="000000"/>
            <w:sz w:val="22"/>
            <w:szCs w:val="22"/>
            <w:lang w:val="sv-SE"/>
          </w:rPr>
          <w:t>wanita</w:t>
        </w:r>
      </w:hyperlink>
      <w:r w:rsidR="0099550C" w:rsidRPr="00292776">
        <w:rPr>
          <w:rFonts w:ascii="Arial Narrow" w:hAnsi="Arial Narrow" w:cs="Times New Roman"/>
          <w:color w:val="000000"/>
          <w:sz w:val="22"/>
          <w:szCs w:val="22"/>
          <w:lang w:val="sv-SE"/>
        </w:rPr>
        <w:t> dan setiap individu berbeda-beda. </w:t>
      </w:r>
      <w:hyperlink r:id="rId569" w:tooltip="Perubahan" w:history="1">
        <w:r w:rsidR="0099550C" w:rsidRPr="00292776">
          <w:rPr>
            <w:rFonts w:ascii="Arial Narrow" w:hAnsi="Arial Narrow" w:cs="Times New Roman"/>
            <w:color w:val="000000"/>
            <w:sz w:val="22"/>
            <w:szCs w:val="22"/>
            <w:lang w:val="sv-SE"/>
          </w:rPr>
          <w:t>Perubahan</w:t>
        </w:r>
      </w:hyperlink>
      <w:r w:rsidR="0099550C" w:rsidRPr="00292776">
        <w:rPr>
          <w:rFonts w:ascii="Arial Narrow" w:hAnsi="Arial Narrow" w:cs="Times New Roman"/>
          <w:color w:val="000000"/>
          <w:sz w:val="22"/>
          <w:szCs w:val="22"/>
        </w:rPr>
        <w:t> </w:t>
      </w:r>
      <w:hyperlink r:id="rId570" w:tooltip="fisiologis" w:history="1">
        <w:r w:rsidR="0099550C" w:rsidRPr="00292776">
          <w:rPr>
            <w:rFonts w:ascii="Arial Narrow" w:hAnsi="Arial Narrow" w:cs="Times New Roman"/>
            <w:color w:val="000000"/>
            <w:sz w:val="22"/>
            <w:szCs w:val="22"/>
            <w:lang w:val="sv-SE"/>
          </w:rPr>
          <w:t>fisiologis</w:t>
        </w:r>
      </w:hyperlink>
      <w:r w:rsidR="0099550C" w:rsidRPr="00292776">
        <w:rPr>
          <w:rFonts w:ascii="Arial Narrow" w:hAnsi="Arial Narrow" w:cs="Times New Roman"/>
          <w:color w:val="000000"/>
          <w:sz w:val="22"/>
          <w:szCs w:val="22"/>
          <w:lang w:val="sv-SE"/>
        </w:rPr>
        <w:t> pada ibu </w:t>
      </w:r>
      <w:hyperlink r:id="rId571" w:tooltip="bersalin" w:history="1">
        <w:r w:rsidR="0099550C" w:rsidRPr="00292776">
          <w:rPr>
            <w:rFonts w:ascii="Arial Narrow" w:hAnsi="Arial Narrow" w:cs="Times New Roman"/>
            <w:color w:val="000000"/>
            <w:sz w:val="22"/>
            <w:szCs w:val="22"/>
            <w:lang w:val="sv-SE"/>
          </w:rPr>
          <w:t>bersalin</w:t>
        </w:r>
      </w:hyperlink>
      <w:r w:rsidR="0099550C" w:rsidRPr="00292776">
        <w:rPr>
          <w:rFonts w:ascii="Arial Narrow" w:hAnsi="Arial Narrow" w:cs="Times New Roman"/>
          <w:color w:val="000000"/>
          <w:sz w:val="22"/>
          <w:szCs w:val="22"/>
          <w:lang w:val="sv-SE"/>
        </w:rPr>
        <w:t> diantaranya: terjadi </w:t>
      </w:r>
      <w:hyperlink r:id="rId572" w:tooltip="kontraksi" w:history="1">
        <w:r w:rsidR="0099550C" w:rsidRPr="00292776">
          <w:rPr>
            <w:rFonts w:ascii="Arial Narrow" w:hAnsi="Arial Narrow" w:cs="Times New Roman"/>
            <w:color w:val="000000"/>
            <w:sz w:val="22"/>
            <w:szCs w:val="22"/>
            <w:lang w:val="sv-SE"/>
          </w:rPr>
          <w:t>kontraksi</w:t>
        </w:r>
      </w:hyperlink>
      <w:r w:rsidR="0099550C" w:rsidRPr="00292776">
        <w:rPr>
          <w:rFonts w:ascii="Arial Narrow" w:hAnsi="Arial Narrow" w:cs="Times New Roman"/>
          <w:color w:val="000000"/>
          <w:sz w:val="22"/>
          <w:szCs w:val="22"/>
        </w:rPr>
        <w:t> </w:t>
      </w:r>
      <w:hyperlink r:id="rId573" w:tooltip="uterus" w:history="1">
        <w:r w:rsidR="0099550C" w:rsidRPr="00292776">
          <w:rPr>
            <w:rFonts w:ascii="Arial Narrow" w:hAnsi="Arial Narrow" w:cs="Times New Roman"/>
            <w:color w:val="000000"/>
            <w:sz w:val="22"/>
            <w:szCs w:val="22"/>
            <w:lang w:val="sv-SE"/>
          </w:rPr>
          <w:t>uterus</w:t>
        </w:r>
      </w:hyperlink>
      <w:r w:rsidR="0099550C" w:rsidRPr="00292776">
        <w:rPr>
          <w:rFonts w:ascii="Arial Narrow" w:hAnsi="Arial Narrow" w:cs="Times New Roman"/>
          <w:color w:val="000000"/>
          <w:sz w:val="22"/>
          <w:szCs w:val="22"/>
          <w:lang w:val="sv-SE"/>
        </w:rPr>
        <w:t>, otot-otot pangggul dan jalan lahir mengalami pemekaran, dsb. Sedangkan </w:t>
      </w:r>
      <w:hyperlink r:id="rId574" w:tooltip="perubahan psikologis" w:history="1">
        <w:r w:rsidR="0099550C" w:rsidRPr="00292776">
          <w:rPr>
            <w:rFonts w:ascii="Arial Narrow" w:hAnsi="Arial Narrow" w:cs="Times New Roman"/>
            <w:color w:val="000000"/>
            <w:sz w:val="22"/>
            <w:szCs w:val="22"/>
            <w:lang w:val="sv-SE"/>
          </w:rPr>
          <w:t>perubahan psikologis</w:t>
        </w:r>
      </w:hyperlink>
      <w:r w:rsidR="0099550C" w:rsidRPr="00292776">
        <w:rPr>
          <w:rFonts w:ascii="Arial Narrow" w:hAnsi="Arial Narrow" w:cs="Times New Roman"/>
          <w:color w:val="000000"/>
          <w:sz w:val="22"/>
          <w:szCs w:val="22"/>
          <w:lang w:val="sv-SE"/>
        </w:rPr>
        <w:t> yang sering terjadi pada ibu </w:t>
      </w:r>
      <w:hyperlink r:id="rId575" w:tooltip="bersalin" w:history="1">
        <w:r w:rsidR="0099550C" w:rsidRPr="00292776">
          <w:rPr>
            <w:rFonts w:ascii="Arial Narrow" w:hAnsi="Arial Narrow" w:cs="Times New Roman"/>
            <w:color w:val="000000"/>
            <w:sz w:val="22"/>
            <w:szCs w:val="22"/>
            <w:lang w:val="sv-SE"/>
          </w:rPr>
          <w:t>bersalin</w:t>
        </w:r>
      </w:hyperlink>
      <w:r w:rsidR="0099550C" w:rsidRPr="00292776">
        <w:rPr>
          <w:rFonts w:ascii="Arial Narrow" w:hAnsi="Arial Narrow" w:cs="Times New Roman"/>
          <w:color w:val="000000"/>
          <w:sz w:val="22"/>
          <w:szCs w:val="22"/>
          <w:lang w:val="sv-SE"/>
        </w:rPr>
        <w:t> adalah rasa cemas pada kondisi bayinya saat lahir, </w:t>
      </w:r>
      <w:hyperlink r:id="rId576" w:tooltip="kesakitan" w:history="1">
        <w:r w:rsidR="0099550C" w:rsidRPr="00292776">
          <w:rPr>
            <w:rFonts w:ascii="Arial Narrow" w:hAnsi="Arial Narrow" w:cs="Times New Roman"/>
            <w:color w:val="000000"/>
            <w:sz w:val="22"/>
            <w:szCs w:val="22"/>
            <w:lang w:val="sv-SE"/>
          </w:rPr>
          <w:t>kesakitan</w:t>
        </w:r>
      </w:hyperlink>
      <w:r w:rsidR="0099550C" w:rsidRPr="00292776">
        <w:rPr>
          <w:rFonts w:ascii="Arial Narrow" w:hAnsi="Arial Narrow" w:cs="Times New Roman"/>
          <w:color w:val="000000"/>
          <w:sz w:val="22"/>
          <w:szCs w:val="22"/>
          <w:lang w:val="sv-SE"/>
        </w:rPr>
        <w:t> saat </w:t>
      </w:r>
      <w:hyperlink r:id="rId577" w:tooltip="kontraksi" w:history="1">
        <w:r w:rsidR="0099550C" w:rsidRPr="00292776">
          <w:rPr>
            <w:rFonts w:ascii="Arial Narrow" w:hAnsi="Arial Narrow" w:cs="Times New Roman"/>
            <w:color w:val="000000"/>
            <w:sz w:val="22"/>
            <w:szCs w:val="22"/>
            <w:lang w:val="sv-SE"/>
          </w:rPr>
          <w:t>kontraksi</w:t>
        </w:r>
      </w:hyperlink>
      <w:r w:rsidR="0099550C" w:rsidRPr="00292776">
        <w:rPr>
          <w:rFonts w:ascii="Arial Narrow" w:hAnsi="Arial Narrow" w:cs="Times New Roman"/>
          <w:color w:val="000000"/>
          <w:sz w:val="22"/>
          <w:szCs w:val="22"/>
          <w:lang w:val="sv-SE"/>
        </w:rPr>
        <w:t> dan </w:t>
      </w:r>
      <w:hyperlink r:id="rId578" w:tooltip="nyeri" w:history="1">
        <w:r w:rsidR="0099550C" w:rsidRPr="00292776">
          <w:rPr>
            <w:rFonts w:ascii="Arial Narrow" w:hAnsi="Arial Narrow" w:cs="Times New Roman"/>
            <w:color w:val="000000"/>
            <w:sz w:val="22"/>
            <w:szCs w:val="22"/>
            <w:lang w:val="sv-SE"/>
          </w:rPr>
          <w:t>nyeri</w:t>
        </w:r>
      </w:hyperlink>
      <w:r w:rsidR="0099550C" w:rsidRPr="00292776">
        <w:rPr>
          <w:rFonts w:ascii="Arial Narrow" w:hAnsi="Arial Narrow" w:cs="Times New Roman"/>
          <w:color w:val="000000"/>
          <w:sz w:val="22"/>
          <w:szCs w:val="22"/>
          <w:lang w:val="sv-SE"/>
        </w:rPr>
        <w:t>, ketakutan saat melihat </w:t>
      </w:r>
      <w:hyperlink r:id="rId579" w:tooltip="darah" w:history="1">
        <w:r w:rsidR="0099550C" w:rsidRPr="00292776">
          <w:rPr>
            <w:rFonts w:ascii="Arial Narrow" w:hAnsi="Arial Narrow" w:cs="Times New Roman"/>
            <w:color w:val="000000"/>
            <w:sz w:val="22"/>
            <w:szCs w:val="22"/>
            <w:lang w:val="sv-SE"/>
          </w:rPr>
          <w:t>darah</w:t>
        </w:r>
      </w:hyperlink>
      <w:r w:rsidR="0061141A" w:rsidRPr="00292776">
        <w:rPr>
          <w:rFonts w:ascii="Arial Narrow" w:hAnsi="Arial Narrow" w:cs="Times New Roman"/>
          <w:color w:val="000000"/>
          <w:sz w:val="22"/>
          <w:szCs w:val="22"/>
          <w:lang w:val="id-ID"/>
        </w:rPr>
        <w:t xml:space="preserve"> </w:t>
      </w:r>
      <w:r w:rsidR="0099550C" w:rsidRPr="00292776">
        <w:rPr>
          <w:rFonts w:ascii="Arial Narrow" w:hAnsi="Arial Narrow" w:cs="Times New Roman"/>
          <w:color w:val="000000"/>
          <w:sz w:val="22"/>
          <w:szCs w:val="22"/>
          <w:lang w:val="sv-SE"/>
        </w:rPr>
        <w:t>dsb.</w:t>
      </w:r>
      <w:r w:rsidR="0099550C" w:rsidRPr="00292776">
        <w:rPr>
          <w:rFonts w:ascii="Arial Narrow" w:hAnsi="Arial Narrow" w:cs="Times New Roman"/>
          <w:color w:val="333333"/>
          <w:sz w:val="22"/>
          <w:szCs w:val="22"/>
        </w:rPr>
        <w:br/>
      </w:r>
      <w:r w:rsidR="0099550C" w:rsidRPr="00292776">
        <w:rPr>
          <w:rFonts w:ascii="Arial Narrow" w:hAnsi="Arial Narrow" w:cs="Times New Roman"/>
          <w:color w:val="000000"/>
          <w:sz w:val="22"/>
          <w:szCs w:val="22"/>
          <w:lang w:val="sv-SE"/>
        </w:rPr>
        <w:t>Pelaksaanaan </w:t>
      </w:r>
      <w:hyperlink r:id="rId580" w:tooltip="komunikasi" w:history="1">
        <w:r w:rsidR="0099550C" w:rsidRPr="00292776">
          <w:rPr>
            <w:rFonts w:ascii="Arial Narrow" w:hAnsi="Arial Narrow" w:cs="Times New Roman"/>
            <w:color w:val="000000"/>
            <w:sz w:val="22"/>
            <w:szCs w:val="22"/>
            <w:lang w:val="sv-SE"/>
          </w:rPr>
          <w:t>komunikasi</w:t>
        </w:r>
      </w:hyperlink>
      <w:r w:rsidR="0099550C" w:rsidRPr="00292776">
        <w:rPr>
          <w:rFonts w:ascii="Arial Narrow" w:hAnsi="Arial Narrow" w:cs="Times New Roman"/>
          <w:color w:val="000000"/>
          <w:sz w:val="22"/>
          <w:szCs w:val="22"/>
          <w:lang w:val="sv-SE"/>
        </w:rPr>
        <w:t> pada saat ini, tidak hanya ditujukan pada ibu yang akan</w:t>
      </w:r>
      <w:hyperlink r:id="rId581" w:tooltip="melahirkan" w:history="1">
        <w:r w:rsidR="0099550C" w:rsidRPr="00292776">
          <w:rPr>
            <w:rFonts w:ascii="Arial Narrow" w:hAnsi="Arial Narrow" w:cs="Times New Roman"/>
            <w:color w:val="000000"/>
            <w:sz w:val="22"/>
            <w:szCs w:val="22"/>
            <w:lang w:val="sv-SE"/>
          </w:rPr>
          <w:t>melahirkan</w:t>
        </w:r>
      </w:hyperlink>
      <w:r w:rsidR="0099550C" w:rsidRPr="00292776">
        <w:rPr>
          <w:rFonts w:ascii="Arial Narrow" w:hAnsi="Arial Narrow" w:cs="Times New Roman"/>
          <w:color w:val="000000"/>
          <w:sz w:val="22"/>
          <w:szCs w:val="22"/>
          <w:lang w:val="sv-SE"/>
        </w:rPr>
        <w:t>, tetapi juga pada pemdamping ibu. Dalam hal ini, dapat suami ataupun</w:t>
      </w:r>
      <w:hyperlink r:id="rId582" w:tooltip="keluarga" w:history="1">
        <w:r w:rsidR="0099550C" w:rsidRPr="00292776">
          <w:rPr>
            <w:rFonts w:ascii="Arial Narrow" w:hAnsi="Arial Narrow" w:cs="Times New Roman"/>
            <w:color w:val="000000"/>
            <w:sz w:val="22"/>
            <w:szCs w:val="22"/>
            <w:lang w:val="sv-SE"/>
          </w:rPr>
          <w:t>keluarga</w:t>
        </w:r>
      </w:hyperlink>
      <w:r w:rsidR="0099550C" w:rsidRPr="00292776">
        <w:rPr>
          <w:rFonts w:ascii="Arial Narrow" w:hAnsi="Arial Narrow" w:cs="Times New Roman"/>
          <w:color w:val="000000"/>
          <w:sz w:val="22"/>
          <w:szCs w:val="22"/>
          <w:lang w:val="sv-SE"/>
        </w:rPr>
        <w:t> yang laiinya. </w:t>
      </w:r>
      <w:hyperlink r:id="rId583" w:tooltip="Komunikasi" w:history="1">
        <w:r w:rsidR="0099550C" w:rsidRPr="00292776">
          <w:rPr>
            <w:rFonts w:ascii="Arial Narrow" w:hAnsi="Arial Narrow" w:cs="Times New Roman"/>
            <w:color w:val="000000"/>
            <w:sz w:val="22"/>
            <w:szCs w:val="22"/>
            <w:lang w:val="sv-SE"/>
          </w:rPr>
          <w:t>Komunikasi</w:t>
        </w:r>
      </w:hyperlink>
      <w:r w:rsidR="0099550C" w:rsidRPr="00292776">
        <w:rPr>
          <w:rFonts w:ascii="Arial Narrow" w:hAnsi="Arial Narrow" w:cs="Times New Roman"/>
          <w:color w:val="000000"/>
          <w:sz w:val="22"/>
          <w:szCs w:val="22"/>
          <w:lang w:val="sv-SE"/>
        </w:rPr>
        <w:t> ini ditujukan untuk memberikan </w:t>
      </w:r>
      <w:hyperlink r:id="rId584" w:tooltip="dukungan" w:history="1">
        <w:r w:rsidR="0099550C" w:rsidRPr="00292776">
          <w:rPr>
            <w:rFonts w:ascii="Arial Narrow" w:hAnsi="Arial Narrow" w:cs="Times New Roman"/>
            <w:color w:val="000000"/>
            <w:sz w:val="22"/>
            <w:szCs w:val="22"/>
            <w:lang w:val="sv-SE"/>
          </w:rPr>
          <w:t>dukungan</w:t>
        </w:r>
      </w:hyperlink>
      <w:r w:rsidR="0099550C" w:rsidRPr="00292776">
        <w:rPr>
          <w:rFonts w:ascii="Arial Narrow" w:hAnsi="Arial Narrow" w:cs="Times New Roman"/>
          <w:color w:val="000000"/>
          <w:sz w:val="22"/>
          <w:szCs w:val="22"/>
          <w:lang w:val="sv-SE"/>
        </w:rPr>
        <w:t>/ </w:t>
      </w:r>
      <w:hyperlink r:id="rId585" w:tooltip="motivasi" w:history="1">
        <w:r w:rsidR="0099550C" w:rsidRPr="00292776">
          <w:rPr>
            <w:rFonts w:ascii="Arial Narrow" w:hAnsi="Arial Narrow" w:cs="Times New Roman"/>
            <w:color w:val="000000"/>
            <w:sz w:val="22"/>
            <w:szCs w:val="22"/>
            <w:lang w:val="sv-SE"/>
          </w:rPr>
          <w:t>motivasi</w:t>
        </w:r>
      </w:hyperlink>
      <w:r w:rsidR="0099550C" w:rsidRPr="00292776">
        <w:rPr>
          <w:rFonts w:ascii="Arial Narrow" w:hAnsi="Arial Narrow" w:cs="Times New Roman"/>
          <w:color w:val="000000"/>
          <w:sz w:val="22"/>
          <w:szCs w:val="22"/>
          <w:lang w:val="sv-SE"/>
        </w:rPr>
        <w:t>moral baik untuk ibu maupun </w:t>
      </w:r>
      <w:hyperlink r:id="rId586" w:tooltip="keluarga" w:history="1">
        <w:r w:rsidR="0099550C" w:rsidRPr="00292776">
          <w:rPr>
            <w:rFonts w:ascii="Arial Narrow" w:hAnsi="Arial Narrow" w:cs="Times New Roman"/>
            <w:color w:val="000000"/>
            <w:sz w:val="22"/>
            <w:szCs w:val="22"/>
            <w:lang w:val="sv-SE"/>
          </w:rPr>
          <w:t>keluarga</w:t>
        </w:r>
      </w:hyperlink>
      <w:r w:rsidR="0099550C" w:rsidRPr="00292776">
        <w:rPr>
          <w:rFonts w:ascii="Arial Narrow" w:hAnsi="Arial Narrow" w:cs="Times New Roman"/>
          <w:color w:val="000000"/>
          <w:sz w:val="22"/>
          <w:szCs w:val="22"/>
          <w:lang w:val="sv-SE"/>
        </w:rPr>
        <w:t>. </w:t>
      </w:r>
      <w:hyperlink r:id="rId587" w:tooltip="Komunikasi" w:history="1">
        <w:r w:rsidR="0099550C" w:rsidRPr="00292776">
          <w:rPr>
            <w:rFonts w:ascii="Arial Narrow" w:hAnsi="Arial Narrow" w:cs="Times New Roman"/>
            <w:color w:val="000000"/>
            <w:sz w:val="22"/>
            <w:szCs w:val="22"/>
            <w:lang w:val="sv-SE"/>
          </w:rPr>
          <w:t>Komunikasi</w:t>
        </w:r>
      </w:hyperlink>
      <w:r w:rsidR="0099550C" w:rsidRPr="00292776">
        <w:rPr>
          <w:rFonts w:ascii="Arial Narrow" w:hAnsi="Arial Narrow" w:cs="Times New Roman"/>
          <w:color w:val="000000"/>
          <w:sz w:val="22"/>
          <w:szCs w:val="22"/>
          <w:lang w:val="sv-SE"/>
        </w:rPr>
        <w:t> ibu </w:t>
      </w:r>
      <w:hyperlink r:id="rId588" w:tooltip="bersalin" w:history="1">
        <w:r w:rsidR="0099550C" w:rsidRPr="00292776">
          <w:rPr>
            <w:rFonts w:ascii="Arial Narrow" w:hAnsi="Arial Narrow" w:cs="Times New Roman"/>
            <w:color w:val="000000"/>
            <w:sz w:val="22"/>
            <w:szCs w:val="22"/>
            <w:lang w:val="sv-SE"/>
          </w:rPr>
          <w:t>bersalin</w:t>
        </w:r>
      </w:hyperlink>
      <w:r w:rsidR="0099550C" w:rsidRPr="00292776">
        <w:rPr>
          <w:rFonts w:ascii="Arial Narrow" w:hAnsi="Arial Narrow" w:cs="Times New Roman"/>
          <w:color w:val="000000"/>
          <w:sz w:val="22"/>
          <w:szCs w:val="22"/>
          <w:lang w:val="sv-SE"/>
        </w:rPr>
        <w:t> difokuskan pada teknik saat </w:t>
      </w:r>
      <w:hyperlink r:id="rId589" w:tooltip="bersalin" w:history="1">
        <w:r w:rsidR="0099550C" w:rsidRPr="00292776">
          <w:rPr>
            <w:rFonts w:ascii="Arial Narrow" w:hAnsi="Arial Narrow" w:cs="Times New Roman"/>
            <w:color w:val="000000"/>
            <w:sz w:val="22"/>
            <w:szCs w:val="22"/>
            <w:lang w:val="sv-SE"/>
          </w:rPr>
          <w:t>bersalin</w:t>
        </w:r>
      </w:hyperlink>
      <w:r w:rsidR="0099550C" w:rsidRPr="00292776">
        <w:rPr>
          <w:rFonts w:ascii="Arial Narrow" w:hAnsi="Arial Narrow" w:cs="Times New Roman"/>
          <w:color w:val="000000"/>
          <w:sz w:val="22"/>
          <w:szCs w:val="22"/>
          <w:lang w:val="sv-SE"/>
        </w:rPr>
        <w:t> dengan menerapkan </w:t>
      </w:r>
      <w:hyperlink r:id="rId590" w:tooltip="asuhan sayang ibu" w:history="1">
        <w:r w:rsidR="0099550C" w:rsidRPr="00292776">
          <w:rPr>
            <w:rFonts w:ascii="Arial Narrow" w:hAnsi="Arial Narrow" w:cs="Times New Roman"/>
            <w:color w:val="000000"/>
            <w:sz w:val="22"/>
            <w:szCs w:val="22"/>
            <w:lang w:val="sv-SE"/>
          </w:rPr>
          <w:t>asuhan sayang ibu</w:t>
        </w:r>
      </w:hyperlink>
      <w:r w:rsidR="0099550C" w:rsidRPr="00292776">
        <w:rPr>
          <w:rFonts w:ascii="Arial Narrow" w:hAnsi="Arial Narrow" w:cs="Times New Roman"/>
          <w:color w:val="000000"/>
          <w:sz w:val="22"/>
          <w:szCs w:val="22"/>
          <w:lang w:val="sv-SE"/>
        </w:rPr>
        <w:t>, penyampaian </w:t>
      </w:r>
      <w:hyperlink r:id="rId591" w:tooltip="pesan" w:history="1">
        <w:r w:rsidR="0099550C" w:rsidRPr="00292776">
          <w:rPr>
            <w:rFonts w:ascii="Arial Narrow" w:hAnsi="Arial Narrow" w:cs="Times New Roman"/>
            <w:color w:val="000000"/>
            <w:sz w:val="22"/>
            <w:szCs w:val="22"/>
            <w:lang w:val="sv-SE"/>
          </w:rPr>
          <w:t>pesan</w:t>
        </w:r>
      </w:hyperlink>
      <w:r w:rsidR="0099550C" w:rsidRPr="00292776">
        <w:rPr>
          <w:rFonts w:ascii="Arial Narrow" w:hAnsi="Arial Narrow" w:cs="Times New Roman"/>
          <w:color w:val="000000"/>
          <w:sz w:val="22"/>
          <w:szCs w:val="22"/>
          <w:lang w:val="sv-SE"/>
        </w:rPr>
        <w:t> diberikan secara jelas dan memberikan rasa nyaman.</w:t>
      </w:r>
      <w:r w:rsidR="0099550C" w:rsidRPr="00292776">
        <w:rPr>
          <w:rFonts w:ascii="Arial Narrow" w:hAnsi="Arial Narrow" w:cs="Times New Roman"/>
          <w:color w:val="333333"/>
          <w:sz w:val="22"/>
          <w:szCs w:val="22"/>
        </w:rPr>
        <w:br/>
      </w:r>
      <w:hyperlink r:id="rId592" w:tooltip="Komunikasi" w:history="1">
        <w:r w:rsidR="0099550C" w:rsidRPr="00292776">
          <w:rPr>
            <w:rFonts w:ascii="Arial Narrow" w:hAnsi="Arial Narrow" w:cs="Times New Roman"/>
            <w:b/>
            <w:bCs/>
            <w:color w:val="000000"/>
            <w:sz w:val="22"/>
            <w:szCs w:val="22"/>
            <w:lang w:val="sv-SE"/>
          </w:rPr>
          <w:t>Komunikasi</w:t>
        </w:r>
      </w:hyperlink>
      <w:r w:rsidR="0099550C" w:rsidRPr="00292776">
        <w:rPr>
          <w:rFonts w:ascii="Arial Narrow" w:hAnsi="Arial Narrow" w:cs="Times New Roman"/>
          <w:b/>
          <w:bCs/>
          <w:color w:val="000000"/>
          <w:sz w:val="22"/>
          <w:szCs w:val="22"/>
          <w:lang w:val="sv-SE"/>
        </w:rPr>
        <w:t> Pada Ibu </w:t>
      </w:r>
      <w:hyperlink r:id="rId593" w:tooltip="Nifas" w:history="1">
        <w:r w:rsidR="0099550C" w:rsidRPr="00292776">
          <w:rPr>
            <w:rFonts w:ascii="Arial Narrow" w:hAnsi="Arial Narrow" w:cs="Times New Roman"/>
            <w:b/>
            <w:bCs/>
            <w:color w:val="000000"/>
            <w:sz w:val="22"/>
            <w:szCs w:val="22"/>
            <w:lang w:val="sv-SE"/>
          </w:rPr>
          <w:t>Nifas</w:t>
        </w:r>
      </w:hyperlink>
      <w:r w:rsidR="0099550C" w:rsidRPr="00292776">
        <w:rPr>
          <w:rFonts w:ascii="Arial Narrow" w:hAnsi="Arial Narrow" w:cs="Times New Roman"/>
          <w:b/>
          <w:bCs/>
          <w:color w:val="000000"/>
          <w:sz w:val="22"/>
          <w:szCs w:val="22"/>
          <w:lang w:val="sv-SE"/>
        </w:rPr>
        <w:br/>
      </w:r>
      <w:r w:rsidR="0099550C" w:rsidRPr="00292776">
        <w:rPr>
          <w:rFonts w:ascii="Arial Narrow" w:hAnsi="Arial Narrow" w:cs="Times New Roman"/>
          <w:color w:val="000000"/>
          <w:sz w:val="22"/>
          <w:szCs w:val="22"/>
          <w:lang w:val="sv-SE"/>
        </w:rPr>
        <w:t>Ibu setelah </w:t>
      </w:r>
      <w:hyperlink r:id="rId594" w:tooltip="melahirkan" w:history="1">
        <w:r w:rsidR="0099550C" w:rsidRPr="00292776">
          <w:rPr>
            <w:rFonts w:ascii="Arial Narrow" w:hAnsi="Arial Narrow" w:cs="Times New Roman"/>
            <w:color w:val="000000"/>
            <w:sz w:val="22"/>
            <w:szCs w:val="22"/>
            <w:lang w:val="sv-SE"/>
          </w:rPr>
          <w:t>melahirkan</w:t>
        </w:r>
      </w:hyperlink>
      <w:r w:rsidR="0099550C" w:rsidRPr="00292776">
        <w:rPr>
          <w:rFonts w:ascii="Arial Narrow" w:hAnsi="Arial Narrow" w:cs="Times New Roman"/>
          <w:color w:val="000000"/>
          <w:sz w:val="22"/>
          <w:szCs w:val="22"/>
          <w:lang w:val="sv-SE"/>
        </w:rPr>
        <w:t> akan mengalami fase ini yaitu fase ibu </w:t>
      </w:r>
      <w:hyperlink r:id="rId595" w:tooltip="nifas" w:history="1">
        <w:r w:rsidR="0099550C" w:rsidRPr="00292776">
          <w:rPr>
            <w:rFonts w:ascii="Arial Narrow" w:hAnsi="Arial Narrow" w:cs="Times New Roman"/>
            <w:color w:val="000000"/>
            <w:sz w:val="22"/>
            <w:szCs w:val="22"/>
            <w:lang w:val="sv-SE"/>
          </w:rPr>
          <w:t>nifas</w:t>
        </w:r>
      </w:hyperlink>
      <w:r w:rsidR="0099550C" w:rsidRPr="00292776">
        <w:rPr>
          <w:rFonts w:ascii="Arial Narrow" w:hAnsi="Arial Narrow" w:cs="Times New Roman"/>
          <w:color w:val="000000"/>
          <w:sz w:val="22"/>
          <w:szCs w:val="22"/>
          <w:lang w:val="sv-SE"/>
        </w:rPr>
        <w:t>. Ibu </w:t>
      </w:r>
      <w:hyperlink r:id="rId596" w:tooltip="nifas" w:history="1">
        <w:r w:rsidR="0099550C" w:rsidRPr="00292776">
          <w:rPr>
            <w:rFonts w:ascii="Arial Narrow" w:hAnsi="Arial Narrow" w:cs="Times New Roman"/>
            <w:color w:val="000000"/>
            <w:sz w:val="22"/>
            <w:szCs w:val="22"/>
            <w:lang w:val="sv-SE"/>
          </w:rPr>
          <w:t>nifas</w:t>
        </w:r>
      </w:hyperlink>
      <w:r w:rsidR="0099550C" w:rsidRPr="00292776">
        <w:rPr>
          <w:rFonts w:ascii="Arial Narrow" w:hAnsi="Arial Narrow" w:cs="Times New Roman"/>
          <w:color w:val="000000"/>
          <w:sz w:val="22"/>
          <w:szCs w:val="22"/>
          <w:lang w:val="sv-SE"/>
        </w:rPr>
        <w:t> juga mengalami </w:t>
      </w:r>
      <w:hyperlink r:id="rId597" w:tooltip="perubahan" w:history="1">
        <w:r w:rsidR="0099550C" w:rsidRPr="00292776">
          <w:rPr>
            <w:rFonts w:ascii="Arial Narrow" w:hAnsi="Arial Narrow" w:cs="Times New Roman"/>
            <w:color w:val="000000"/>
            <w:sz w:val="22"/>
            <w:szCs w:val="22"/>
            <w:lang w:val="sv-SE"/>
          </w:rPr>
          <w:t>perubahan</w:t>
        </w:r>
      </w:hyperlink>
      <w:r w:rsidR="0099550C" w:rsidRPr="00292776">
        <w:rPr>
          <w:rFonts w:ascii="Arial Narrow" w:hAnsi="Arial Narrow" w:cs="Times New Roman"/>
          <w:color w:val="000000"/>
          <w:sz w:val="22"/>
          <w:szCs w:val="22"/>
          <w:lang w:val="sv-SE"/>
        </w:rPr>
        <w:t>-</w:t>
      </w:r>
      <w:hyperlink r:id="rId598" w:tooltip="perubahan" w:history="1">
        <w:r w:rsidR="0099550C" w:rsidRPr="00292776">
          <w:rPr>
            <w:rFonts w:ascii="Arial Narrow" w:hAnsi="Arial Narrow" w:cs="Times New Roman"/>
            <w:color w:val="000000"/>
            <w:sz w:val="22"/>
            <w:szCs w:val="22"/>
            <w:lang w:val="sv-SE"/>
          </w:rPr>
          <w:t>perubahan</w:t>
        </w:r>
      </w:hyperlink>
      <w:r w:rsidR="0099550C" w:rsidRPr="00292776">
        <w:rPr>
          <w:rFonts w:ascii="Arial Narrow" w:hAnsi="Arial Narrow" w:cs="Times New Roman"/>
          <w:color w:val="000000"/>
          <w:sz w:val="22"/>
          <w:szCs w:val="22"/>
          <w:lang w:val="sv-SE"/>
        </w:rPr>
        <w:t> yang bersifat </w:t>
      </w:r>
      <w:hyperlink r:id="rId599" w:tooltip="fisiologis" w:history="1">
        <w:r w:rsidR="0099550C" w:rsidRPr="00292776">
          <w:rPr>
            <w:rFonts w:ascii="Arial Narrow" w:hAnsi="Arial Narrow" w:cs="Times New Roman"/>
            <w:color w:val="000000"/>
            <w:sz w:val="22"/>
            <w:szCs w:val="22"/>
            <w:lang w:val="sv-SE"/>
          </w:rPr>
          <w:t>fisiologis</w:t>
        </w:r>
      </w:hyperlink>
      <w:r w:rsidR="0099550C" w:rsidRPr="00292776">
        <w:rPr>
          <w:rFonts w:ascii="Arial Narrow" w:hAnsi="Arial Narrow" w:cs="Times New Roman"/>
          <w:color w:val="000000"/>
          <w:sz w:val="22"/>
          <w:szCs w:val="22"/>
          <w:lang w:val="sv-SE"/>
        </w:rPr>
        <w:t> maupun </w:t>
      </w:r>
      <w:hyperlink r:id="rId600" w:tooltip="psikologis" w:history="1">
        <w:r w:rsidR="0099550C" w:rsidRPr="00292776">
          <w:rPr>
            <w:rFonts w:ascii="Arial Narrow" w:hAnsi="Arial Narrow" w:cs="Times New Roman"/>
            <w:color w:val="000000"/>
            <w:sz w:val="22"/>
            <w:szCs w:val="22"/>
            <w:lang w:val="sv-SE"/>
          </w:rPr>
          <w:t>psikologis</w:t>
        </w:r>
      </w:hyperlink>
      <w:r w:rsidR="0099550C" w:rsidRPr="00292776">
        <w:rPr>
          <w:rFonts w:ascii="Arial Narrow" w:hAnsi="Arial Narrow" w:cs="Times New Roman"/>
          <w:color w:val="000000"/>
          <w:sz w:val="22"/>
          <w:szCs w:val="22"/>
          <w:lang w:val="sv-SE"/>
        </w:rPr>
        <w:t>. Oleh karena itu, diperlukan juga </w:t>
      </w:r>
      <w:hyperlink r:id="rId601" w:tooltip="komunikasi" w:history="1">
        <w:r w:rsidR="0099550C" w:rsidRPr="00292776">
          <w:rPr>
            <w:rFonts w:ascii="Arial Narrow" w:hAnsi="Arial Narrow" w:cs="Times New Roman"/>
            <w:color w:val="000000"/>
            <w:sz w:val="22"/>
            <w:szCs w:val="22"/>
            <w:lang w:val="sv-SE"/>
          </w:rPr>
          <w:t>komunikasi</w:t>
        </w:r>
      </w:hyperlink>
      <w:r w:rsidR="0099550C" w:rsidRPr="00292776">
        <w:rPr>
          <w:rFonts w:ascii="Arial Narrow" w:hAnsi="Arial Narrow" w:cs="Times New Roman"/>
          <w:color w:val="000000"/>
          <w:sz w:val="22"/>
          <w:szCs w:val="22"/>
          <w:lang w:val="sv-SE"/>
        </w:rPr>
        <w:t> pada saat </w:t>
      </w:r>
      <w:hyperlink r:id="rId602" w:tooltip="nifas" w:history="1">
        <w:r w:rsidR="0099550C" w:rsidRPr="00292776">
          <w:rPr>
            <w:rFonts w:ascii="Arial Narrow" w:hAnsi="Arial Narrow" w:cs="Times New Roman"/>
            <w:color w:val="000000"/>
            <w:sz w:val="22"/>
            <w:szCs w:val="22"/>
            <w:lang w:val="sv-SE"/>
          </w:rPr>
          <w:t>nifas</w:t>
        </w:r>
      </w:hyperlink>
      <w:r w:rsidR="0099550C" w:rsidRPr="00292776">
        <w:rPr>
          <w:rFonts w:ascii="Arial Narrow" w:hAnsi="Arial Narrow" w:cs="Times New Roman"/>
          <w:color w:val="000000"/>
          <w:sz w:val="22"/>
          <w:szCs w:val="22"/>
          <w:lang w:val="sv-SE"/>
        </w:rPr>
        <w:t>. </w:t>
      </w:r>
      <w:hyperlink r:id="rId603" w:tooltip="Perubahan" w:history="1">
        <w:r w:rsidR="0099550C" w:rsidRPr="00292776">
          <w:rPr>
            <w:rFonts w:ascii="Arial Narrow" w:hAnsi="Arial Narrow" w:cs="Times New Roman"/>
            <w:color w:val="000000"/>
            <w:sz w:val="22"/>
            <w:szCs w:val="22"/>
            <w:lang w:val="sv-SE"/>
          </w:rPr>
          <w:t>Perubahan</w:t>
        </w:r>
      </w:hyperlink>
      <w:r w:rsidR="0099550C" w:rsidRPr="00292776">
        <w:rPr>
          <w:rFonts w:ascii="Arial Narrow" w:hAnsi="Arial Narrow" w:cs="Times New Roman"/>
          <w:color w:val="000000"/>
          <w:sz w:val="22"/>
          <w:szCs w:val="22"/>
        </w:rPr>
        <w:t> </w:t>
      </w:r>
      <w:hyperlink r:id="rId604" w:tooltip="fisiologis" w:history="1">
        <w:r w:rsidR="0099550C" w:rsidRPr="00292776">
          <w:rPr>
            <w:rFonts w:ascii="Arial Narrow" w:hAnsi="Arial Narrow" w:cs="Times New Roman"/>
            <w:color w:val="000000"/>
            <w:sz w:val="22"/>
            <w:szCs w:val="22"/>
            <w:lang w:val="sv-SE"/>
          </w:rPr>
          <w:t>fisiologis</w:t>
        </w:r>
      </w:hyperlink>
      <w:r w:rsidR="0099550C" w:rsidRPr="00292776">
        <w:rPr>
          <w:rFonts w:ascii="Arial Narrow" w:hAnsi="Arial Narrow" w:cs="Times New Roman"/>
          <w:color w:val="000000"/>
          <w:sz w:val="22"/>
          <w:szCs w:val="22"/>
          <w:lang w:val="sv-SE"/>
        </w:rPr>
        <w:t> pada ibu</w:t>
      </w:r>
      <w:hyperlink r:id="rId605" w:tooltip="nifas" w:history="1">
        <w:r w:rsidR="0099550C" w:rsidRPr="00292776">
          <w:rPr>
            <w:rFonts w:ascii="Arial Narrow" w:hAnsi="Arial Narrow" w:cs="Times New Roman"/>
            <w:color w:val="000000"/>
            <w:sz w:val="22"/>
            <w:szCs w:val="22"/>
            <w:lang w:val="sv-SE"/>
          </w:rPr>
          <w:t>nifas</w:t>
        </w:r>
      </w:hyperlink>
      <w:r w:rsidR="0099550C" w:rsidRPr="00292776">
        <w:rPr>
          <w:rFonts w:ascii="Arial Narrow" w:hAnsi="Arial Narrow" w:cs="Times New Roman"/>
          <w:color w:val="000000"/>
          <w:sz w:val="22"/>
          <w:szCs w:val="22"/>
          <w:lang w:val="sv-SE"/>
        </w:rPr>
        <w:t> meliputi: </w:t>
      </w:r>
      <w:hyperlink r:id="rId606" w:tooltip="proses" w:history="1">
        <w:r w:rsidR="0099550C" w:rsidRPr="00292776">
          <w:rPr>
            <w:rFonts w:ascii="Arial Narrow" w:hAnsi="Arial Narrow" w:cs="Times New Roman"/>
            <w:color w:val="000000"/>
            <w:sz w:val="22"/>
            <w:szCs w:val="22"/>
            <w:lang w:val="sv-SE"/>
          </w:rPr>
          <w:t>proses</w:t>
        </w:r>
      </w:hyperlink>
      <w:r w:rsidR="0099550C" w:rsidRPr="00292776">
        <w:rPr>
          <w:rFonts w:ascii="Arial Narrow" w:hAnsi="Arial Narrow" w:cs="Times New Roman"/>
          <w:color w:val="000000"/>
          <w:sz w:val="22"/>
          <w:szCs w:val="22"/>
          <w:lang w:val="sv-SE"/>
        </w:rPr>
        <w:t> pengembalian fungsi </w:t>
      </w:r>
      <w:hyperlink r:id="rId607" w:tooltip="rahim" w:history="1">
        <w:r w:rsidR="0099550C" w:rsidRPr="00292776">
          <w:rPr>
            <w:rFonts w:ascii="Arial Narrow" w:hAnsi="Arial Narrow" w:cs="Times New Roman"/>
            <w:color w:val="000000"/>
            <w:sz w:val="22"/>
            <w:szCs w:val="22"/>
            <w:lang w:val="sv-SE"/>
          </w:rPr>
          <w:t>rahim</w:t>
        </w:r>
      </w:hyperlink>
      <w:r w:rsidR="0099550C" w:rsidRPr="00292776">
        <w:rPr>
          <w:rFonts w:ascii="Arial Narrow" w:hAnsi="Arial Narrow" w:cs="Times New Roman"/>
          <w:color w:val="000000"/>
          <w:sz w:val="22"/>
          <w:szCs w:val="22"/>
          <w:lang w:val="sv-SE"/>
        </w:rPr>
        <w:t>, keluarnya lochea, dsb. Sedangkan</w:t>
      </w:r>
      <w:hyperlink r:id="rId608" w:tooltip="perubahan psikologis" w:history="1">
        <w:r w:rsidR="0099550C" w:rsidRPr="00292776">
          <w:rPr>
            <w:rFonts w:ascii="Arial Narrow" w:hAnsi="Arial Narrow" w:cs="Times New Roman"/>
            <w:color w:val="000000"/>
            <w:sz w:val="22"/>
            <w:szCs w:val="22"/>
            <w:lang w:val="sv-SE"/>
          </w:rPr>
          <w:t>perubahan psikologis</w:t>
        </w:r>
      </w:hyperlink>
      <w:r w:rsidR="0099550C" w:rsidRPr="00292776">
        <w:rPr>
          <w:rFonts w:ascii="Arial Narrow" w:hAnsi="Arial Narrow" w:cs="Times New Roman"/>
          <w:color w:val="000000"/>
          <w:sz w:val="22"/>
          <w:szCs w:val="22"/>
          <w:lang w:val="sv-SE"/>
        </w:rPr>
        <w:t> meliputi: perasaan bangga setelah melewati </w:t>
      </w:r>
      <w:hyperlink r:id="rId609" w:tooltip="proses" w:history="1">
        <w:r w:rsidR="0099550C" w:rsidRPr="00292776">
          <w:rPr>
            <w:rFonts w:ascii="Arial Narrow" w:hAnsi="Arial Narrow" w:cs="Times New Roman"/>
            <w:color w:val="000000"/>
            <w:sz w:val="22"/>
            <w:szCs w:val="22"/>
            <w:lang w:val="sv-SE"/>
          </w:rPr>
          <w:t>proses</w:t>
        </w:r>
      </w:hyperlink>
      <w:r w:rsidR="0099550C" w:rsidRPr="00292776">
        <w:rPr>
          <w:rFonts w:ascii="Arial Narrow" w:hAnsi="Arial Narrow" w:cs="Times New Roman"/>
          <w:color w:val="000000"/>
          <w:sz w:val="22"/>
          <w:szCs w:val="22"/>
        </w:rPr>
        <w:t> </w:t>
      </w:r>
      <w:hyperlink r:id="rId610" w:tooltip="persalinan" w:history="1">
        <w:r w:rsidR="0099550C" w:rsidRPr="00292776">
          <w:rPr>
            <w:rFonts w:ascii="Arial Narrow" w:hAnsi="Arial Narrow" w:cs="Times New Roman"/>
            <w:color w:val="000000"/>
            <w:sz w:val="22"/>
            <w:szCs w:val="22"/>
            <w:lang w:val="sv-SE"/>
          </w:rPr>
          <w:t>persalinan</w:t>
        </w:r>
      </w:hyperlink>
      <w:r w:rsidR="0099550C" w:rsidRPr="00292776">
        <w:rPr>
          <w:rFonts w:ascii="Arial Narrow" w:hAnsi="Arial Narrow" w:cs="Times New Roman"/>
          <w:color w:val="000000"/>
          <w:sz w:val="22"/>
          <w:szCs w:val="22"/>
          <w:lang w:val="sv-SE"/>
        </w:rPr>
        <w:t>,</w:t>
      </w:r>
      <w:hyperlink r:id="rId611" w:tooltip="bahagia" w:history="1">
        <w:r w:rsidR="0099550C" w:rsidRPr="00292776">
          <w:rPr>
            <w:rFonts w:ascii="Arial Narrow" w:hAnsi="Arial Narrow" w:cs="Times New Roman"/>
            <w:color w:val="000000"/>
            <w:sz w:val="22"/>
            <w:szCs w:val="22"/>
            <w:lang w:val="sv-SE"/>
          </w:rPr>
          <w:t>bahagia</w:t>
        </w:r>
      </w:hyperlink>
      <w:r w:rsidR="0099550C" w:rsidRPr="00292776">
        <w:rPr>
          <w:rFonts w:ascii="Arial Narrow" w:hAnsi="Arial Narrow" w:cs="Times New Roman"/>
          <w:color w:val="000000"/>
          <w:sz w:val="22"/>
          <w:szCs w:val="22"/>
        </w:rPr>
        <w:t> </w:t>
      </w:r>
      <w:hyperlink r:id="rId612" w:tooltip="bayi" w:history="1">
        <w:r w:rsidR="0099550C" w:rsidRPr="00292776">
          <w:rPr>
            <w:rFonts w:ascii="Arial Narrow" w:hAnsi="Arial Narrow" w:cs="Times New Roman"/>
            <w:color w:val="000000"/>
            <w:sz w:val="22"/>
            <w:szCs w:val="22"/>
            <w:lang w:val="sv-SE"/>
          </w:rPr>
          <w:t>bayi</w:t>
        </w:r>
      </w:hyperlink>
      <w:r w:rsidR="0099550C" w:rsidRPr="00292776">
        <w:rPr>
          <w:rFonts w:ascii="Arial Narrow" w:hAnsi="Arial Narrow" w:cs="Times New Roman"/>
          <w:color w:val="000000"/>
          <w:sz w:val="22"/>
          <w:szCs w:val="22"/>
          <w:lang w:val="sv-SE"/>
        </w:rPr>
        <w:t> telah lahir sesuai dengan </w:t>
      </w:r>
      <w:hyperlink r:id="rId613" w:tooltip="harapan" w:history="1">
        <w:r w:rsidR="0099550C" w:rsidRPr="00292776">
          <w:rPr>
            <w:rFonts w:ascii="Arial Narrow" w:hAnsi="Arial Narrow" w:cs="Times New Roman"/>
            <w:color w:val="000000"/>
            <w:sz w:val="22"/>
            <w:szCs w:val="22"/>
            <w:lang w:val="sv-SE"/>
          </w:rPr>
          <w:t>harapan</w:t>
        </w:r>
      </w:hyperlink>
      <w:r w:rsidR="0099550C" w:rsidRPr="00292776">
        <w:rPr>
          <w:rFonts w:ascii="Arial Narrow" w:hAnsi="Arial Narrow" w:cs="Times New Roman"/>
          <w:color w:val="000000"/>
          <w:sz w:val="22"/>
          <w:szCs w:val="22"/>
          <w:lang w:val="sv-SE"/>
        </w:rPr>
        <w:t xml:space="preserve">, kondisi-kondisi yang membuat </w:t>
      </w:r>
      <w:r w:rsidR="0099550C" w:rsidRPr="00292776">
        <w:rPr>
          <w:rFonts w:ascii="Arial Narrow" w:hAnsi="Arial Narrow" w:cs="Times New Roman"/>
          <w:color w:val="000000"/>
          <w:sz w:val="22"/>
          <w:szCs w:val="22"/>
          <w:lang w:val="sv-SE"/>
        </w:rPr>
        <w:lastRenderedPageBreak/>
        <w:t>ibu</w:t>
      </w:r>
      <w:hyperlink r:id="rId614" w:tooltip="sedih" w:history="1">
        <w:r w:rsidR="0099550C" w:rsidRPr="00292776">
          <w:rPr>
            <w:rFonts w:ascii="Arial Narrow" w:hAnsi="Arial Narrow" w:cs="Times New Roman"/>
            <w:color w:val="000000"/>
            <w:sz w:val="22"/>
            <w:szCs w:val="22"/>
            <w:lang w:val="sv-SE"/>
          </w:rPr>
          <w:t>sedih</w:t>
        </w:r>
      </w:hyperlink>
      <w:r w:rsidR="0099550C" w:rsidRPr="00292776">
        <w:rPr>
          <w:rFonts w:ascii="Arial Narrow" w:hAnsi="Arial Narrow" w:cs="Times New Roman"/>
          <w:color w:val="000000"/>
          <w:sz w:val="22"/>
          <w:szCs w:val="22"/>
          <w:lang w:val="sv-SE"/>
        </w:rPr>
        <w:t> saat </w:t>
      </w:r>
      <w:hyperlink r:id="rId615" w:tooltip="nifas" w:history="1">
        <w:r w:rsidR="0099550C" w:rsidRPr="00292776">
          <w:rPr>
            <w:rFonts w:ascii="Arial Narrow" w:hAnsi="Arial Narrow" w:cs="Times New Roman"/>
            <w:color w:val="000000"/>
            <w:sz w:val="22"/>
            <w:szCs w:val="22"/>
            <w:lang w:val="sv-SE"/>
          </w:rPr>
          <w:t>nifas</w:t>
        </w:r>
      </w:hyperlink>
      <w:r w:rsidR="0099550C" w:rsidRPr="00292776">
        <w:rPr>
          <w:rFonts w:ascii="Arial Narrow" w:hAnsi="Arial Narrow" w:cs="Times New Roman"/>
          <w:color w:val="000000"/>
          <w:sz w:val="22"/>
          <w:szCs w:val="22"/>
          <w:lang w:val="sv-SE"/>
        </w:rPr>
        <w:t> (keadaan </w:t>
      </w:r>
      <w:hyperlink r:id="rId616" w:tooltip="bayi" w:history="1">
        <w:r w:rsidR="0099550C" w:rsidRPr="00292776">
          <w:rPr>
            <w:rFonts w:ascii="Arial Narrow" w:hAnsi="Arial Narrow" w:cs="Times New Roman"/>
            <w:color w:val="000000"/>
            <w:sz w:val="22"/>
            <w:szCs w:val="22"/>
            <w:lang w:val="sv-SE"/>
          </w:rPr>
          <w:t>bayi</w:t>
        </w:r>
      </w:hyperlink>
      <w:r w:rsidR="0099550C" w:rsidRPr="00292776">
        <w:rPr>
          <w:rFonts w:ascii="Arial Narrow" w:hAnsi="Arial Narrow" w:cs="Times New Roman"/>
          <w:color w:val="000000"/>
          <w:sz w:val="22"/>
          <w:szCs w:val="22"/>
          <w:lang w:val="sv-SE"/>
        </w:rPr>
        <w:t> tidak sesuai </w:t>
      </w:r>
      <w:hyperlink r:id="rId617" w:tooltip="harapan" w:history="1">
        <w:r w:rsidR="0099550C" w:rsidRPr="00292776">
          <w:rPr>
            <w:rFonts w:ascii="Arial Narrow" w:hAnsi="Arial Narrow" w:cs="Times New Roman"/>
            <w:color w:val="000000"/>
            <w:sz w:val="22"/>
            <w:szCs w:val="22"/>
            <w:lang w:val="sv-SE"/>
          </w:rPr>
          <w:t>harapan</w:t>
        </w:r>
      </w:hyperlink>
      <w:r w:rsidR="0099550C" w:rsidRPr="00292776">
        <w:rPr>
          <w:rFonts w:ascii="Arial Narrow" w:hAnsi="Arial Narrow" w:cs="Times New Roman"/>
          <w:color w:val="000000"/>
          <w:sz w:val="22"/>
          <w:szCs w:val="22"/>
          <w:lang w:val="sv-SE"/>
        </w:rPr>
        <w:t>, perceraian, dsb).</w:t>
      </w:r>
      <w:r w:rsidR="0099550C" w:rsidRPr="00292776">
        <w:rPr>
          <w:rFonts w:ascii="Arial Narrow" w:hAnsi="Arial Narrow" w:cs="Times New Roman"/>
          <w:color w:val="333333"/>
          <w:sz w:val="22"/>
          <w:szCs w:val="22"/>
        </w:rPr>
        <w:br/>
      </w:r>
      <w:r w:rsidR="0099550C" w:rsidRPr="00292776">
        <w:rPr>
          <w:rFonts w:ascii="Arial Narrow" w:hAnsi="Arial Narrow" w:cs="Times New Roman"/>
          <w:color w:val="000000"/>
          <w:sz w:val="22"/>
          <w:szCs w:val="22"/>
          <w:lang w:val="sv-SE"/>
        </w:rPr>
        <w:t>Pelaksanaan </w:t>
      </w:r>
      <w:hyperlink r:id="rId618" w:tooltip="komunikasi" w:history="1">
        <w:r w:rsidR="0099550C" w:rsidRPr="00292776">
          <w:rPr>
            <w:rFonts w:ascii="Arial Narrow" w:hAnsi="Arial Narrow" w:cs="Times New Roman"/>
            <w:color w:val="000000"/>
            <w:sz w:val="22"/>
            <w:szCs w:val="22"/>
            <w:lang w:val="sv-SE"/>
          </w:rPr>
          <w:t>komunikasi</w:t>
        </w:r>
      </w:hyperlink>
      <w:r w:rsidR="0099550C" w:rsidRPr="00292776">
        <w:rPr>
          <w:rFonts w:ascii="Arial Narrow" w:hAnsi="Arial Narrow" w:cs="Times New Roman"/>
          <w:color w:val="000000"/>
          <w:sz w:val="22"/>
          <w:szCs w:val="22"/>
          <w:lang w:val="sv-SE"/>
        </w:rPr>
        <w:t> yang dilakukan </w:t>
      </w:r>
      <w:hyperlink r:id="rId619" w:tooltip="bidan" w:history="1">
        <w:r w:rsidR="0099550C" w:rsidRPr="00292776">
          <w:rPr>
            <w:rFonts w:ascii="Arial Narrow" w:hAnsi="Arial Narrow" w:cs="Times New Roman"/>
            <w:color w:val="000000"/>
            <w:sz w:val="22"/>
            <w:szCs w:val="22"/>
            <w:lang w:val="sv-SE"/>
          </w:rPr>
          <w:t>bidan</w:t>
        </w:r>
      </w:hyperlink>
      <w:r w:rsidR="0099550C" w:rsidRPr="00292776">
        <w:rPr>
          <w:rFonts w:ascii="Arial Narrow" w:hAnsi="Arial Narrow" w:cs="Times New Roman"/>
          <w:color w:val="000000"/>
          <w:sz w:val="22"/>
          <w:szCs w:val="22"/>
          <w:lang w:val="sv-SE"/>
        </w:rPr>
        <w:t> pada ibu </w:t>
      </w:r>
      <w:hyperlink r:id="rId620" w:tooltip="nifas" w:history="1">
        <w:r w:rsidR="0099550C" w:rsidRPr="00292776">
          <w:rPr>
            <w:rFonts w:ascii="Arial Narrow" w:hAnsi="Arial Narrow" w:cs="Times New Roman"/>
            <w:color w:val="000000"/>
            <w:sz w:val="22"/>
            <w:szCs w:val="22"/>
            <w:lang w:val="sv-SE"/>
          </w:rPr>
          <w:t>nifas</w:t>
        </w:r>
      </w:hyperlink>
      <w:r w:rsidR="0099550C" w:rsidRPr="00292776">
        <w:rPr>
          <w:rFonts w:ascii="Arial Narrow" w:hAnsi="Arial Narrow" w:cs="Times New Roman"/>
          <w:color w:val="000000"/>
          <w:sz w:val="22"/>
          <w:szCs w:val="22"/>
          <w:lang w:val="sv-SE"/>
        </w:rPr>
        <w:t> harus memperhatikan kestabilan emosi ibu, arah pembicaraan terfokus pada penerimaan </w:t>
      </w:r>
      <w:hyperlink r:id="rId621" w:tooltip="kelahiran" w:history="1">
        <w:r w:rsidR="0099550C" w:rsidRPr="00292776">
          <w:rPr>
            <w:rFonts w:ascii="Arial Narrow" w:hAnsi="Arial Narrow" w:cs="Times New Roman"/>
            <w:color w:val="000000"/>
            <w:sz w:val="22"/>
            <w:szCs w:val="22"/>
            <w:lang w:val="sv-SE"/>
          </w:rPr>
          <w:t>kelahiran</w:t>
        </w:r>
      </w:hyperlink>
      <w:r w:rsidR="0099550C" w:rsidRPr="00292776">
        <w:rPr>
          <w:rFonts w:ascii="Arial Narrow" w:hAnsi="Arial Narrow" w:cs="Times New Roman"/>
          <w:color w:val="000000"/>
          <w:sz w:val="22"/>
          <w:szCs w:val="22"/>
        </w:rPr>
        <w:t> </w:t>
      </w:r>
      <w:hyperlink r:id="rId622" w:tooltip="bayi" w:history="1">
        <w:r w:rsidR="0099550C" w:rsidRPr="00292776">
          <w:rPr>
            <w:rFonts w:ascii="Arial Narrow" w:hAnsi="Arial Narrow" w:cs="Times New Roman"/>
            <w:color w:val="000000"/>
            <w:sz w:val="22"/>
            <w:szCs w:val="22"/>
            <w:lang w:val="sv-SE"/>
          </w:rPr>
          <w:t>bayi</w:t>
        </w:r>
      </w:hyperlink>
      <w:r w:rsidR="0099550C" w:rsidRPr="00292776">
        <w:rPr>
          <w:rFonts w:ascii="Arial Narrow" w:hAnsi="Arial Narrow" w:cs="Times New Roman"/>
          <w:color w:val="000000"/>
          <w:sz w:val="22"/>
          <w:szCs w:val="22"/>
          <w:lang w:val="sv-SE"/>
        </w:rPr>
        <w:t>, penyampaian </w:t>
      </w:r>
      <w:hyperlink r:id="rId623" w:tooltip="informasi" w:history="1">
        <w:r w:rsidR="0099550C" w:rsidRPr="00292776">
          <w:rPr>
            <w:rFonts w:ascii="Arial Narrow" w:hAnsi="Arial Narrow" w:cs="Times New Roman"/>
            <w:color w:val="000000"/>
            <w:sz w:val="22"/>
            <w:szCs w:val="22"/>
            <w:lang w:val="sv-SE"/>
          </w:rPr>
          <w:t>informasi</w:t>
        </w:r>
      </w:hyperlink>
      <w:r w:rsidR="0099550C" w:rsidRPr="00292776">
        <w:rPr>
          <w:rFonts w:ascii="Arial Narrow" w:hAnsi="Arial Narrow" w:cs="Times New Roman"/>
          <w:color w:val="000000"/>
          <w:sz w:val="22"/>
          <w:szCs w:val="22"/>
          <w:lang w:val="sv-SE"/>
        </w:rPr>
        <w:t> jelas dan </w:t>
      </w:r>
      <w:hyperlink r:id="rId624" w:tooltip="mudah" w:history="1">
        <w:r w:rsidR="0099550C" w:rsidRPr="00292776">
          <w:rPr>
            <w:rFonts w:ascii="Arial Narrow" w:hAnsi="Arial Narrow" w:cs="Times New Roman"/>
            <w:color w:val="000000"/>
            <w:sz w:val="22"/>
            <w:szCs w:val="22"/>
            <w:lang w:val="sv-SE"/>
          </w:rPr>
          <w:t>mudah</w:t>
        </w:r>
      </w:hyperlink>
      <w:r w:rsidR="0099550C" w:rsidRPr="00292776">
        <w:rPr>
          <w:rFonts w:ascii="Arial Narrow" w:hAnsi="Arial Narrow" w:cs="Times New Roman"/>
          <w:color w:val="000000"/>
          <w:sz w:val="22"/>
          <w:szCs w:val="22"/>
          <w:lang w:val="sv-SE"/>
        </w:rPr>
        <w:t> dimengerti oleh ibu dan </w:t>
      </w:r>
      <w:hyperlink r:id="rId625" w:tooltip="keluarga" w:history="1">
        <w:r w:rsidR="0099550C" w:rsidRPr="00292776">
          <w:rPr>
            <w:rFonts w:ascii="Arial Narrow" w:hAnsi="Arial Narrow" w:cs="Times New Roman"/>
            <w:color w:val="000000"/>
            <w:sz w:val="22"/>
            <w:szCs w:val="22"/>
            <w:lang w:val="sv-SE"/>
          </w:rPr>
          <w:t>keluarga</w:t>
        </w:r>
      </w:hyperlink>
      <w:r w:rsidR="0099550C" w:rsidRPr="00292776">
        <w:rPr>
          <w:rFonts w:ascii="Arial Narrow" w:hAnsi="Arial Narrow" w:cs="Times New Roman"/>
          <w:color w:val="000000"/>
          <w:sz w:val="22"/>
          <w:szCs w:val="22"/>
          <w:lang w:val="sv-SE"/>
        </w:rPr>
        <w:t>, dsb.</w:t>
      </w:r>
      <w:r w:rsidR="0099550C" w:rsidRPr="00292776">
        <w:rPr>
          <w:rFonts w:ascii="Arial Narrow" w:hAnsi="Arial Narrow" w:cs="Times New Roman"/>
          <w:color w:val="333333"/>
          <w:sz w:val="22"/>
          <w:szCs w:val="22"/>
        </w:rPr>
        <w:br/>
      </w:r>
      <w:hyperlink r:id="rId626" w:tooltip="Komunikasi" w:history="1">
        <w:r w:rsidR="0099550C" w:rsidRPr="00292776">
          <w:rPr>
            <w:rFonts w:ascii="Arial Narrow" w:hAnsi="Arial Narrow" w:cs="Times New Roman"/>
            <w:b/>
            <w:bCs/>
            <w:color w:val="000000"/>
            <w:sz w:val="22"/>
            <w:szCs w:val="22"/>
            <w:lang w:val="sv-SE"/>
          </w:rPr>
          <w:t>Komunikasi</w:t>
        </w:r>
      </w:hyperlink>
      <w:r w:rsidR="0099550C" w:rsidRPr="00292776">
        <w:rPr>
          <w:rFonts w:ascii="Arial Narrow" w:hAnsi="Arial Narrow" w:cs="Times New Roman"/>
          <w:b/>
          <w:bCs/>
          <w:color w:val="000000"/>
          <w:sz w:val="22"/>
          <w:szCs w:val="22"/>
          <w:lang w:val="sv-SE"/>
        </w:rPr>
        <w:t> Pada Ibu </w:t>
      </w:r>
      <w:hyperlink r:id="rId627" w:tooltip="Menyusui" w:history="1">
        <w:r w:rsidR="0099550C" w:rsidRPr="00292776">
          <w:rPr>
            <w:rFonts w:ascii="Arial Narrow" w:hAnsi="Arial Narrow" w:cs="Times New Roman"/>
            <w:b/>
            <w:bCs/>
            <w:color w:val="000000"/>
            <w:sz w:val="22"/>
            <w:szCs w:val="22"/>
            <w:lang w:val="sv-SE"/>
          </w:rPr>
          <w:t>Menyusui</w:t>
        </w:r>
      </w:hyperlink>
      <w:r w:rsidR="0099550C" w:rsidRPr="00292776">
        <w:rPr>
          <w:rFonts w:ascii="Arial Narrow" w:hAnsi="Arial Narrow" w:cs="Times New Roman"/>
          <w:b/>
          <w:bCs/>
          <w:color w:val="000000"/>
          <w:sz w:val="22"/>
          <w:szCs w:val="22"/>
          <w:lang w:val="sv-SE"/>
        </w:rPr>
        <w:br/>
      </w:r>
      <w:hyperlink r:id="rId628" w:tooltip="Perubahan" w:history="1">
        <w:r w:rsidR="0099550C" w:rsidRPr="00292776">
          <w:rPr>
            <w:rFonts w:ascii="Arial Narrow" w:hAnsi="Arial Narrow" w:cs="Times New Roman"/>
            <w:color w:val="000000"/>
            <w:sz w:val="22"/>
            <w:szCs w:val="22"/>
            <w:lang w:val="sv-SE"/>
          </w:rPr>
          <w:t>Perubahan</w:t>
        </w:r>
      </w:hyperlink>
      <w:r w:rsidR="0099550C" w:rsidRPr="00292776">
        <w:rPr>
          <w:rFonts w:ascii="Arial Narrow" w:hAnsi="Arial Narrow" w:cs="Times New Roman"/>
          <w:color w:val="000000"/>
          <w:sz w:val="22"/>
          <w:szCs w:val="22"/>
        </w:rPr>
        <w:t> </w:t>
      </w:r>
      <w:hyperlink r:id="rId629" w:tooltip="fisiologis" w:history="1">
        <w:r w:rsidR="0099550C" w:rsidRPr="00292776">
          <w:rPr>
            <w:rFonts w:ascii="Arial Narrow" w:hAnsi="Arial Narrow" w:cs="Times New Roman"/>
            <w:color w:val="000000"/>
            <w:sz w:val="22"/>
            <w:szCs w:val="22"/>
            <w:lang w:val="sv-SE"/>
          </w:rPr>
          <w:t>fisiologis</w:t>
        </w:r>
      </w:hyperlink>
      <w:r w:rsidR="0099550C" w:rsidRPr="00292776">
        <w:rPr>
          <w:rFonts w:ascii="Arial Narrow" w:hAnsi="Arial Narrow" w:cs="Times New Roman"/>
          <w:color w:val="000000"/>
          <w:sz w:val="22"/>
          <w:szCs w:val="22"/>
          <w:lang w:val="sv-SE"/>
        </w:rPr>
        <w:t> yang dialami pada ibu </w:t>
      </w:r>
      <w:hyperlink r:id="rId630" w:tooltip="menyusui" w:history="1">
        <w:r w:rsidR="0099550C" w:rsidRPr="00292776">
          <w:rPr>
            <w:rFonts w:ascii="Arial Narrow" w:hAnsi="Arial Narrow" w:cs="Times New Roman"/>
            <w:color w:val="000000"/>
            <w:sz w:val="22"/>
            <w:szCs w:val="22"/>
            <w:lang w:val="sv-SE"/>
          </w:rPr>
          <w:t>menyusui</w:t>
        </w:r>
      </w:hyperlink>
      <w:r w:rsidR="0099550C" w:rsidRPr="00292776">
        <w:rPr>
          <w:rFonts w:ascii="Arial Narrow" w:hAnsi="Arial Narrow" w:cs="Times New Roman"/>
          <w:color w:val="000000"/>
          <w:sz w:val="22"/>
          <w:szCs w:val="22"/>
          <w:lang w:val="sv-SE"/>
        </w:rPr>
        <w:t> diantaranya: pembesaran kelenjar susu oleh karena </w:t>
      </w:r>
      <w:hyperlink r:id="rId631" w:tooltip="hormon" w:history="1">
        <w:r w:rsidR="0099550C" w:rsidRPr="00292776">
          <w:rPr>
            <w:rFonts w:ascii="Arial Narrow" w:hAnsi="Arial Narrow" w:cs="Times New Roman"/>
            <w:color w:val="000000"/>
            <w:sz w:val="22"/>
            <w:szCs w:val="22"/>
            <w:lang w:val="sv-SE"/>
          </w:rPr>
          <w:t>hormon</w:t>
        </w:r>
      </w:hyperlink>
      <w:r w:rsidR="0099550C" w:rsidRPr="00292776">
        <w:rPr>
          <w:rFonts w:ascii="Arial Narrow" w:hAnsi="Arial Narrow" w:cs="Times New Roman"/>
          <w:color w:val="000000"/>
          <w:sz w:val="22"/>
          <w:szCs w:val="22"/>
          <w:lang w:val="sv-SE"/>
        </w:rPr>
        <w:t>, </w:t>
      </w:r>
      <w:hyperlink r:id="rId632" w:tooltip="pengeluaran ASI" w:history="1">
        <w:r w:rsidR="0099550C" w:rsidRPr="00292776">
          <w:rPr>
            <w:rFonts w:ascii="Arial Narrow" w:hAnsi="Arial Narrow" w:cs="Times New Roman"/>
            <w:color w:val="000000"/>
            <w:sz w:val="22"/>
            <w:szCs w:val="22"/>
            <w:lang w:val="sv-SE"/>
          </w:rPr>
          <w:t>pengeluaran ASI</w:t>
        </w:r>
      </w:hyperlink>
      <w:r w:rsidR="0099550C" w:rsidRPr="00292776">
        <w:rPr>
          <w:rFonts w:ascii="Arial Narrow" w:hAnsi="Arial Narrow" w:cs="Times New Roman"/>
          <w:color w:val="000000"/>
          <w:sz w:val="22"/>
          <w:szCs w:val="22"/>
          <w:lang w:val="sv-SE"/>
        </w:rPr>
        <w:t>. </w:t>
      </w:r>
      <w:hyperlink r:id="rId633" w:tooltip="Perubahan psikologis" w:history="1">
        <w:r w:rsidR="0099550C" w:rsidRPr="00292776">
          <w:rPr>
            <w:rFonts w:ascii="Arial Narrow" w:hAnsi="Arial Narrow" w:cs="Times New Roman"/>
            <w:color w:val="000000"/>
            <w:sz w:val="22"/>
            <w:szCs w:val="22"/>
          </w:rPr>
          <w:t>Perubahan psikologis</w:t>
        </w:r>
      </w:hyperlink>
      <w:r w:rsidR="0099550C" w:rsidRPr="00292776">
        <w:rPr>
          <w:rFonts w:ascii="Arial Narrow" w:hAnsi="Arial Narrow" w:cs="Times New Roman"/>
          <w:color w:val="000000"/>
          <w:sz w:val="22"/>
          <w:szCs w:val="22"/>
        </w:rPr>
        <w:t> ibu</w:t>
      </w:r>
      <w:hyperlink r:id="rId634" w:tooltip="menyusui" w:history="1">
        <w:r w:rsidR="0099550C" w:rsidRPr="00292776">
          <w:rPr>
            <w:rFonts w:ascii="Arial Narrow" w:hAnsi="Arial Narrow" w:cs="Times New Roman"/>
            <w:color w:val="000000"/>
            <w:sz w:val="22"/>
            <w:szCs w:val="22"/>
          </w:rPr>
          <w:t>menyusui</w:t>
        </w:r>
      </w:hyperlink>
      <w:r w:rsidR="0099550C" w:rsidRPr="00292776">
        <w:rPr>
          <w:rFonts w:ascii="Arial Narrow" w:hAnsi="Arial Narrow" w:cs="Times New Roman"/>
          <w:color w:val="000000"/>
          <w:sz w:val="22"/>
          <w:szCs w:val="22"/>
        </w:rPr>
        <w:t> meliputi: kecemasan ibu dalam ketidaksanggupan dalam </w:t>
      </w:r>
      <w:hyperlink r:id="rId635" w:tooltip="perawatan bayi" w:history="1">
        <w:r w:rsidR="0099550C" w:rsidRPr="00292776">
          <w:rPr>
            <w:rFonts w:ascii="Arial Narrow" w:hAnsi="Arial Narrow" w:cs="Times New Roman"/>
            <w:color w:val="000000"/>
            <w:sz w:val="22"/>
            <w:szCs w:val="22"/>
          </w:rPr>
          <w:t>perawatan bayi</w:t>
        </w:r>
      </w:hyperlink>
      <w:r w:rsidR="0099550C" w:rsidRPr="00292776">
        <w:rPr>
          <w:rFonts w:ascii="Arial Narrow" w:hAnsi="Arial Narrow" w:cs="Times New Roman"/>
          <w:color w:val="000000"/>
          <w:sz w:val="22"/>
          <w:szCs w:val="22"/>
        </w:rPr>
        <w:t>,</w:t>
      </w:r>
      <w:hyperlink r:id="rId636" w:tooltip="pemberian ASI" w:history="1">
        <w:r w:rsidR="0099550C" w:rsidRPr="00292776">
          <w:rPr>
            <w:rFonts w:ascii="Arial Narrow" w:hAnsi="Arial Narrow" w:cs="Times New Roman"/>
            <w:color w:val="000000"/>
            <w:sz w:val="22"/>
            <w:szCs w:val="22"/>
          </w:rPr>
          <w:t>pemberian ASI</w:t>
        </w:r>
      </w:hyperlink>
      <w:r w:rsidR="0099550C" w:rsidRPr="00292776">
        <w:rPr>
          <w:rFonts w:ascii="Arial Narrow" w:hAnsi="Arial Narrow" w:cs="Times New Roman"/>
          <w:color w:val="000000"/>
          <w:sz w:val="22"/>
          <w:szCs w:val="22"/>
        </w:rPr>
        <w:t> tidak maksimal, ketakutan dalam hal body image, cemas akan kondosi bayinya. </w:t>
      </w:r>
      <w:hyperlink r:id="rId637" w:tooltip="Komunikasi" w:history="1">
        <w:r w:rsidR="0099550C" w:rsidRPr="00292776">
          <w:rPr>
            <w:rFonts w:ascii="Arial Narrow" w:hAnsi="Arial Narrow" w:cs="Times New Roman"/>
            <w:color w:val="000000"/>
            <w:sz w:val="22"/>
            <w:szCs w:val="22"/>
          </w:rPr>
          <w:t>Komunikasi</w:t>
        </w:r>
      </w:hyperlink>
      <w:r w:rsidR="0099550C" w:rsidRPr="00292776">
        <w:rPr>
          <w:rFonts w:ascii="Arial Narrow" w:hAnsi="Arial Narrow" w:cs="Times New Roman"/>
          <w:color w:val="000000"/>
          <w:sz w:val="22"/>
          <w:szCs w:val="22"/>
        </w:rPr>
        <w:t> </w:t>
      </w:r>
      <w:hyperlink r:id="rId638" w:tooltip="bidan" w:history="1">
        <w:r w:rsidR="0099550C" w:rsidRPr="00292776">
          <w:rPr>
            <w:rFonts w:ascii="Arial Narrow" w:hAnsi="Arial Narrow" w:cs="Times New Roman"/>
            <w:color w:val="000000"/>
            <w:sz w:val="22"/>
            <w:szCs w:val="22"/>
          </w:rPr>
          <w:t>bidan</w:t>
        </w:r>
      </w:hyperlink>
      <w:r w:rsidR="0099550C" w:rsidRPr="00292776">
        <w:rPr>
          <w:rFonts w:ascii="Arial Narrow" w:hAnsi="Arial Narrow" w:cs="Times New Roman"/>
          <w:color w:val="000000"/>
          <w:sz w:val="22"/>
          <w:szCs w:val="22"/>
        </w:rPr>
        <w:t> pada saat </w:t>
      </w:r>
      <w:hyperlink r:id="rId639" w:tooltip="menyusui" w:history="1">
        <w:r w:rsidR="0099550C" w:rsidRPr="00292776">
          <w:rPr>
            <w:rFonts w:ascii="Arial Narrow" w:hAnsi="Arial Narrow" w:cs="Times New Roman"/>
            <w:color w:val="000000"/>
            <w:sz w:val="22"/>
            <w:szCs w:val="22"/>
          </w:rPr>
          <w:t>menyusui</w:t>
        </w:r>
      </w:hyperlink>
      <w:r w:rsidR="0099550C" w:rsidRPr="00292776">
        <w:rPr>
          <w:rFonts w:ascii="Arial Narrow" w:hAnsi="Arial Narrow" w:cs="Times New Roman"/>
          <w:color w:val="000000"/>
          <w:sz w:val="22"/>
          <w:szCs w:val="22"/>
        </w:rPr>
        <w:t> sangat diperlukan ibu untuk pemberian</w:t>
      </w:r>
      <w:hyperlink r:id="rId640" w:tooltip="motivasi" w:history="1">
        <w:r w:rsidR="0099550C" w:rsidRPr="00292776">
          <w:rPr>
            <w:rFonts w:ascii="Arial Narrow" w:hAnsi="Arial Narrow" w:cs="Times New Roman"/>
            <w:color w:val="000000"/>
            <w:sz w:val="22"/>
            <w:szCs w:val="22"/>
          </w:rPr>
          <w:t>motivasi</w:t>
        </w:r>
      </w:hyperlink>
      <w:r w:rsidR="0099550C" w:rsidRPr="00292776">
        <w:rPr>
          <w:rFonts w:ascii="Arial Narrow" w:hAnsi="Arial Narrow" w:cs="Times New Roman"/>
          <w:color w:val="000000"/>
          <w:sz w:val="22"/>
          <w:szCs w:val="22"/>
        </w:rPr>
        <w:t> dengan peranan ibu dalam kesuksesan pemberian dan perawatan bayinya.</w:t>
      </w:r>
      <w:r w:rsidR="0099550C" w:rsidRPr="00292776">
        <w:rPr>
          <w:rFonts w:ascii="Arial Narrow" w:hAnsi="Arial Narrow" w:cs="Times New Roman"/>
          <w:color w:val="333333"/>
          <w:sz w:val="22"/>
          <w:szCs w:val="22"/>
        </w:rPr>
        <w:br/>
      </w:r>
      <w:hyperlink r:id="rId641" w:tooltip="Komunikasi" w:history="1">
        <w:r w:rsidR="0099550C" w:rsidRPr="00292776">
          <w:rPr>
            <w:rFonts w:ascii="Arial Narrow" w:hAnsi="Arial Narrow" w:cs="Times New Roman"/>
            <w:b/>
            <w:bCs/>
            <w:color w:val="000000"/>
            <w:sz w:val="22"/>
            <w:szCs w:val="22"/>
          </w:rPr>
          <w:t>Komunikasi</w:t>
        </w:r>
      </w:hyperlink>
      <w:r w:rsidR="0099550C" w:rsidRPr="00292776">
        <w:rPr>
          <w:rFonts w:ascii="Arial Narrow" w:hAnsi="Arial Narrow" w:cs="Times New Roman"/>
          <w:b/>
          <w:bCs/>
          <w:color w:val="000000"/>
          <w:sz w:val="22"/>
          <w:szCs w:val="22"/>
        </w:rPr>
        <w:t> Pada </w:t>
      </w:r>
      <w:hyperlink r:id="rId642" w:tooltip="Klien" w:history="1">
        <w:r w:rsidR="0099550C" w:rsidRPr="00292776">
          <w:rPr>
            <w:rFonts w:ascii="Arial Narrow" w:hAnsi="Arial Narrow" w:cs="Times New Roman"/>
            <w:b/>
            <w:bCs/>
            <w:color w:val="000000"/>
            <w:sz w:val="22"/>
            <w:szCs w:val="22"/>
          </w:rPr>
          <w:t>Klien</w:t>
        </w:r>
      </w:hyperlink>
      <w:r w:rsidR="0099550C" w:rsidRPr="00292776">
        <w:rPr>
          <w:rFonts w:ascii="Arial Narrow" w:hAnsi="Arial Narrow" w:cs="Times New Roman"/>
          <w:b/>
          <w:bCs/>
          <w:color w:val="000000"/>
          <w:sz w:val="22"/>
          <w:szCs w:val="22"/>
        </w:rPr>
        <w:t> KB</w:t>
      </w:r>
      <w:r w:rsidR="0099550C" w:rsidRPr="00292776">
        <w:rPr>
          <w:rFonts w:ascii="Arial Narrow" w:hAnsi="Arial Narrow" w:cs="Times New Roman"/>
          <w:b/>
          <w:bCs/>
          <w:color w:val="000000"/>
          <w:sz w:val="22"/>
          <w:szCs w:val="22"/>
        </w:rPr>
        <w:br/>
      </w:r>
      <w:r w:rsidR="0099550C" w:rsidRPr="00292776">
        <w:rPr>
          <w:rFonts w:ascii="Arial Narrow" w:hAnsi="Arial Narrow" w:cs="Times New Roman"/>
          <w:color w:val="000000"/>
          <w:sz w:val="22"/>
          <w:szCs w:val="22"/>
        </w:rPr>
        <w:t>Tidak semua </w:t>
      </w:r>
      <w:hyperlink r:id="rId643" w:tooltip="akseptor" w:history="1">
        <w:r w:rsidR="0099550C" w:rsidRPr="00292776">
          <w:rPr>
            <w:rFonts w:ascii="Arial Narrow" w:hAnsi="Arial Narrow" w:cs="Times New Roman"/>
            <w:color w:val="000000"/>
            <w:sz w:val="22"/>
            <w:szCs w:val="22"/>
          </w:rPr>
          <w:t>akseptor</w:t>
        </w:r>
      </w:hyperlink>
      <w:r w:rsidR="0099550C" w:rsidRPr="00292776">
        <w:rPr>
          <w:rFonts w:ascii="Arial Narrow" w:hAnsi="Arial Narrow" w:cs="Times New Roman"/>
          <w:color w:val="000000"/>
          <w:sz w:val="22"/>
          <w:szCs w:val="22"/>
        </w:rPr>
        <w:t> KB mengalami kenyamanan dalam menggunakan alat</w:t>
      </w:r>
      <w:hyperlink r:id="rId644" w:tooltip="kontrasepsi" w:history="1">
        <w:r w:rsidR="0099550C" w:rsidRPr="00292776">
          <w:rPr>
            <w:rFonts w:ascii="Arial Narrow" w:hAnsi="Arial Narrow" w:cs="Times New Roman"/>
            <w:color w:val="000000"/>
            <w:sz w:val="22"/>
            <w:szCs w:val="22"/>
          </w:rPr>
          <w:t>kontrasepsi</w:t>
        </w:r>
      </w:hyperlink>
      <w:r w:rsidR="0099550C" w:rsidRPr="00292776">
        <w:rPr>
          <w:rFonts w:ascii="Arial Narrow" w:hAnsi="Arial Narrow" w:cs="Times New Roman"/>
          <w:color w:val="000000"/>
          <w:sz w:val="22"/>
          <w:szCs w:val="22"/>
        </w:rPr>
        <w:t>. Ada juga yang mengalami </w:t>
      </w:r>
      <w:hyperlink r:id="rId645" w:tooltip="perubahan" w:history="1">
        <w:r w:rsidR="0099550C" w:rsidRPr="00292776">
          <w:rPr>
            <w:rFonts w:ascii="Arial Narrow" w:hAnsi="Arial Narrow" w:cs="Times New Roman"/>
            <w:color w:val="000000"/>
            <w:sz w:val="22"/>
            <w:szCs w:val="22"/>
          </w:rPr>
          <w:t>perubahan</w:t>
        </w:r>
      </w:hyperlink>
      <w:r w:rsidR="0099550C" w:rsidRPr="00292776">
        <w:rPr>
          <w:rFonts w:ascii="Arial Narrow" w:hAnsi="Arial Narrow" w:cs="Times New Roman"/>
          <w:color w:val="000000"/>
          <w:sz w:val="22"/>
          <w:szCs w:val="22"/>
        </w:rPr>
        <w:t> baik secara </w:t>
      </w:r>
      <w:hyperlink r:id="rId646" w:tooltip="fisiologis" w:history="1">
        <w:r w:rsidR="0099550C" w:rsidRPr="00292776">
          <w:rPr>
            <w:rFonts w:ascii="Arial Narrow" w:hAnsi="Arial Narrow" w:cs="Times New Roman"/>
            <w:color w:val="000000"/>
            <w:sz w:val="22"/>
            <w:szCs w:val="22"/>
          </w:rPr>
          <w:t>fisiologis</w:t>
        </w:r>
      </w:hyperlink>
      <w:r w:rsidR="0099550C" w:rsidRPr="00292776">
        <w:rPr>
          <w:rFonts w:ascii="Arial Narrow" w:hAnsi="Arial Narrow" w:cs="Times New Roman"/>
          <w:color w:val="000000"/>
          <w:sz w:val="22"/>
          <w:szCs w:val="22"/>
        </w:rPr>
        <w:t> maupun</w:t>
      </w:r>
      <w:hyperlink r:id="rId647" w:tooltip="psikologis" w:history="1">
        <w:r w:rsidR="0099550C" w:rsidRPr="00292776">
          <w:rPr>
            <w:rFonts w:ascii="Arial Narrow" w:hAnsi="Arial Narrow" w:cs="Times New Roman"/>
            <w:color w:val="000000"/>
            <w:sz w:val="22"/>
            <w:szCs w:val="22"/>
          </w:rPr>
          <w:t>psikologis</w:t>
        </w:r>
      </w:hyperlink>
      <w:r w:rsidR="0099550C" w:rsidRPr="00292776">
        <w:rPr>
          <w:rFonts w:ascii="Arial Narrow" w:hAnsi="Arial Narrow" w:cs="Times New Roman"/>
          <w:color w:val="000000"/>
          <w:sz w:val="22"/>
          <w:szCs w:val="22"/>
        </w:rPr>
        <w:t> setelah </w:t>
      </w:r>
      <w:hyperlink r:id="rId648" w:tooltip="penggunaan alat kontrasepsi" w:history="1">
        <w:r w:rsidR="0099550C" w:rsidRPr="00292776">
          <w:rPr>
            <w:rFonts w:ascii="Arial Narrow" w:hAnsi="Arial Narrow" w:cs="Times New Roman"/>
            <w:color w:val="000000"/>
            <w:sz w:val="22"/>
            <w:szCs w:val="22"/>
          </w:rPr>
          <w:t>penggunaan alat kontrasepsi</w:t>
        </w:r>
      </w:hyperlink>
      <w:r w:rsidR="0099550C" w:rsidRPr="00292776">
        <w:rPr>
          <w:rFonts w:ascii="Arial Narrow" w:hAnsi="Arial Narrow" w:cs="Times New Roman"/>
          <w:color w:val="000000"/>
          <w:sz w:val="22"/>
          <w:szCs w:val="22"/>
        </w:rPr>
        <w:t>. </w:t>
      </w:r>
      <w:hyperlink r:id="rId649" w:tooltip="Perubahan" w:history="1">
        <w:r w:rsidR="0099550C" w:rsidRPr="00292776">
          <w:rPr>
            <w:rFonts w:ascii="Arial Narrow" w:hAnsi="Arial Narrow" w:cs="Times New Roman"/>
            <w:color w:val="000000"/>
            <w:sz w:val="22"/>
            <w:szCs w:val="22"/>
          </w:rPr>
          <w:t>Perubahan</w:t>
        </w:r>
      </w:hyperlink>
      <w:r w:rsidR="0099550C" w:rsidRPr="00292776">
        <w:rPr>
          <w:rFonts w:ascii="Arial Narrow" w:hAnsi="Arial Narrow" w:cs="Times New Roman"/>
          <w:color w:val="000000"/>
          <w:sz w:val="22"/>
          <w:szCs w:val="22"/>
        </w:rPr>
        <w:t> </w:t>
      </w:r>
      <w:hyperlink r:id="rId650" w:tooltip="fisiologis" w:history="1">
        <w:r w:rsidR="0099550C" w:rsidRPr="00292776">
          <w:rPr>
            <w:rFonts w:ascii="Arial Narrow" w:hAnsi="Arial Narrow" w:cs="Times New Roman"/>
            <w:color w:val="000000"/>
            <w:sz w:val="22"/>
            <w:szCs w:val="22"/>
          </w:rPr>
          <w:t>fisiologis</w:t>
        </w:r>
      </w:hyperlink>
      <w:r w:rsidR="0099550C" w:rsidRPr="00292776">
        <w:rPr>
          <w:rFonts w:ascii="Arial Narrow" w:hAnsi="Arial Narrow" w:cs="Times New Roman"/>
          <w:color w:val="000000"/>
          <w:sz w:val="22"/>
          <w:szCs w:val="22"/>
        </w:rPr>
        <w:t> yang sering terjadi adalah akibat dari efek samping </w:t>
      </w:r>
      <w:hyperlink r:id="rId651" w:tooltip="penggunaan alat kontrasepsi" w:history="1">
        <w:r w:rsidR="0099550C" w:rsidRPr="00292776">
          <w:rPr>
            <w:rFonts w:ascii="Arial Narrow" w:hAnsi="Arial Narrow" w:cs="Times New Roman"/>
            <w:color w:val="000000"/>
            <w:sz w:val="22"/>
            <w:szCs w:val="22"/>
          </w:rPr>
          <w:t>penggunaan alat kontrasepsi</w:t>
        </w:r>
      </w:hyperlink>
      <w:r w:rsidR="0099550C" w:rsidRPr="00292776">
        <w:rPr>
          <w:rFonts w:ascii="Arial Narrow" w:hAnsi="Arial Narrow" w:cs="Times New Roman"/>
          <w:color w:val="000000"/>
          <w:sz w:val="22"/>
          <w:szCs w:val="22"/>
        </w:rPr>
        <w:t> tersebut. Misalnya pusing, BB bertambah, timbul flek-flek di wajah, </w:t>
      </w:r>
      <w:hyperlink r:id="rId652" w:tooltip="gangguan" w:history="1">
        <w:r w:rsidR="0099550C" w:rsidRPr="00292776">
          <w:rPr>
            <w:rFonts w:ascii="Arial Narrow" w:hAnsi="Arial Narrow" w:cs="Times New Roman"/>
            <w:color w:val="000000"/>
            <w:sz w:val="22"/>
            <w:szCs w:val="22"/>
          </w:rPr>
          <w:t>gangguan</w:t>
        </w:r>
      </w:hyperlink>
      <w:r w:rsidR="0099550C" w:rsidRPr="00292776">
        <w:rPr>
          <w:rFonts w:ascii="Arial Narrow" w:hAnsi="Arial Narrow" w:cs="Times New Roman"/>
          <w:color w:val="000000"/>
          <w:sz w:val="22"/>
          <w:szCs w:val="22"/>
        </w:rPr>
        <w:t> </w:t>
      </w:r>
      <w:hyperlink r:id="rId653" w:tooltip="menstruasi" w:history="1">
        <w:r w:rsidR="0099550C" w:rsidRPr="00292776">
          <w:rPr>
            <w:rFonts w:ascii="Arial Narrow" w:hAnsi="Arial Narrow" w:cs="Times New Roman"/>
            <w:color w:val="000000"/>
            <w:sz w:val="22"/>
            <w:szCs w:val="22"/>
          </w:rPr>
          <w:t>menstruasi</w:t>
        </w:r>
      </w:hyperlink>
      <w:r w:rsidR="0099550C" w:rsidRPr="00292776">
        <w:rPr>
          <w:rFonts w:ascii="Arial Narrow" w:hAnsi="Arial Narrow" w:cs="Times New Roman"/>
          <w:color w:val="000000"/>
          <w:sz w:val="22"/>
          <w:szCs w:val="22"/>
        </w:rPr>
        <w:t>, keputihan, </w:t>
      </w:r>
      <w:hyperlink r:id="rId654" w:tooltip="gangguan" w:history="1">
        <w:r w:rsidR="0099550C" w:rsidRPr="00292776">
          <w:rPr>
            <w:rFonts w:ascii="Arial Narrow" w:hAnsi="Arial Narrow" w:cs="Times New Roman"/>
            <w:color w:val="000000"/>
            <w:sz w:val="22"/>
            <w:szCs w:val="22"/>
          </w:rPr>
          <w:t>gangguan</w:t>
        </w:r>
      </w:hyperlink>
      <w:r w:rsidR="0099550C" w:rsidRPr="00292776">
        <w:rPr>
          <w:rFonts w:ascii="Arial Narrow" w:hAnsi="Arial Narrow" w:cs="Times New Roman"/>
          <w:color w:val="000000"/>
          <w:sz w:val="22"/>
          <w:szCs w:val="22"/>
        </w:rPr>
        <w:t> libido, dll. Adapun </w:t>
      </w:r>
      <w:hyperlink r:id="rId655" w:tooltip="perubahan psikologis" w:history="1">
        <w:r w:rsidR="0099550C" w:rsidRPr="00292776">
          <w:rPr>
            <w:rFonts w:ascii="Arial Narrow" w:hAnsi="Arial Narrow" w:cs="Times New Roman"/>
            <w:color w:val="000000"/>
            <w:sz w:val="22"/>
            <w:szCs w:val="22"/>
          </w:rPr>
          <w:t>perubahan psikologis</w:t>
        </w:r>
      </w:hyperlink>
      <w:r w:rsidR="0099550C" w:rsidRPr="00292776">
        <w:rPr>
          <w:rFonts w:ascii="Arial Narrow" w:hAnsi="Arial Narrow" w:cs="Times New Roman"/>
          <w:color w:val="000000"/>
          <w:sz w:val="22"/>
          <w:szCs w:val="22"/>
        </w:rPr>
        <w:t> yang dialami adalah kecemasan atau ketakutan akan keluhan-keluhan yang terjadi, kegagalan dalam pemakaian alat </w:t>
      </w:r>
      <w:hyperlink r:id="rId656" w:tooltip="kontrasepsi" w:history="1">
        <w:r w:rsidR="0099550C" w:rsidRPr="00292776">
          <w:rPr>
            <w:rFonts w:ascii="Arial Narrow" w:hAnsi="Arial Narrow" w:cs="Times New Roman"/>
            <w:color w:val="000000"/>
            <w:sz w:val="22"/>
            <w:szCs w:val="22"/>
          </w:rPr>
          <w:t>kontrasepsi</w:t>
        </w:r>
      </w:hyperlink>
      <w:r w:rsidR="0099550C" w:rsidRPr="00292776">
        <w:rPr>
          <w:rFonts w:ascii="Arial Narrow" w:hAnsi="Arial Narrow" w:cs="Times New Roman"/>
          <w:color w:val="000000"/>
          <w:sz w:val="22"/>
          <w:szCs w:val="22"/>
        </w:rPr>
        <w:t>.</w:t>
      </w:r>
      <w:r w:rsidR="0099550C" w:rsidRPr="00292776">
        <w:rPr>
          <w:rFonts w:ascii="Arial Narrow" w:hAnsi="Arial Narrow" w:cs="Times New Roman"/>
          <w:color w:val="333333"/>
          <w:sz w:val="22"/>
          <w:szCs w:val="22"/>
        </w:rPr>
        <w:br/>
      </w:r>
      <w:r w:rsidR="0099550C" w:rsidRPr="00292776">
        <w:rPr>
          <w:rFonts w:ascii="Arial Narrow" w:hAnsi="Arial Narrow" w:cs="Times New Roman"/>
          <w:color w:val="000000"/>
          <w:sz w:val="22"/>
          <w:szCs w:val="22"/>
        </w:rPr>
        <w:t>Pelaksanaan </w:t>
      </w:r>
      <w:hyperlink r:id="rId657" w:tooltip="komunikasi" w:history="1">
        <w:r w:rsidR="0099550C" w:rsidRPr="00292776">
          <w:rPr>
            <w:rFonts w:ascii="Arial Narrow" w:hAnsi="Arial Narrow" w:cs="Times New Roman"/>
            <w:color w:val="000000"/>
            <w:sz w:val="22"/>
            <w:szCs w:val="22"/>
          </w:rPr>
          <w:t>komunikasi</w:t>
        </w:r>
      </w:hyperlink>
      <w:r w:rsidR="0099550C" w:rsidRPr="00292776">
        <w:rPr>
          <w:rFonts w:ascii="Arial Narrow" w:hAnsi="Arial Narrow" w:cs="Times New Roman"/>
          <w:color w:val="000000"/>
          <w:sz w:val="22"/>
          <w:szCs w:val="22"/>
        </w:rPr>
        <w:t> bagi </w:t>
      </w:r>
      <w:hyperlink r:id="rId658" w:tooltip="akseptor" w:history="1">
        <w:r w:rsidR="0099550C" w:rsidRPr="00292776">
          <w:rPr>
            <w:rFonts w:ascii="Arial Narrow" w:hAnsi="Arial Narrow" w:cs="Times New Roman"/>
            <w:color w:val="000000"/>
            <w:sz w:val="22"/>
            <w:szCs w:val="22"/>
          </w:rPr>
          <w:t>akseptor</w:t>
        </w:r>
      </w:hyperlink>
      <w:r w:rsidR="0099550C" w:rsidRPr="00292776">
        <w:rPr>
          <w:rFonts w:ascii="Arial Narrow" w:hAnsi="Arial Narrow" w:cs="Times New Roman"/>
          <w:color w:val="000000"/>
          <w:sz w:val="22"/>
          <w:szCs w:val="22"/>
        </w:rPr>
        <w:t> KB yaitu terfokus pada KIE efek samping</w:t>
      </w:r>
      <w:hyperlink r:id="rId659" w:tooltip="kontrasepsi" w:history="1">
        <w:r w:rsidR="0099550C" w:rsidRPr="00292776">
          <w:rPr>
            <w:rFonts w:ascii="Arial Narrow" w:hAnsi="Arial Narrow" w:cs="Times New Roman"/>
            <w:color w:val="000000"/>
            <w:sz w:val="22"/>
            <w:szCs w:val="22"/>
          </w:rPr>
          <w:t>kontrasepsi</w:t>
        </w:r>
      </w:hyperlink>
      <w:r w:rsidR="0099550C" w:rsidRPr="00292776">
        <w:rPr>
          <w:rFonts w:ascii="Arial Narrow" w:hAnsi="Arial Narrow" w:cs="Times New Roman"/>
          <w:color w:val="000000"/>
          <w:sz w:val="22"/>
          <w:szCs w:val="22"/>
        </w:rPr>
        <w:t> dan cara mengatasinya, cara kerja dan </w:t>
      </w:r>
      <w:hyperlink r:id="rId660" w:tooltip="penggunaan alat kontrasepsi" w:history="1">
        <w:r w:rsidR="0099550C" w:rsidRPr="00292776">
          <w:rPr>
            <w:rFonts w:ascii="Arial Narrow" w:hAnsi="Arial Narrow" w:cs="Times New Roman"/>
            <w:color w:val="000000"/>
            <w:sz w:val="22"/>
            <w:szCs w:val="22"/>
          </w:rPr>
          <w:t>penggunaan alat kontrasepsi</w:t>
        </w:r>
      </w:hyperlink>
      <w:r w:rsidR="0099550C" w:rsidRPr="00292776">
        <w:rPr>
          <w:rFonts w:ascii="Arial Narrow" w:hAnsi="Arial Narrow" w:cs="Times New Roman"/>
          <w:color w:val="000000"/>
          <w:sz w:val="22"/>
          <w:szCs w:val="22"/>
        </w:rPr>
        <w:t>.</w:t>
      </w:r>
      <w:r w:rsidR="0099550C" w:rsidRPr="00292776">
        <w:rPr>
          <w:rFonts w:ascii="Arial Narrow" w:hAnsi="Arial Narrow" w:cs="Times New Roman"/>
          <w:color w:val="333333"/>
          <w:sz w:val="22"/>
          <w:szCs w:val="22"/>
        </w:rPr>
        <w:br/>
      </w:r>
      <w:hyperlink r:id="rId661" w:tooltip="Komunikasi" w:history="1">
        <w:r w:rsidR="0099550C" w:rsidRPr="00292776">
          <w:rPr>
            <w:rFonts w:ascii="Arial Narrow" w:hAnsi="Arial Narrow" w:cs="Times New Roman"/>
            <w:b/>
            <w:bCs/>
            <w:color w:val="000000"/>
            <w:sz w:val="22"/>
            <w:szCs w:val="22"/>
            <w:lang w:val="sv-SE"/>
          </w:rPr>
          <w:t>Komunikasi</w:t>
        </w:r>
      </w:hyperlink>
      <w:r w:rsidR="0099550C" w:rsidRPr="00292776">
        <w:rPr>
          <w:rFonts w:ascii="Arial Narrow" w:hAnsi="Arial Narrow" w:cs="Times New Roman"/>
          <w:b/>
          <w:bCs/>
          <w:color w:val="000000"/>
          <w:sz w:val="22"/>
          <w:szCs w:val="22"/>
          <w:lang w:val="sv-SE"/>
        </w:rPr>
        <w:t> Pada </w:t>
      </w:r>
      <w:hyperlink r:id="rId662" w:tooltip="Wanita" w:history="1">
        <w:r w:rsidR="0099550C" w:rsidRPr="00292776">
          <w:rPr>
            <w:rFonts w:ascii="Arial Narrow" w:hAnsi="Arial Narrow" w:cs="Times New Roman"/>
            <w:b/>
            <w:bCs/>
            <w:color w:val="000000"/>
            <w:sz w:val="22"/>
            <w:szCs w:val="22"/>
            <w:lang w:val="sv-SE"/>
          </w:rPr>
          <w:t>Wanita</w:t>
        </w:r>
      </w:hyperlink>
      <w:r w:rsidR="0099550C" w:rsidRPr="00292776">
        <w:rPr>
          <w:rFonts w:ascii="Arial Narrow" w:hAnsi="Arial Narrow" w:cs="Times New Roman"/>
          <w:b/>
          <w:bCs/>
          <w:color w:val="000000"/>
          <w:sz w:val="22"/>
          <w:szCs w:val="22"/>
        </w:rPr>
        <w:t> </w:t>
      </w:r>
      <w:hyperlink r:id="rId663" w:tooltip="Menopause" w:history="1">
        <w:r w:rsidR="0099550C" w:rsidRPr="00292776">
          <w:rPr>
            <w:rFonts w:ascii="Arial Narrow" w:hAnsi="Arial Narrow" w:cs="Times New Roman"/>
            <w:b/>
            <w:bCs/>
            <w:color w:val="000000"/>
            <w:sz w:val="22"/>
            <w:szCs w:val="22"/>
            <w:lang w:val="sv-SE"/>
          </w:rPr>
          <w:t>Menopause</w:t>
        </w:r>
      </w:hyperlink>
      <w:r w:rsidR="0099550C" w:rsidRPr="00292776">
        <w:rPr>
          <w:rFonts w:ascii="Arial Narrow" w:hAnsi="Arial Narrow" w:cs="Times New Roman"/>
          <w:b/>
          <w:bCs/>
          <w:color w:val="000000"/>
          <w:sz w:val="22"/>
          <w:szCs w:val="22"/>
          <w:lang w:val="sv-SE"/>
        </w:rPr>
        <w:t> dan Klimakterium</w:t>
      </w:r>
      <w:r w:rsidR="0099550C" w:rsidRPr="00292776">
        <w:rPr>
          <w:rFonts w:ascii="Arial Narrow" w:hAnsi="Arial Narrow" w:cs="Times New Roman"/>
          <w:b/>
          <w:bCs/>
          <w:color w:val="000000"/>
          <w:sz w:val="22"/>
          <w:szCs w:val="22"/>
          <w:lang w:val="sv-SE"/>
        </w:rPr>
        <w:br/>
      </w:r>
      <w:r w:rsidR="0099550C" w:rsidRPr="00292776">
        <w:rPr>
          <w:rFonts w:ascii="Arial Narrow" w:hAnsi="Arial Narrow" w:cs="Times New Roman"/>
          <w:color w:val="000000"/>
          <w:sz w:val="22"/>
          <w:szCs w:val="22"/>
          <w:lang w:val="sv-SE"/>
        </w:rPr>
        <w:t>Pada fase ini </w:t>
      </w:r>
      <w:hyperlink r:id="rId664" w:tooltip="wanita" w:history="1">
        <w:r w:rsidR="0099550C" w:rsidRPr="00292776">
          <w:rPr>
            <w:rFonts w:ascii="Arial Narrow" w:hAnsi="Arial Narrow" w:cs="Times New Roman"/>
            <w:color w:val="000000"/>
            <w:sz w:val="22"/>
            <w:szCs w:val="22"/>
            <w:lang w:val="sv-SE"/>
          </w:rPr>
          <w:t>wanita</w:t>
        </w:r>
      </w:hyperlink>
      <w:r w:rsidR="0099550C" w:rsidRPr="00292776">
        <w:rPr>
          <w:rFonts w:ascii="Arial Narrow" w:hAnsi="Arial Narrow" w:cs="Times New Roman"/>
          <w:color w:val="000000"/>
          <w:sz w:val="22"/>
          <w:szCs w:val="22"/>
          <w:lang w:val="sv-SE"/>
        </w:rPr>
        <w:t> juga mengalami </w:t>
      </w:r>
      <w:hyperlink r:id="rId665" w:tooltip="perubahan" w:history="1">
        <w:r w:rsidR="0099550C" w:rsidRPr="00292776">
          <w:rPr>
            <w:rFonts w:ascii="Arial Narrow" w:hAnsi="Arial Narrow" w:cs="Times New Roman"/>
            <w:color w:val="000000"/>
            <w:sz w:val="22"/>
            <w:szCs w:val="22"/>
            <w:lang w:val="sv-SE"/>
          </w:rPr>
          <w:t>perubahan</w:t>
        </w:r>
      </w:hyperlink>
      <w:r w:rsidR="0099550C" w:rsidRPr="00292776">
        <w:rPr>
          <w:rFonts w:ascii="Arial Narrow" w:hAnsi="Arial Narrow" w:cs="Times New Roman"/>
          <w:color w:val="000000"/>
          <w:sz w:val="22"/>
          <w:szCs w:val="22"/>
        </w:rPr>
        <w:t> </w:t>
      </w:r>
      <w:hyperlink r:id="rId666" w:tooltip="fisiologis" w:history="1">
        <w:r w:rsidR="0099550C" w:rsidRPr="00292776">
          <w:rPr>
            <w:rFonts w:ascii="Arial Narrow" w:hAnsi="Arial Narrow" w:cs="Times New Roman"/>
            <w:color w:val="000000"/>
            <w:sz w:val="22"/>
            <w:szCs w:val="22"/>
            <w:lang w:val="sv-SE"/>
          </w:rPr>
          <w:t>fisiologis</w:t>
        </w:r>
      </w:hyperlink>
      <w:r w:rsidR="0099550C" w:rsidRPr="00292776">
        <w:rPr>
          <w:rFonts w:ascii="Arial Narrow" w:hAnsi="Arial Narrow" w:cs="Times New Roman"/>
          <w:color w:val="000000"/>
          <w:sz w:val="22"/>
          <w:szCs w:val="22"/>
          <w:lang w:val="sv-SE"/>
        </w:rPr>
        <w:t> dan </w:t>
      </w:r>
      <w:hyperlink r:id="rId667" w:tooltip="perubahan psikologis" w:history="1">
        <w:r w:rsidR="0099550C" w:rsidRPr="00292776">
          <w:rPr>
            <w:rFonts w:ascii="Arial Narrow" w:hAnsi="Arial Narrow" w:cs="Times New Roman"/>
            <w:color w:val="000000"/>
            <w:sz w:val="22"/>
            <w:szCs w:val="22"/>
            <w:lang w:val="sv-SE"/>
          </w:rPr>
          <w:t>perubahan psikologis</w:t>
        </w:r>
      </w:hyperlink>
      <w:r w:rsidR="0099550C" w:rsidRPr="00292776">
        <w:rPr>
          <w:rFonts w:ascii="Arial Narrow" w:hAnsi="Arial Narrow" w:cs="Times New Roman"/>
          <w:color w:val="000000"/>
          <w:sz w:val="22"/>
          <w:szCs w:val="22"/>
          <w:lang w:val="sv-SE"/>
        </w:rPr>
        <w:t>.</w:t>
      </w:r>
      <w:hyperlink r:id="rId668" w:tooltip="Perubahan" w:history="1">
        <w:r w:rsidR="0099550C" w:rsidRPr="00292776">
          <w:rPr>
            <w:rFonts w:ascii="Arial Narrow" w:hAnsi="Arial Narrow" w:cs="Times New Roman"/>
            <w:color w:val="000000"/>
            <w:sz w:val="22"/>
            <w:szCs w:val="22"/>
            <w:lang w:val="sv-SE"/>
          </w:rPr>
          <w:t>Perubahan</w:t>
        </w:r>
      </w:hyperlink>
      <w:r w:rsidR="0099550C" w:rsidRPr="00292776">
        <w:rPr>
          <w:rFonts w:ascii="Arial Narrow" w:hAnsi="Arial Narrow" w:cs="Times New Roman"/>
          <w:color w:val="000000"/>
          <w:sz w:val="22"/>
          <w:szCs w:val="22"/>
        </w:rPr>
        <w:t> </w:t>
      </w:r>
      <w:hyperlink r:id="rId669" w:tooltip="fisiologis" w:history="1">
        <w:r w:rsidR="0099550C" w:rsidRPr="00292776">
          <w:rPr>
            <w:rFonts w:ascii="Arial Narrow" w:hAnsi="Arial Narrow" w:cs="Times New Roman"/>
            <w:color w:val="000000"/>
            <w:sz w:val="22"/>
            <w:szCs w:val="22"/>
            <w:lang w:val="sv-SE"/>
          </w:rPr>
          <w:t>fisiologis</w:t>
        </w:r>
      </w:hyperlink>
      <w:r w:rsidR="0099550C" w:rsidRPr="00292776">
        <w:rPr>
          <w:rFonts w:ascii="Arial Narrow" w:hAnsi="Arial Narrow" w:cs="Times New Roman"/>
          <w:color w:val="000000"/>
          <w:sz w:val="22"/>
          <w:szCs w:val="22"/>
          <w:lang w:val="sv-SE"/>
        </w:rPr>
        <w:t> yang dapat terjadi misalnya hot flash, keringat dingin, </w:t>
      </w:r>
      <w:hyperlink r:id="rId670" w:tooltip="haid" w:history="1">
        <w:r w:rsidR="0099550C" w:rsidRPr="00292776">
          <w:rPr>
            <w:rFonts w:ascii="Arial Narrow" w:hAnsi="Arial Narrow" w:cs="Times New Roman"/>
            <w:color w:val="000000"/>
            <w:sz w:val="22"/>
            <w:szCs w:val="22"/>
            <w:lang w:val="sv-SE"/>
          </w:rPr>
          <w:t>haid</w:t>
        </w:r>
      </w:hyperlink>
      <w:r w:rsidR="0099550C" w:rsidRPr="00292776">
        <w:rPr>
          <w:rFonts w:ascii="Arial Narrow" w:hAnsi="Arial Narrow" w:cs="Times New Roman"/>
          <w:color w:val="000000"/>
          <w:sz w:val="22"/>
          <w:szCs w:val="22"/>
          <w:lang w:val="sv-SE"/>
        </w:rPr>
        <w:t> tidak teratur, dispareuni, </w:t>
      </w:r>
      <w:hyperlink r:id="rId671" w:tooltip="jantung" w:history="1">
        <w:r w:rsidR="0099550C" w:rsidRPr="00292776">
          <w:rPr>
            <w:rFonts w:ascii="Arial Narrow" w:hAnsi="Arial Narrow" w:cs="Times New Roman"/>
            <w:color w:val="000000"/>
            <w:sz w:val="22"/>
            <w:szCs w:val="22"/>
            <w:lang w:val="sv-SE"/>
          </w:rPr>
          <w:t>jantung</w:t>
        </w:r>
      </w:hyperlink>
      <w:r w:rsidR="0099550C" w:rsidRPr="00292776">
        <w:rPr>
          <w:rFonts w:ascii="Arial Narrow" w:hAnsi="Arial Narrow" w:cs="Times New Roman"/>
          <w:color w:val="000000"/>
          <w:sz w:val="22"/>
          <w:szCs w:val="22"/>
          <w:lang w:val="sv-SE"/>
        </w:rPr>
        <w:t> berdebar-debar, dll. Adapun </w:t>
      </w:r>
      <w:hyperlink r:id="rId672" w:tooltip="perubahan" w:history="1">
        <w:r w:rsidR="0099550C" w:rsidRPr="00292776">
          <w:rPr>
            <w:rFonts w:ascii="Arial Narrow" w:hAnsi="Arial Narrow" w:cs="Times New Roman"/>
            <w:color w:val="000000"/>
            <w:sz w:val="22"/>
            <w:szCs w:val="22"/>
            <w:lang w:val="sv-SE"/>
          </w:rPr>
          <w:t>perubahan</w:t>
        </w:r>
      </w:hyperlink>
      <w:r w:rsidR="0099550C" w:rsidRPr="00292776">
        <w:rPr>
          <w:rFonts w:ascii="Arial Narrow" w:hAnsi="Arial Narrow" w:cs="Times New Roman"/>
          <w:color w:val="000000"/>
          <w:sz w:val="22"/>
          <w:szCs w:val="22"/>
          <w:lang w:val="sv-SE"/>
        </w:rPr>
        <w:t> yang bersifat</w:t>
      </w:r>
      <w:hyperlink r:id="rId673" w:tooltip="psikologis" w:history="1">
        <w:r w:rsidR="0099550C" w:rsidRPr="00292776">
          <w:rPr>
            <w:rFonts w:ascii="Arial Narrow" w:hAnsi="Arial Narrow" w:cs="Times New Roman"/>
            <w:color w:val="000000"/>
            <w:sz w:val="22"/>
            <w:szCs w:val="22"/>
            <w:lang w:val="sv-SE"/>
          </w:rPr>
          <w:t>psikologis</w:t>
        </w:r>
      </w:hyperlink>
      <w:r w:rsidR="0099550C" w:rsidRPr="00292776">
        <w:rPr>
          <w:rFonts w:ascii="Arial Narrow" w:hAnsi="Arial Narrow" w:cs="Times New Roman"/>
          <w:color w:val="000000"/>
          <w:sz w:val="22"/>
          <w:szCs w:val="22"/>
          <w:lang w:val="sv-SE"/>
        </w:rPr>
        <w:t> adalah kecemasan terhadap keluhan-keluhan yang dialami.</w:t>
      </w:r>
      <w:r w:rsidR="0099550C" w:rsidRPr="00292776">
        <w:rPr>
          <w:rFonts w:ascii="Arial Narrow" w:hAnsi="Arial Narrow" w:cs="Times New Roman"/>
          <w:color w:val="333333"/>
          <w:sz w:val="22"/>
          <w:szCs w:val="22"/>
        </w:rPr>
        <w:br/>
      </w:r>
      <w:r w:rsidR="0099550C" w:rsidRPr="00292776">
        <w:rPr>
          <w:rFonts w:ascii="Arial Narrow" w:hAnsi="Arial Narrow" w:cs="Times New Roman"/>
          <w:color w:val="000000"/>
          <w:sz w:val="22"/>
          <w:szCs w:val="22"/>
          <w:lang w:val="sv-SE"/>
        </w:rPr>
        <w:t>Pelaksanaan </w:t>
      </w:r>
      <w:hyperlink r:id="rId674" w:tooltip="komunikasi" w:history="1">
        <w:r w:rsidR="0099550C" w:rsidRPr="00292776">
          <w:rPr>
            <w:rFonts w:ascii="Arial Narrow" w:hAnsi="Arial Narrow" w:cs="Times New Roman"/>
            <w:color w:val="000000"/>
            <w:sz w:val="22"/>
            <w:szCs w:val="22"/>
            <w:lang w:val="sv-SE"/>
          </w:rPr>
          <w:t>komunikasi</w:t>
        </w:r>
      </w:hyperlink>
      <w:r w:rsidR="0099550C" w:rsidRPr="00292776">
        <w:rPr>
          <w:rFonts w:ascii="Arial Narrow" w:hAnsi="Arial Narrow" w:cs="Times New Roman"/>
          <w:color w:val="000000"/>
          <w:sz w:val="22"/>
          <w:szCs w:val="22"/>
          <w:lang w:val="sv-SE"/>
        </w:rPr>
        <w:t> pada </w:t>
      </w:r>
      <w:hyperlink r:id="rId675" w:tooltip="wanita" w:history="1">
        <w:r w:rsidR="0099550C" w:rsidRPr="00292776">
          <w:rPr>
            <w:rFonts w:ascii="Arial Narrow" w:hAnsi="Arial Narrow" w:cs="Times New Roman"/>
            <w:color w:val="000000"/>
            <w:sz w:val="22"/>
            <w:szCs w:val="22"/>
            <w:lang w:val="sv-SE"/>
          </w:rPr>
          <w:t>wanita</w:t>
        </w:r>
      </w:hyperlink>
      <w:r w:rsidR="0099550C" w:rsidRPr="00292776">
        <w:rPr>
          <w:rFonts w:ascii="Arial Narrow" w:hAnsi="Arial Narrow" w:cs="Times New Roman"/>
          <w:color w:val="000000"/>
          <w:sz w:val="22"/>
          <w:szCs w:val="22"/>
        </w:rPr>
        <w:t> </w:t>
      </w:r>
      <w:hyperlink r:id="rId676" w:tooltip="menopause" w:history="1">
        <w:r w:rsidR="0099550C" w:rsidRPr="00292776">
          <w:rPr>
            <w:rFonts w:ascii="Arial Narrow" w:hAnsi="Arial Narrow" w:cs="Times New Roman"/>
            <w:color w:val="000000"/>
            <w:sz w:val="22"/>
            <w:szCs w:val="22"/>
            <w:lang w:val="sv-SE"/>
          </w:rPr>
          <w:t>menopause</w:t>
        </w:r>
      </w:hyperlink>
      <w:r w:rsidR="0099550C" w:rsidRPr="00292776">
        <w:rPr>
          <w:rFonts w:ascii="Arial Narrow" w:hAnsi="Arial Narrow" w:cs="Times New Roman"/>
          <w:color w:val="000000"/>
          <w:sz w:val="22"/>
          <w:szCs w:val="22"/>
          <w:lang w:val="sv-SE"/>
        </w:rPr>
        <w:t> dan klimakterium ini adalah</w:t>
      </w:r>
    </w:p>
    <w:p w14:paraId="05B31590" w14:textId="77777777" w:rsidR="007F15A2" w:rsidRPr="00292776" w:rsidRDefault="007F15A2"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 xml:space="preserve">(a) </w:t>
      </w:r>
      <w:r w:rsidRPr="00292776">
        <w:rPr>
          <w:rFonts w:ascii="Arial Narrow" w:hAnsi="Arial Narrow" w:cs="Times New Roman"/>
          <w:color w:val="000000"/>
          <w:sz w:val="22"/>
          <w:szCs w:val="22"/>
          <w:lang w:val="id-ID"/>
        </w:rPr>
        <w:t>P</w:t>
      </w:r>
      <w:r w:rsidR="0099550C" w:rsidRPr="00292776">
        <w:rPr>
          <w:rFonts w:ascii="Arial Narrow" w:hAnsi="Arial Narrow" w:cs="Times New Roman"/>
          <w:color w:val="000000"/>
          <w:sz w:val="22"/>
          <w:szCs w:val="22"/>
          <w:lang w:val="sv-SE"/>
        </w:rPr>
        <w:t>emberian penjelasan tentang </w:t>
      </w:r>
      <w:hyperlink r:id="rId677" w:tooltip="pengertian" w:history="1">
        <w:r w:rsidR="0099550C" w:rsidRPr="00292776">
          <w:rPr>
            <w:rFonts w:ascii="Arial Narrow" w:hAnsi="Arial Narrow" w:cs="Times New Roman"/>
            <w:color w:val="000000"/>
            <w:sz w:val="22"/>
            <w:szCs w:val="22"/>
            <w:lang w:val="sv-SE"/>
          </w:rPr>
          <w:t>pengertian</w:t>
        </w:r>
      </w:hyperlink>
      <w:r w:rsidR="0099550C" w:rsidRPr="00292776">
        <w:rPr>
          <w:rFonts w:ascii="Arial Narrow" w:hAnsi="Arial Narrow" w:cs="Times New Roman"/>
          <w:color w:val="000000"/>
          <w:sz w:val="22"/>
          <w:szCs w:val="22"/>
          <w:lang w:val="sv-SE"/>
        </w:rPr>
        <w:t>, tanda </w:t>
      </w:r>
      <w:hyperlink r:id="rId678" w:tooltip="menopause" w:history="1">
        <w:r w:rsidR="0099550C" w:rsidRPr="00292776">
          <w:rPr>
            <w:rFonts w:ascii="Arial Narrow" w:hAnsi="Arial Narrow" w:cs="Times New Roman"/>
            <w:color w:val="000000"/>
            <w:sz w:val="22"/>
            <w:szCs w:val="22"/>
            <w:lang w:val="sv-SE"/>
          </w:rPr>
          <w:t>menopause</w:t>
        </w:r>
      </w:hyperlink>
    </w:p>
    <w:p w14:paraId="424EDD53" w14:textId="77777777" w:rsidR="007F15A2" w:rsidRPr="00292776" w:rsidRDefault="0099550C"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(b) </w:t>
      </w:r>
      <w:hyperlink r:id="rId679" w:tooltip="deteksi dini" w:history="1">
        <w:r w:rsidR="007F15A2" w:rsidRPr="00292776">
          <w:rPr>
            <w:rFonts w:ascii="Arial Narrow" w:hAnsi="Arial Narrow" w:cs="Times New Roman"/>
            <w:color w:val="000000"/>
            <w:sz w:val="22"/>
            <w:szCs w:val="22"/>
            <w:lang w:val="id-ID"/>
          </w:rPr>
          <w:t>D</w:t>
        </w:r>
        <w:r w:rsidRPr="00292776">
          <w:rPr>
            <w:rFonts w:ascii="Arial Narrow" w:hAnsi="Arial Narrow" w:cs="Times New Roman"/>
            <w:color w:val="000000"/>
            <w:sz w:val="22"/>
            <w:szCs w:val="22"/>
            <w:lang w:val="sv-SE"/>
          </w:rPr>
          <w:t>eteksi dini</w:t>
        </w:r>
      </w:hyperlink>
      <w:r w:rsidRPr="00292776">
        <w:rPr>
          <w:rFonts w:ascii="Arial Narrow" w:hAnsi="Arial Narrow" w:cs="Times New Roman"/>
          <w:color w:val="000000"/>
          <w:sz w:val="22"/>
          <w:szCs w:val="22"/>
          <w:lang w:val="sv-SE"/>
        </w:rPr>
        <w:t>terhadap </w:t>
      </w:r>
      <w:hyperlink r:id="rId680" w:tooltip="gangguan" w:history="1">
        <w:r w:rsidRPr="00292776">
          <w:rPr>
            <w:rFonts w:ascii="Arial Narrow" w:hAnsi="Arial Narrow" w:cs="Times New Roman"/>
            <w:color w:val="000000"/>
            <w:sz w:val="22"/>
            <w:szCs w:val="22"/>
            <w:lang w:val="sv-SE"/>
          </w:rPr>
          <w:t>gangguan</w:t>
        </w:r>
      </w:hyperlink>
      <w:r w:rsidR="007F15A2" w:rsidRPr="00292776">
        <w:rPr>
          <w:rFonts w:ascii="Arial Narrow" w:hAnsi="Arial Narrow" w:cs="Times New Roman"/>
          <w:color w:val="000000"/>
          <w:sz w:val="22"/>
          <w:szCs w:val="22"/>
          <w:lang w:val="sv-SE"/>
        </w:rPr>
        <w:t> yang terjadi pada masa ini</w:t>
      </w:r>
    </w:p>
    <w:p w14:paraId="668D92D7" w14:textId="77777777" w:rsidR="007F15A2" w:rsidRPr="00292776" w:rsidRDefault="0099550C"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 xml:space="preserve">(c) </w:t>
      </w:r>
      <w:r w:rsidR="007F15A2" w:rsidRPr="00292776">
        <w:rPr>
          <w:rFonts w:ascii="Arial Narrow" w:hAnsi="Arial Narrow" w:cs="Times New Roman"/>
          <w:color w:val="000000"/>
          <w:sz w:val="22"/>
          <w:szCs w:val="22"/>
          <w:lang w:val="id-ID"/>
        </w:rPr>
        <w:t>P</w:t>
      </w:r>
      <w:r w:rsidRPr="00292776">
        <w:rPr>
          <w:rFonts w:ascii="Arial Narrow" w:hAnsi="Arial Narrow" w:cs="Times New Roman"/>
          <w:color w:val="000000"/>
          <w:sz w:val="22"/>
          <w:szCs w:val="22"/>
          <w:lang w:val="sv-SE"/>
        </w:rPr>
        <w:t>emberian </w:t>
      </w:r>
      <w:hyperlink r:id="rId681" w:tooltip="informasi" w:history="1">
        <w:r w:rsidRPr="00292776">
          <w:rPr>
            <w:rFonts w:ascii="Arial Narrow" w:hAnsi="Arial Narrow" w:cs="Times New Roman"/>
            <w:color w:val="000000"/>
            <w:sz w:val="22"/>
            <w:szCs w:val="22"/>
            <w:lang w:val="sv-SE"/>
          </w:rPr>
          <w:t>informasi</w:t>
        </w:r>
      </w:hyperlink>
      <w:r w:rsidRPr="00292776">
        <w:rPr>
          <w:rFonts w:ascii="Arial Narrow" w:hAnsi="Arial Narrow" w:cs="Times New Roman"/>
          <w:color w:val="000000"/>
          <w:sz w:val="22"/>
          <w:szCs w:val="22"/>
          <w:lang w:val="sv-SE"/>
        </w:rPr>
        <w:t> tentang</w:t>
      </w:r>
      <w:hyperlink r:id="rId682" w:tooltip="pelayanan" w:history="1">
        <w:r w:rsidRPr="00292776">
          <w:rPr>
            <w:rFonts w:ascii="Arial Narrow" w:hAnsi="Arial Narrow" w:cs="Times New Roman"/>
            <w:color w:val="000000"/>
            <w:sz w:val="22"/>
            <w:szCs w:val="22"/>
            <w:lang w:val="sv-SE"/>
          </w:rPr>
          <w:t>pelayanan</w:t>
        </w:r>
      </w:hyperlink>
      <w:r w:rsidRPr="00292776">
        <w:rPr>
          <w:rFonts w:ascii="Arial Narrow" w:hAnsi="Arial Narrow" w:cs="Times New Roman"/>
          <w:color w:val="000000"/>
          <w:sz w:val="22"/>
          <w:szCs w:val="22"/>
        </w:rPr>
        <w:t> </w:t>
      </w:r>
      <w:hyperlink r:id="rId683" w:tooltip="kesehatan" w:history="1">
        <w:r w:rsidRPr="00292776">
          <w:rPr>
            <w:rFonts w:ascii="Arial Narrow" w:hAnsi="Arial Narrow" w:cs="Times New Roman"/>
            <w:color w:val="000000"/>
            <w:sz w:val="22"/>
            <w:szCs w:val="22"/>
            <w:lang w:val="sv-SE"/>
          </w:rPr>
          <w:t>kesehatan</w:t>
        </w:r>
      </w:hyperlink>
      <w:r w:rsidR="007F15A2" w:rsidRPr="00292776">
        <w:rPr>
          <w:rFonts w:ascii="Arial Narrow" w:hAnsi="Arial Narrow" w:cs="Times New Roman"/>
          <w:color w:val="000000"/>
          <w:sz w:val="22"/>
          <w:szCs w:val="22"/>
          <w:lang w:val="sv-SE"/>
        </w:rPr>
        <w:t> yang dapat dikunjungi</w:t>
      </w:r>
    </w:p>
    <w:p w14:paraId="60472C34" w14:textId="77777777" w:rsidR="007F15A2" w:rsidRPr="00292776" w:rsidRDefault="007F15A2"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 xml:space="preserve">(d) </w:t>
      </w:r>
      <w:r w:rsidRPr="00292776">
        <w:rPr>
          <w:rFonts w:ascii="Arial Narrow" w:hAnsi="Arial Narrow" w:cs="Times New Roman"/>
          <w:color w:val="000000"/>
          <w:sz w:val="22"/>
          <w:szCs w:val="22"/>
          <w:lang w:val="id-ID"/>
        </w:rPr>
        <w:t>M</w:t>
      </w:r>
      <w:r w:rsidR="0099550C" w:rsidRPr="00292776">
        <w:rPr>
          <w:rFonts w:ascii="Arial Narrow" w:hAnsi="Arial Narrow" w:cs="Times New Roman"/>
          <w:color w:val="000000"/>
          <w:sz w:val="22"/>
          <w:szCs w:val="22"/>
          <w:lang w:val="sv-SE"/>
        </w:rPr>
        <w:t>embantu </w:t>
      </w:r>
      <w:hyperlink r:id="rId684" w:tooltip="klien" w:history="1">
        <w:r w:rsidR="0099550C" w:rsidRPr="00292776">
          <w:rPr>
            <w:rFonts w:ascii="Arial Narrow" w:hAnsi="Arial Narrow" w:cs="Times New Roman"/>
            <w:color w:val="000000"/>
            <w:sz w:val="22"/>
            <w:szCs w:val="22"/>
            <w:lang w:val="sv-SE"/>
          </w:rPr>
          <w:t>klien</w:t>
        </w:r>
      </w:hyperlink>
      <w:r w:rsidR="0099550C" w:rsidRPr="00292776">
        <w:rPr>
          <w:rFonts w:ascii="Arial Narrow" w:hAnsi="Arial Narrow" w:cs="Times New Roman"/>
          <w:color w:val="000000"/>
          <w:sz w:val="22"/>
          <w:szCs w:val="22"/>
          <w:lang w:val="sv-SE"/>
        </w:rPr>
        <w:t> dalam pengambilan</w:t>
      </w:r>
      <w:hyperlink r:id="rId685" w:tooltip="keputusan" w:history="1">
        <w:r w:rsidR="0099550C" w:rsidRPr="00292776">
          <w:rPr>
            <w:rFonts w:ascii="Arial Narrow" w:hAnsi="Arial Narrow" w:cs="Times New Roman"/>
            <w:color w:val="000000"/>
            <w:sz w:val="22"/>
            <w:szCs w:val="22"/>
            <w:lang w:val="sv-SE"/>
          </w:rPr>
          <w:t>keputusan</w:t>
        </w:r>
      </w:hyperlink>
    </w:p>
    <w:p w14:paraId="2577A886" w14:textId="77777777" w:rsidR="007F15A2" w:rsidRPr="00292776" w:rsidRDefault="007F15A2"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 xml:space="preserve">(e) </w:t>
      </w:r>
      <w:r w:rsidRPr="00292776">
        <w:rPr>
          <w:rFonts w:ascii="Arial Narrow" w:hAnsi="Arial Narrow" w:cs="Times New Roman"/>
          <w:color w:val="000000"/>
          <w:sz w:val="22"/>
          <w:szCs w:val="22"/>
          <w:lang w:val="id-ID"/>
        </w:rPr>
        <w:t>P</w:t>
      </w:r>
      <w:r w:rsidR="0099550C" w:rsidRPr="00292776">
        <w:rPr>
          <w:rFonts w:ascii="Arial Narrow" w:hAnsi="Arial Narrow" w:cs="Times New Roman"/>
          <w:color w:val="000000"/>
          <w:sz w:val="22"/>
          <w:szCs w:val="22"/>
          <w:lang w:val="sv-SE"/>
        </w:rPr>
        <w:t>emakaia</w:t>
      </w:r>
      <w:r w:rsidRPr="00292776">
        <w:rPr>
          <w:rFonts w:ascii="Arial Narrow" w:hAnsi="Arial Narrow" w:cs="Times New Roman"/>
          <w:color w:val="000000"/>
          <w:sz w:val="22"/>
          <w:szCs w:val="22"/>
          <w:lang w:val="sv-SE"/>
        </w:rPr>
        <w:t>n alat bantu dalam emberian KIE</w:t>
      </w:r>
      <w:r w:rsidR="0099550C" w:rsidRPr="00292776">
        <w:rPr>
          <w:rFonts w:ascii="Arial Narrow" w:hAnsi="Arial Narrow" w:cs="Times New Roman"/>
          <w:color w:val="000000"/>
          <w:sz w:val="22"/>
          <w:szCs w:val="22"/>
          <w:lang w:val="sv-SE"/>
        </w:rPr>
        <w:t xml:space="preserve"> </w:t>
      </w:r>
    </w:p>
    <w:p w14:paraId="7A88EA27" w14:textId="77777777" w:rsidR="007F15A2" w:rsidRPr="00292776" w:rsidRDefault="007F15A2"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 xml:space="preserve">(f) </w:t>
      </w:r>
      <w:r w:rsidRPr="00292776">
        <w:rPr>
          <w:rFonts w:ascii="Arial Narrow" w:hAnsi="Arial Narrow" w:cs="Times New Roman"/>
          <w:color w:val="000000"/>
          <w:sz w:val="22"/>
          <w:szCs w:val="22"/>
          <w:lang w:val="id-ID"/>
        </w:rPr>
        <w:t>M</w:t>
      </w:r>
      <w:r w:rsidR="0099550C" w:rsidRPr="00292776">
        <w:rPr>
          <w:rFonts w:ascii="Arial Narrow" w:hAnsi="Arial Narrow" w:cs="Times New Roman"/>
          <w:color w:val="000000"/>
          <w:sz w:val="22"/>
          <w:szCs w:val="22"/>
          <w:lang w:val="sv-SE"/>
        </w:rPr>
        <w:t>elakukan </w:t>
      </w:r>
      <w:hyperlink r:id="rId686" w:tooltip="komunikasi" w:history="1">
        <w:r w:rsidR="0099550C" w:rsidRPr="00292776">
          <w:rPr>
            <w:rFonts w:ascii="Arial Narrow" w:hAnsi="Arial Narrow" w:cs="Times New Roman"/>
            <w:color w:val="000000"/>
            <w:sz w:val="22"/>
            <w:szCs w:val="22"/>
            <w:lang w:val="sv-SE"/>
          </w:rPr>
          <w:t>komunikasi</w:t>
        </w:r>
      </w:hyperlink>
      <w:r w:rsidR="0099550C" w:rsidRPr="00292776">
        <w:rPr>
          <w:rFonts w:ascii="Arial Narrow" w:hAnsi="Arial Narrow" w:cs="Times New Roman"/>
          <w:color w:val="000000"/>
          <w:sz w:val="22"/>
          <w:szCs w:val="22"/>
          <w:lang w:val="sv-SE"/>
        </w:rPr>
        <w:t>dengan pendekatan biologis, </w:t>
      </w:r>
      <w:hyperlink r:id="rId687" w:tooltip="psikologis" w:history="1">
        <w:r w:rsidR="0099550C" w:rsidRPr="00292776">
          <w:rPr>
            <w:rFonts w:ascii="Arial Narrow" w:hAnsi="Arial Narrow" w:cs="Times New Roman"/>
            <w:color w:val="000000"/>
            <w:sz w:val="22"/>
            <w:szCs w:val="22"/>
            <w:lang w:val="sv-SE"/>
          </w:rPr>
          <w:t>psikologis</w:t>
        </w:r>
      </w:hyperlink>
      <w:r w:rsidR="0099550C" w:rsidRPr="00292776">
        <w:rPr>
          <w:rFonts w:ascii="Arial Narrow" w:hAnsi="Arial Narrow" w:cs="Times New Roman"/>
          <w:color w:val="000000"/>
          <w:sz w:val="22"/>
          <w:szCs w:val="22"/>
          <w:lang w:val="sv-SE"/>
        </w:rPr>
        <w:t> dan sosial budaya.</w:t>
      </w:r>
      <w:r w:rsidR="0099550C" w:rsidRPr="00292776">
        <w:rPr>
          <w:rFonts w:ascii="Arial Narrow" w:hAnsi="Arial Narrow" w:cs="Times New Roman"/>
          <w:color w:val="333333"/>
          <w:sz w:val="22"/>
          <w:szCs w:val="22"/>
        </w:rPr>
        <w:br/>
      </w:r>
      <w:r w:rsidR="0099550C" w:rsidRPr="00292776">
        <w:rPr>
          <w:rFonts w:ascii="Arial Narrow" w:hAnsi="Arial Narrow" w:cs="Times New Roman"/>
          <w:color w:val="000000"/>
          <w:sz w:val="22"/>
          <w:szCs w:val="22"/>
          <w:lang w:val="sv-SE"/>
        </w:rPr>
        <w:t>Prinsip </w:t>
      </w:r>
      <w:hyperlink r:id="rId688" w:tooltip="komunikasi" w:history="1">
        <w:r w:rsidR="0099550C" w:rsidRPr="00292776">
          <w:rPr>
            <w:rFonts w:ascii="Arial Narrow" w:hAnsi="Arial Narrow" w:cs="Times New Roman"/>
            <w:color w:val="000000"/>
            <w:sz w:val="22"/>
            <w:szCs w:val="22"/>
            <w:lang w:val="sv-SE"/>
          </w:rPr>
          <w:t>komunikasi</w:t>
        </w:r>
      </w:hyperlink>
      <w:r w:rsidR="0099550C" w:rsidRPr="00292776">
        <w:rPr>
          <w:rFonts w:ascii="Arial Narrow" w:hAnsi="Arial Narrow" w:cs="Times New Roman"/>
          <w:color w:val="000000"/>
          <w:sz w:val="22"/>
          <w:szCs w:val="22"/>
          <w:lang w:val="sv-SE"/>
        </w:rPr>
        <w:t> pada masa </w:t>
      </w:r>
      <w:hyperlink r:id="rId689" w:tooltip="menopause" w:history="1">
        <w:r w:rsidR="0099550C" w:rsidRPr="00292776">
          <w:rPr>
            <w:rFonts w:ascii="Arial Narrow" w:hAnsi="Arial Narrow" w:cs="Times New Roman"/>
            <w:color w:val="000000"/>
            <w:sz w:val="22"/>
            <w:szCs w:val="22"/>
            <w:lang w:val="sv-SE"/>
          </w:rPr>
          <w:t>menopause</w:t>
        </w:r>
      </w:hyperlink>
      <w:r w:rsidR="0099550C" w:rsidRPr="00292776">
        <w:rPr>
          <w:rFonts w:ascii="Arial Narrow" w:hAnsi="Arial Narrow" w:cs="Times New Roman"/>
          <w:color w:val="000000"/>
          <w:sz w:val="22"/>
          <w:szCs w:val="22"/>
          <w:lang w:val="sv-SE"/>
        </w:rPr>
        <w:t xml:space="preserve"> adalah </w:t>
      </w:r>
    </w:p>
    <w:p w14:paraId="718BD353" w14:textId="77777777" w:rsidR="007F15A2" w:rsidRPr="00292776" w:rsidRDefault="0099550C"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(1) fungsi kognitif terdiri dari: kemampuan belajar (learning), kemampuan pemahaman (comprehension), kinerja (performance), pemecahan masalah (problem solving), daya ingat (memory),</w:t>
      </w:r>
      <w:hyperlink r:id="rId690" w:tooltip="motivasi" w:history="1">
        <w:r w:rsidRPr="00292776">
          <w:rPr>
            <w:rFonts w:ascii="Arial Narrow" w:hAnsi="Arial Narrow" w:cs="Times New Roman"/>
            <w:color w:val="000000"/>
            <w:sz w:val="22"/>
            <w:szCs w:val="22"/>
            <w:lang w:val="sv-SE"/>
          </w:rPr>
          <w:t>motivasi</w:t>
        </w:r>
      </w:hyperlink>
      <w:r w:rsidRPr="00292776">
        <w:rPr>
          <w:rFonts w:ascii="Arial Narrow" w:hAnsi="Arial Narrow" w:cs="Times New Roman"/>
          <w:color w:val="000000"/>
          <w:sz w:val="22"/>
          <w:szCs w:val="22"/>
          <w:lang w:val="sv-SE"/>
        </w:rPr>
        <w:t>, pengambilan </w:t>
      </w:r>
      <w:hyperlink r:id="rId691" w:tooltip="keputusan" w:history="1">
        <w:r w:rsidRPr="00292776">
          <w:rPr>
            <w:rFonts w:ascii="Arial Narrow" w:hAnsi="Arial Narrow" w:cs="Times New Roman"/>
            <w:color w:val="000000"/>
            <w:sz w:val="22"/>
            <w:szCs w:val="22"/>
            <w:lang w:val="sv-SE"/>
          </w:rPr>
          <w:t>keputusan</w:t>
        </w:r>
      </w:hyperlink>
      <w:r w:rsidR="007F15A2" w:rsidRPr="00292776">
        <w:rPr>
          <w:rFonts w:ascii="Arial Narrow" w:hAnsi="Arial Narrow" w:cs="Times New Roman"/>
          <w:color w:val="000000"/>
          <w:sz w:val="22"/>
          <w:szCs w:val="22"/>
          <w:lang w:val="sv-SE"/>
        </w:rPr>
        <w:t>, kebijaksanaan.</w:t>
      </w:r>
    </w:p>
    <w:p w14:paraId="1C370C6B" w14:textId="77777777" w:rsidR="007F15A2" w:rsidRPr="00292776" w:rsidRDefault="0099550C"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(2) fungsi afektif, fenomena kejiwaan yang dihayati secara subyektif sebagai sesuatu yang menimbulkan kesenangan atau</w:t>
      </w:r>
      <w:hyperlink r:id="rId692" w:tooltip="kesedihan" w:history="1">
        <w:r w:rsidRPr="00292776">
          <w:rPr>
            <w:rFonts w:ascii="Arial Narrow" w:hAnsi="Arial Narrow" w:cs="Times New Roman"/>
            <w:color w:val="000000"/>
            <w:sz w:val="22"/>
            <w:szCs w:val="22"/>
            <w:lang w:val="sv-SE"/>
          </w:rPr>
          <w:t>kesedihan</w:t>
        </w:r>
      </w:hyperlink>
      <w:r w:rsidR="007F15A2" w:rsidRPr="00292776">
        <w:rPr>
          <w:rFonts w:ascii="Arial Narrow" w:hAnsi="Arial Narrow" w:cs="Times New Roman"/>
          <w:color w:val="000000"/>
          <w:sz w:val="22"/>
          <w:szCs w:val="22"/>
          <w:lang w:val="sv-SE"/>
        </w:rPr>
        <w:t>.</w:t>
      </w:r>
    </w:p>
    <w:p w14:paraId="06E422B1" w14:textId="77777777" w:rsidR="00F65166" w:rsidRPr="00292776" w:rsidRDefault="0099550C" w:rsidP="00292776">
      <w:pPr>
        <w:spacing w:line="276" w:lineRule="auto"/>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(3) fungsi konatif (psikomotor), fungsi psikis yang melaksanakan tindakan dari apa yang diolah melalui </w:t>
      </w:r>
      <w:hyperlink r:id="rId693" w:tooltip="proses" w:history="1">
        <w:r w:rsidRPr="00292776">
          <w:rPr>
            <w:rFonts w:ascii="Arial Narrow" w:hAnsi="Arial Narrow" w:cs="Times New Roman"/>
            <w:color w:val="000000"/>
            <w:sz w:val="22"/>
            <w:szCs w:val="22"/>
            <w:lang w:val="sv-SE"/>
          </w:rPr>
          <w:t>proses</w:t>
        </w:r>
      </w:hyperlink>
      <w:r w:rsidRPr="00292776">
        <w:rPr>
          <w:rFonts w:ascii="Arial Narrow" w:hAnsi="Arial Narrow" w:cs="Times New Roman"/>
          <w:color w:val="000000"/>
          <w:sz w:val="22"/>
          <w:szCs w:val="22"/>
          <w:lang w:val="sv-SE"/>
        </w:rPr>
        <w:t> berpikir dan perasaan ataupun keduanya.</w:t>
      </w:r>
      <w:r w:rsidRPr="00292776">
        <w:rPr>
          <w:rFonts w:ascii="Arial Narrow" w:hAnsi="Arial Narrow" w:cs="Times New Roman"/>
          <w:color w:val="333333"/>
          <w:sz w:val="22"/>
          <w:szCs w:val="22"/>
        </w:rPr>
        <w:br/>
      </w:r>
      <w:hyperlink r:id="rId694" w:tooltip="Komunikasi" w:history="1">
        <w:r w:rsidRPr="00292776">
          <w:rPr>
            <w:rFonts w:ascii="Arial Narrow" w:hAnsi="Arial Narrow" w:cs="Times New Roman"/>
            <w:b/>
            <w:bCs/>
            <w:color w:val="000000"/>
            <w:sz w:val="22"/>
            <w:szCs w:val="22"/>
            <w:lang w:val="sv-SE"/>
          </w:rPr>
          <w:t>Komunikasi</w:t>
        </w:r>
      </w:hyperlink>
      <w:r w:rsidRPr="00292776">
        <w:rPr>
          <w:rFonts w:ascii="Arial Narrow" w:hAnsi="Arial Narrow" w:cs="Times New Roman"/>
          <w:b/>
          <w:bCs/>
          <w:color w:val="000000"/>
          <w:sz w:val="22"/>
          <w:szCs w:val="22"/>
          <w:lang w:val="sv-SE"/>
        </w:rPr>
        <w:t> Pada </w:t>
      </w:r>
      <w:hyperlink r:id="rId695" w:tooltip="Wanita" w:history="1">
        <w:r w:rsidRPr="00292776">
          <w:rPr>
            <w:rFonts w:ascii="Arial Narrow" w:hAnsi="Arial Narrow" w:cs="Times New Roman"/>
            <w:b/>
            <w:bCs/>
            <w:color w:val="000000"/>
            <w:sz w:val="22"/>
            <w:szCs w:val="22"/>
            <w:lang w:val="sv-SE"/>
          </w:rPr>
          <w:t>Wanita</w:t>
        </w:r>
      </w:hyperlink>
      <w:r w:rsidRPr="00292776">
        <w:rPr>
          <w:rFonts w:ascii="Arial Narrow" w:hAnsi="Arial Narrow" w:cs="Times New Roman"/>
          <w:b/>
          <w:bCs/>
          <w:color w:val="000000"/>
          <w:sz w:val="22"/>
          <w:szCs w:val="22"/>
          <w:lang w:val="sv-SE"/>
        </w:rPr>
        <w:t> dengan </w:t>
      </w:r>
      <w:hyperlink r:id="rId696" w:tooltip="Gangguan" w:history="1">
        <w:r w:rsidRPr="00292776">
          <w:rPr>
            <w:rFonts w:ascii="Arial Narrow" w:hAnsi="Arial Narrow" w:cs="Times New Roman"/>
            <w:b/>
            <w:bCs/>
            <w:color w:val="000000"/>
            <w:sz w:val="22"/>
            <w:szCs w:val="22"/>
            <w:lang w:val="sv-SE"/>
          </w:rPr>
          <w:t>Gangguan</w:t>
        </w:r>
      </w:hyperlink>
      <w:r w:rsidRPr="00292776">
        <w:rPr>
          <w:rFonts w:ascii="Arial Narrow" w:hAnsi="Arial Narrow" w:cs="Times New Roman"/>
          <w:b/>
          <w:bCs/>
          <w:color w:val="000000"/>
          <w:sz w:val="22"/>
          <w:szCs w:val="22"/>
          <w:lang w:val="sv-SE"/>
        </w:rPr>
        <w:t> Sistem </w:t>
      </w:r>
      <w:hyperlink r:id="rId697" w:tooltip="Reproduksi" w:history="1">
        <w:r w:rsidRPr="00292776">
          <w:rPr>
            <w:rFonts w:ascii="Arial Narrow" w:hAnsi="Arial Narrow" w:cs="Times New Roman"/>
            <w:b/>
            <w:bCs/>
            <w:color w:val="000000"/>
            <w:sz w:val="22"/>
            <w:szCs w:val="22"/>
            <w:lang w:val="sv-SE"/>
          </w:rPr>
          <w:t>Reproduksi</w:t>
        </w:r>
      </w:hyperlink>
      <w:r w:rsidRPr="00292776">
        <w:rPr>
          <w:rFonts w:ascii="Arial Narrow" w:hAnsi="Arial Narrow" w:cs="Times New Roman"/>
          <w:b/>
          <w:bCs/>
          <w:color w:val="000000"/>
          <w:sz w:val="22"/>
          <w:szCs w:val="22"/>
          <w:lang w:val="sv-SE"/>
        </w:rPr>
        <w:br/>
      </w:r>
      <w:hyperlink r:id="rId698" w:tooltip="Wanita" w:history="1">
        <w:r w:rsidRPr="00292776">
          <w:rPr>
            <w:rFonts w:ascii="Arial Narrow" w:hAnsi="Arial Narrow" w:cs="Times New Roman"/>
            <w:color w:val="000000"/>
            <w:sz w:val="22"/>
            <w:szCs w:val="22"/>
            <w:lang w:val="sv-SE"/>
          </w:rPr>
          <w:t>Wanita</w:t>
        </w:r>
      </w:hyperlink>
      <w:r w:rsidRPr="00292776">
        <w:rPr>
          <w:rFonts w:ascii="Arial Narrow" w:hAnsi="Arial Narrow" w:cs="Times New Roman"/>
          <w:color w:val="000000"/>
          <w:sz w:val="22"/>
          <w:szCs w:val="22"/>
          <w:lang w:val="sv-SE"/>
        </w:rPr>
        <w:t> dengan </w:t>
      </w:r>
      <w:hyperlink r:id="rId699" w:tooltip="gangguan" w:history="1">
        <w:r w:rsidRPr="00292776">
          <w:rPr>
            <w:rFonts w:ascii="Arial Narrow" w:hAnsi="Arial Narrow" w:cs="Times New Roman"/>
            <w:color w:val="000000"/>
            <w:sz w:val="22"/>
            <w:szCs w:val="22"/>
            <w:lang w:val="sv-SE"/>
          </w:rPr>
          <w:t>gangguan</w:t>
        </w:r>
      </w:hyperlink>
      <w:r w:rsidRPr="00292776">
        <w:rPr>
          <w:rFonts w:ascii="Arial Narrow" w:hAnsi="Arial Narrow" w:cs="Times New Roman"/>
          <w:color w:val="000000"/>
          <w:sz w:val="22"/>
          <w:szCs w:val="22"/>
          <w:lang w:val="sv-SE"/>
        </w:rPr>
        <w:t> sistem </w:t>
      </w:r>
      <w:hyperlink r:id="rId700" w:tooltip="reproduksi" w:history="1">
        <w:r w:rsidRPr="00292776">
          <w:rPr>
            <w:rFonts w:ascii="Arial Narrow" w:hAnsi="Arial Narrow" w:cs="Times New Roman"/>
            <w:color w:val="000000"/>
            <w:sz w:val="22"/>
            <w:szCs w:val="22"/>
            <w:lang w:val="sv-SE"/>
          </w:rPr>
          <w:t>reproduksi</w:t>
        </w:r>
      </w:hyperlink>
      <w:r w:rsidRPr="00292776">
        <w:rPr>
          <w:rFonts w:ascii="Arial Narrow" w:hAnsi="Arial Narrow" w:cs="Times New Roman"/>
          <w:color w:val="000000"/>
          <w:sz w:val="22"/>
          <w:szCs w:val="22"/>
          <w:lang w:val="sv-SE"/>
        </w:rPr>
        <w:t> akan mengalami </w:t>
      </w:r>
      <w:hyperlink r:id="rId701" w:tooltip="gangguan" w:history="1">
        <w:r w:rsidRPr="00292776">
          <w:rPr>
            <w:rFonts w:ascii="Arial Narrow" w:hAnsi="Arial Narrow" w:cs="Times New Roman"/>
            <w:color w:val="000000"/>
            <w:sz w:val="22"/>
            <w:szCs w:val="22"/>
            <w:lang w:val="sv-SE"/>
          </w:rPr>
          <w:t>gangguan</w:t>
        </w:r>
      </w:hyperlink>
      <w:r w:rsidRPr="00292776">
        <w:rPr>
          <w:rFonts w:ascii="Arial Narrow" w:hAnsi="Arial Narrow" w:cs="Times New Roman"/>
          <w:color w:val="000000"/>
          <w:sz w:val="22"/>
          <w:szCs w:val="22"/>
          <w:lang w:val="sv-SE"/>
        </w:rPr>
        <w:t> atau</w:t>
      </w:r>
      <w:hyperlink r:id="rId702" w:tooltip="perubahan" w:history="1">
        <w:r w:rsidRPr="00292776">
          <w:rPr>
            <w:rFonts w:ascii="Arial Narrow" w:hAnsi="Arial Narrow" w:cs="Times New Roman"/>
            <w:color w:val="000000"/>
            <w:sz w:val="22"/>
            <w:szCs w:val="22"/>
            <w:lang w:val="sv-SE"/>
          </w:rPr>
          <w:t>perubahan</w:t>
        </w:r>
      </w:hyperlink>
      <w:r w:rsidRPr="00292776">
        <w:rPr>
          <w:rFonts w:ascii="Arial Narrow" w:hAnsi="Arial Narrow" w:cs="Times New Roman"/>
          <w:color w:val="000000"/>
          <w:sz w:val="22"/>
          <w:szCs w:val="22"/>
          <w:lang w:val="sv-SE"/>
        </w:rPr>
        <w:t> yang bersifat </w:t>
      </w:r>
      <w:hyperlink r:id="rId703" w:tooltip="fisiologis" w:history="1">
        <w:r w:rsidRPr="00292776">
          <w:rPr>
            <w:rFonts w:ascii="Arial Narrow" w:hAnsi="Arial Narrow" w:cs="Times New Roman"/>
            <w:color w:val="000000"/>
            <w:sz w:val="22"/>
            <w:szCs w:val="22"/>
            <w:lang w:val="sv-SE"/>
          </w:rPr>
          <w:t>fisiologis</w:t>
        </w:r>
      </w:hyperlink>
      <w:r w:rsidRPr="00292776">
        <w:rPr>
          <w:rFonts w:ascii="Arial Narrow" w:hAnsi="Arial Narrow" w:cs="Times New Roman"/>
          <w:color w:val="000000"/>
          <w:sz w:val="22"/>
          <w:szCs w:val="22"/>
          <w:lang w:val="sv-SE"/>
        </w:rPr>
        <w:t> maupun </w:t>
      </w:r>
      <w:hyperlink r:id="rId704" w:tooltip="psikologis" w:history="1">
        <w:r w:rsidRPr="00292776">
          <w:rPr>
            <w:rFonts w:ascii="Arial Narrow" w:hAnsi="Arial Narrow" w:cs="Times New Roman"/>
            <w:color w:val="000000"/>
            <w:sz w:val="22"/>
            <w:szCs w:val="22"/>
            <w:lang w:val="sv-SE"/>
          </w:rPr>
          <w:t>psikologis</w:t>
        </w:r>
      </w:hyperlink>
      <w:r w:rsidRPr="00292776">
        <w:rPr>
          <w:rFonts w:ascii="Arial Narrow" w:hAnsi="Arial Narrow" w:cs="Times New Roman"/>
          <w:color w:val="000000"/>
          <w:sz w:val="22"/>
          <w:szCs w:val="22"/>
          <w:lang w:val="sv-SE"/>
        </w:rPr>
        <w:t>. </w:t>
      </w:r>
      <w:hyperlink r:id="rId705" w:tooltip="Perubahan" w:history="1">
        <w:r w:rsidRPr="00292776">
          <w:rPr>
            <w:rFonts w:ascii="Arial Narrow" w:hAnsi="Arial Narrow" w:cs="Times New Roman"/>
            <w:color w:val="000000"/>
            <w:sz w:val="22"/>
            <w:szCs w:val="22"/>
          </w:rPr>
          <w:t>Perubahan</w:t>
        </w:r>
      </w:hyperlink>
      <w:r w:rsidRPr="00292776">
        <w:rPr>
          <w:rFonts w:ascii="Arial Narrow" w:hAnsi="Arial Narrow" w:cs="Times New Roman"/>
          <w:color w:val="000000"/>
          <w:sz w:val="22"/>
          <w:szCs w:val="22"/>
        </w:rPr>
        <w:t> </w:t>
      </w:r>
      <w:hyperlink r:id="rId706" w:tooltip="fisiologis" w:history="1">
        <w:r w:rsidRPr="00292776">
          <w:rPr>
            <w:rFonts w:ascii="Arial Narrow" w:hAnsi="Arial Narrow" w:cs="Times New Roman"/>
            <w:color w:val="000000"/>
            <w:sz w:val="22"/>
            <w:szCs w:val="22"/>
          </w:rPr>
          <w:t>fisiologis</w:t>
        </w:r>
      </w:hyperlink>
      <w:r w:rsidRPr="00292776">
        <w:rPr>
          <w:rFonts w:ascii="Arial Narrow" w:hAnsi="Arial Narrow" w:cs="Times New Roman"/>
          <w:color w:val="000000"/>
          <w:sz w:val="22"/>
          <w:szCs w:val="22"/>
        </w:rPr>
        <w:t> yang terjadi seperti keputihan, </w:t>
      </w:r>
      <w:hyperlink r:id="rId707" w:tooltip="gangguan" w:history="1">
        <w:r w:rsidRPr="00292776">
          <w:rPr>
            <w:rFonts w:ascii="Arial Narrow" w:hAnsi="Arial Narrow" w:cs="Times New Roman"/>
            <w:color w:val="000000"/>
            <w:sz w:val="22"/>
            <w:szCs w:val="22"/>
          </w:rPr>
          <w:t>gangguan</w:t>
        </w:r>
      </w:hyperlink>
      <w:r w:rsidRPr="00292776">
        <w:rPr>
          <w:rFonts w:ascii="Arial Narrow" w:hAnsi="Arial Narrow" w:cs="Times New Roman"/>
          <w:color w:val="000000"/>
          <w:sz w:val="22"/>
          <w:szCs w:val="22"/>
        </w:rPr>
        <w:t> </w:t>
      </w:r>
      <w:hyperlink r:id="rId708" w:tooltip="haid" w:history="1">
        <w:r w:rsidRPr="00292776">
          <w:rPr>
            <w:rFonts w:ascii="Arial Narrow" w:hAnsi="Arial Narrow" w:cs="Times New Roman"/>
            <w:color w:val="000000"/>
            <w:sz w:val="22"/>
            <w:szCs w:val="22"/>
          </w:rPr>
          <w:t>haid</w:t>
        </w:r>
      </w:hyperlink>
      <w:r w:rsidRPr="00292776">
        <w:rPr>
          <w:rFonts w:ascii="Arial Narrow" w:hAnsi="Arial Narrow" w:cs="Times New Roman"/>
          <w:color w:val="000000"/>
          <w:sz w:val="22"/>
          <w:szCs w:val="22"/>
        </w:rPr>
        <w:t>, </w:t>
      </w:r>
      <w:hyperlink r:id="rId709" w:tooltip="penyakit menular seksual" w:history="1">
        <w:r w:rsidRPr="00292776">
          <w:rPr>
            <w:rFonts w:ascii="Arial Narrow" w:hAnsi="Arial Narrow" w:cs="Times New Roman"/>
            <w:color w:val="000000"/>
            <w:sz w:val="22"/>
            <w:szCs w:val="22"/>
          </w:rPr>
          <w:t>penyakit menular seksual</w:t>
        </w:r>
      </w:hyperlink>
      <w:r w:rsidRPr="00292776">
        <w:rPr>
          <w:rFonts w:ascii="Arial Narrow" w:hAnsi="Arial Narrow" w:cs="Times New Roman"/>
          <w:color w:val="000000"/>
          <w:sz w:val="22"/>
          <w:szCs w:val="22"/>
        </w:rPr>
        <w:t>, dll. Sedangkan</w:t>
      </w:r>
      <w:hyperlink r:id="rId710" w:tooltip="perubahan" w:history="1">
        <w:r w:rsidRPr="00292776">
          <w:rPr>
            <w:rFonts w:ascii="Arial Narrow" w:hAnsi="Arial Narrow" w:cs="Times New Roman"/>
            <w:color w:val="000000"/>
            <w:sz w:val="22"/>
            <w:szCs w:val="22"/>
          </w:rPr>
          <w:t>perubahan</w:t>
        </w:r>
      </w:hyperlink>
      <w:r w:rsidRPr="00292776">
        <w:rPr>
          <w:rFonts w:ascii="Arial Narrow" w:hAnsi="Arial Narrow" w:cs="Times New Roman"/>
          <w:color w:val="000000"/>
          <w:sz w:val="22"/>
          <w:szCs w:val="22"/>
        </w:rPr>
        <w:t> yang bersifat </w:t>
      </w:r>
      <w:hyperlink r:id="rId711" w:tooltip="psikologis" w:history="1">
        <w:r w:rsidRPr="00292776">
          <w:rPr>
            <w:rFonts w:ascii="Arial Narrow" w:hAnsi="Arial Narrow" w:cs="Times New Roman"/>
            <w:color w:val="000000"/>
            <w:sz w:val="22"/>
            <w:szCs w:val="22"/>
          </w:rPr>
          <w:t>psikologis</w:t>
        </w:r>
      </w:hyperlink>
      <w:r w:rsidRPr="00292776">
        <w:rPr>
          <w:rFonts w:ascii="Arial Narrow" w:hAnsi="Arial Narrow" w:cs="Times New Roman"/>
          <w:color w:val="000000"/>
          <w:sz w:val="22"/>
          <w:szCs w:val="22"/>
        </w:rPr>
        <w:t> diantaranya ibu cemas, takut akan masalah-masalah yang terjadi dan ketidaksiapan dalam menerima kenyataan.</w:t>
      </w:r>
      <w:r w:rsidRPr="00292776">
        <w:rPr>
          <w:rFonts w:ascii="Arial Narrow" w:hAnsi="Arial Narrow" w:cs="Times New Roman"/>
          <w:color w:val="333333"/>
          <w:sz w:val="22"/>
          <w:szCs w:val="22"/>
        </w:rPr>
        <w:br/>
      </w:r>
      <w:r w:rsidRPr="00292776">
        <w:rPr>
          <w:rFonts w:ascii="Arial Narrow" w:hAnsi="Arial Narrow" w:cs="Times New Roman"/>
          <w:color w:val="000000"/>
          <w:sz w:val="22"/>
          <w:szCs w:val="22"/>
        </w:rPr>
        <w:t>Pelaksanaan </w:t>
      </w:r>
      <w:hyperlink r:id="rId712" w:tooltip="komunikasi" w:history="1">
        <w:r w:rsidRPr="00292776">
          <w:rPr>
            <w:rFonts w:ascii="Arial Narrow" w:hAnsi="Arial Narrow" w:cs="Times New Roman"/>
            <w:color w:val="000000"/>
            <w:sz w:val="22"/>
            <w:szCs w:val="22"/>
          </w:rPr>
          <w:t>komunikasi</w:t>
        </w:r>
      </w:hyperlink>
      <w:r w:rsidRPr="00292776">
        <w:rPr>
          <w:rFonts w:ascii="Arial Narrow" w:hAnsi="Arial Narrow" w:cs="Times New Roman"/>
          <w:color w:val="000000"/>
          <w:sz w:val="22"/>
          <w:szCs w:val="22"/>
        </w:rPr>
        <w:t> pada </w:t>
      </w:r>
      <w:hyperlink r:id="rId713" w:tooltip="wanita" w:history="1">
        <w:r w:rsidRPr="00292776">
          <w:rPr>
            <w:rFonts w:ascii="Arial Narrow" w:hAnsi="Arial Narrow" w:cs="Times New Roman"/>
            <w:color w:val="000000"/>
            <w:sz w:val="22"/>
            <w:szCs w:val="22"/>
          </w:rPr>
          <w:t>wanita</w:t>
        </w:r>
      </w:hyperlink>
      <w:r w:rsidRPr="00292776">
        <w:rPr>
          <w:rFonts w:ascii="Arial Narrow" w:hAnsi="Arial Narrow" w:cs="Times New Roman"/>
          <w:color w:val="000000"/>
          <w:sz w:val="22"/>
          <w:szCs w:val="22"/>
        </w:rPr>
        <w:t> dengan </w:t>
      </w:r>
      <w:hyperlink r:id="rId714" w:tooltip="gangguan" w:history="1">
        <w:r w:rsidRPr="00292776">
          <w:rPr>
            <w:rFonts w:ascii="Arial Narrow" w:hAnsi="Arial Narrow" w:cs="Times New Roman"/>
            <w:color w:val="000000"/>
            <w:sz w:val="22"/>
            <w:szCs w:val="22"/>
          </w:rPr>
          <w:t>gangguan</w:t>
        </w:r>
      </w:hyperlink>
      <w:r w:rsidRPr="00292776">
        <w:rPr>
          <w:rFonts w:ascii="Arial Narrow" w:hAnsi="Arial Narrow" w:cs="Times New Roman"/>
          <w:color w:val="000000"/>
          <w:sz w:val="22"/>
          <w:szCs w:val="22"/>
        </w:rPr>
        <w:t> sistem </w:t>
      </w:r>
      <w:hyperlink r:id="rId715" w:tooltip="reproduksi" w:history="1">
        <w:r w:rsidRPr="00292776">
          <w:rPr>
            <w:rFonts w:ascii="Arial Narrow" w:hAnsi="Arial Narrow" w:cs="Times New Roman"/>
            <w:color w:val="000000"/>
            <w:sz w:val="22"/>
            <w:szCs w:val="22"/>
          </w:rPr>
          <w:t>reproduksi</w:t>
        </w:r>
      </w:hyperlink>
      <w:r w:rsidRPr="00292776">
        <w:rPr>
          <w:rFonts w:ascii="Arial Narrow" w:hAnsi="Arial Narrow" w:cs="Times New Roman"/>
          <w:color w:val="000000"/>
          <w:sz w:val="22"/>
          <w:szCs w:val="22"/>
        </w:rPr>
        <w:t xml:space="preserve"> adalah penjelasan kemungkinan </w:t>
      </w:r>
      <w:r w:rsidRPr="00292776">
        <w:rPr>
          <w:rFonts w:ascii="Arial Narrow" w:hAnsi="Arial Narrow" w:cs="Times New Roman"/>
          <w:color w:val="000000"/>
          <w:sz w:val="22"/>
          <w:szCs w:val="22"/>
        </w:rPr>
        <w:lastRenderedPageBreak/>
        <w:t>penyebab </w:t>
      </w:r>
      <w:hyperlink r:id="rId716" w:tooltip="gangguan" w:history="1">
        <w:r w:rsidRPr="00292776">
          <w:rPr>
            <w:rFonts w:ascii="Arial Narrow" w:hAnsi="Arial Narrow" w:cs="Times New Roman"/>
            <w:color w:val="000000"/>
            <w:sz w:val="22"/>
            <w:szCs w:val="22"/>
          </w:rPr>
          <w:t>gangguan</w:t>
        </w:r>
      </w:hyperlink>
      <w:r w:rsidRPr="00292776">
        <w:rPr>
          <w:rFonts w:ascii="Arial Narrow" w:hAnsi="Arial Narrow" w:cs="Times New Roman"/>
          <w:color w:val="000000"/>
          <w:sz w:val="22"/>
          <w:szCs w:val="22"/>
        </w:rPr>
        <w:t> yang dialaminya, </w:t>
      </w:r>
      <w:hyperlink r:id="rId717" w:tooltip="deteksi dini" w:history="1">
        <w:r w:rsidRPr="00292776">
          <w:rPr>
            <w:rFonts w:ascii="Arial Narrow" w:hAnsi="Arial Narrow" w:cs="Times New Roman"/>
            <w:color w:val="000000"/>
            <w:sz w:val="22"/>
            <w:szCs w:val="22"/>
          </w:rPr>
          <w:t>deteksi dini</w:t>
        </w:r>
      </w:hyperlink>
      <w:r w:rsidRPr="00292776">
        <w:rPr>
          <w:rFonts w:ascii="Arial Narrow" w:hAnsi="Arial Narrow" w:cs="Times New Roman"/>
          <w:color w:val="000000"/>
          <w:sz w:val="22"/>
          <w:szCs w:val="22"/>
        </w:rPr>
        <w:t> terhadap</w:t>
      </w:r>
      <w:hyperlink r:id="rId718" w:tooltip="kelainan" w:history="1">
        <w:r w:rsidRPr="00292776">
          <w:rPr>
            <w:rFonts w:ascii="Arial Narrow" w:hAnsi="Arial Narrow" w:cs="Times New Roman"/>
            <w:color w:val="000000"/>
            <w:sz w:val="22"/>
            <w:szCs w:val="22"/>
          </w:rPr>
          <w:t>kelainan</w:t>
        </w:r>
      </w:hyperlink>
      <w:r w:rsidRPr="00292776">
        <w:rPr>
          <w:rFonts w:ascii="Arial Narrow" w:hAnsi="Arial Narrow" w:cs="Times New Roman"/>
          <w:color w:val="000000"/>
          <w:sz w:val="22"/>
          <w:szCs w:val="22"/>
        </w:rPr>
        <w:t> sehubungan dengan </w:t>
      </w:r>
      <w:hyperlink r:id="rId719" w:tooltip="gangguan" w:history="1">
        <w:r w:rsidRPr="00292776">
          <w:rPr>
            <w:rFonts w:ascii="Arial Narrow" w:hAnsi="Arial Narrow" w:cs="Times New Roman"/>
            <w:color w:val="000000"/>
            <w:sz w:val="22"/>
            <w:szCs w:val="22"/>
          </w:rPr>
          <w:t>gangguan</w:t>
        </w:r>
      </w:hyperlink>
      <w:r w:rsidRPr="00292776">
        <w:rPr>
          <w:rFonts w:ascii="Arial Narrow" w:hAnsi="Arial Narrow" w:cs="Times New Roman"/>
          <w:color w:val="000000"/>
          <w:sz w:val="22"/>
          <w:szCs w:val="22"/>
        </w:rPr>
        <w:t> </w:t>
      </w:r>
      <w:hyperlink r:id="rId720" w:tooltip="reproduksi" w:history="1">
        <w:r w:rsidRPr="00292776">
          <w:rPr>
            <w:rFonts w:ascii="Arial Narrow" w:hAnsi="Arial Narrow" w:cs="Times New Roman"/>
            <w:color w:val="000000"/>
            <w:sz w:val="22"/>
            <w:szCs w:val="22"/>
          </w:rPr>
          <w:t>reproduksi</w:t>
        </w:r>
      </w:hyperlink>
      <w:r w:rsidRPr="00292776">
        <w:rPr>
          <w:rFonts w:ascii="Arial Narrow" w:hAnsi="Arial Narrow" w:cs="Times New Roman"/>
          <w:color w:val="000000"/>
          <w:sz w:val="22"/>
          <w:szCs w:val="22"/>
        </w:rPr>
        <w:t>, pemberian </w:t>
      </w:r>
      <w:hyperlink r:id="rId721" w:tooltip="informasi" w:history="1">
        <w:r w:rsidRPr="00292776">
          <w:rPr>
            <w:rFonts w:ascii="Arial Narrow" w:hAnsi="Arial Narrow" w:cs="Times New Roman"/>
            <w:color w:val="000000"/>
            <w:sz w:val="22"/>
            <w:szCs w:val="22"/>
          </w:rPr>
          <w:t>informasi</w:t>
        </w:r>
      </w:hyperlink>
      <w:r w:rsidRPr="00292776">
        <w:rPr>
          <w:rFonts w:ascii="Arial Narrow" w:hAnsi="Arial Narrow" w:cs="Times New Roman"/>
          <w:color w:val="000000"/>
          <w:sz w:val="22"/>
          <w:szCs w:val="22"/>
        </w:rPr>
        <w:t> tentang layanan </w:t>
      </w:r>
      <w:hyperlink r:id="rId722" w:tooltip="kesehatan" w:history="1">
        <w:r w:rsidRPr="00292776">
          <w:rPr>
            <w:rFonts w:ascii="Arial Narrow" w:hAnsi="Arial Narrow" w:cs="Times New Roman"/>
            <w:color w:val="000000"/>
            <w:sz w:val="22"/>
            <w:szCs w:val="22"/>
          </w:rPr>
          <w:t>kesehatan</w:t>
        </w:r>
      </w:hyperlink>
      <w:r w:rsidRPr="00292776">
        <w:rPr>
          <w:rFonts w:ascii="Arial Narrow" w:hAnsi="Arial Narrow" w:cs="Times New Roman"/>
          <w:color w:val="000000"/>
          <w:sz w:val="22"/>
          <w:szCs w:val="22"/>
        </w:rPr>
        <w:t>, membantu dalam pengambilan </w:t>
      </w:r>
      <w:hyperlink r:id="rId723" w:tooltip="keputusan" w:history="1">
        <w:r w:rsidRPr="00292776">
          <w:rPr>
            <w:rFonts w:ascii="Arial Narrow" w:hAnsi="Arial Narrow" w:cs="Times New Roman"/>
            <w:color w:val="000000"/>
            <w:sz w:val="22"/>
            <w:szCs w:val="22"/>
          </w:rPr>
          <w:t>keputusan</w:t>
        </w:r>
      </w:hyperlink>
      <w:r w:rsidRPr="00292776">
        <w:rPr>
          <w:rFonts w:ascii="Arial Narrow" w:hAnsi="Arial Narrow" w:cs="Times New Roman"/>
          <w:color w:val="000000"/>
          <w:sz w:val="22"/>
          <w:szCs w:val="22"/>
        </w:rPr>
        <w:t> dan pemberian support mental.</w:t>
      </w:r>
    </w:p>
    <w:p w14:paraId="79138E27" w14:textId="77777777" w:rsidR="0061141A" w:rsidRPr="00292776" w:rsidRDefault="0061141A" w:rsidP="00292776">
      <w:pPr>
        <w:widowControl/>
        <w:autoSpaceDE/>
        <w:autoSpaceDN/>
        <w:adjustRightInd/>
        <w:spacing w:line="276" w:lineRule="auto"/>
        <w:jc w:val="both"/>
        <w:rPr>
          <w:rFonts w:ascii="Arial Narrow" w:hAnsi="Arial Narrow" w:cs="Times New Roman"/>
          <w:sz w:val="22"/>
          <w:szCs w:val="22"/>
          <w:lang w:val="id-ID" w:eastAsia="id-ID"/>
        </w:rPr>
      </w:pPr>
    </w:p>
    <w:p w14:paraId="7E4174A9" w14:textId="77777777" w:rsidR="00F65166" w:rsidRPr="00292776" w:rsidRDefault="00F65166" w:rsidP="00292776">
      <w:pPr>
        <w:spacing w:line="276" w:lineRule="auto"/>
        <w:jc w:val="both"/>
        <w:rPr>
          <w:rFonts w:ascii="Arial Narrow" w:hAnsi="Arial Narrow"/>
          <w:sz w:val="22"/>
          <w:szCs w:val="22"/>
        </w:rPr>
      </w:pPr>
      <w:r w:rsidRPr="00292776">
        <w:rPr>
          <w:rFonts w:ascii="Arial Narrow" w:hAnsi="Arial Narrow" w:cs="Times New Roman"/>
          <w:noProof/>
          <w:sz w:val="22"/>
          <w:szCs w:val="22"/>
          <w:lang w:val="id-ID" w:eastAsia="id-ID"/>
        </w:rPr>
        <w:t xml:space="preserve">          </w:t>
      </w:r>
      <w:r w:rsidR="00C432AB">
        <w:rPr>
          <w:rFonts w:ascii="Arial Narrow" w:hAnsi="Arial Narrow"/>
          <w:b/>
          <w:noProof/>
          <w:sz w:val="22"/>
          <w:szCs w:val="22"/>
          <w:lang w:val="en-US"/>
        </w:rPr>
        <w:pict w14:anchorId="6D8CD19B">
          <v:rect id="_x0000_s2361" style="position:absolute;left:0;text-align:left;margin-left:215.2pt;margin-top:-204.2pt;width:22.6pt;height:450pt;rotation:90;z-index:-25139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8db3e2 [1311]" stroked="f" strokecolor="#f2f2f2" strokeweight="3pt">
            <v:shadow color="#205867" opacity=".5" offset="1pt"/>
          </v:rect>
        </w:pict>
      </w:r>
      <w:r w:rsidRPr="00292776">
        <w:rPr>
          <w:rFonts w:ascii="Arial Narrow" w:hAnsi="Arial Narrow"/>
          <w:b/>
          <w:noProof/>
          <w:sz w:val="22"/>
          <w:szCs w:val="22"/>
          <w:lang w:val="id-ID" w:eastAsia="id-ID"/>
        </w:rPr>
        <w:drawing>
          <wp:anchor distT="0" distB="0" distL="114300" distR="114300" simplePos="0" relativeHeight="251917312" behindDoc="1" locked="0" layoutInCell="1" allowOverlap="1" wp14:anchorId="4E5213BB" wp14:editId="3DCBC07B">
            <wp:simplePos x="0" y="0"/>
            <wp:positionH relativeFrom="column">
              <wp:posOffset>0</wp:posOffset>
            </wp:positionH>
            <wp:positionV relativeFrom="paragraph">
              <wp:posOffset>-111760</wp:posOffset>
            </wp:positionV>
            <wp:extent cx="923925" cy="838200"/>
            <wp:effectExtent l="19050" t="0" r="9525" b="0"/>
            <wp:wrapNone/>
            <wp:docPr id="11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30257965" w14:textId="77777777" w:rsidR="00F65166" w:rsidRPr="00292776" w:rsidRDefault="007C7B23" w:rsidP="007C7B23">
      <w:pPr>
        <w:pStyle w:val="SubJudul1"/>
        <w:tabs>
          <w:tab w:val="clear" w:pos="360"/>
          <w:tab w:val="clear" w:pos="720"/>
          <w:tab w:val="clear" w:pos="1080"/>
          <w:tab w:val="left" w:pos="709"/>
        </w:tabs>
        <w:spacing w:line="276" w:lineRule="auto"/>
        <w:rPr>
          <w:rFonts w:ascii="Arial Narrow" w:hAnsi="Arial Narrow"/>
          <w:sz w:val="22"/>
          <w:szCs w:val="22"/>
        </w:rPr>
      </w:pPr>
      <w:r>
        <w:rPr>
          <w:rFonts w:ascii="Arial Narrow" w:hAnsi="Arial Narrow"/>
          <w:b w:val="0"/>
          <w:sz w:val="22"/>
          <w:szCs w:val="22"/>
        </w:rPr>
        <w:t xml:space="preserve">    </w:t>
      </w:r>
      <w:r w:rsidR="00F65166" w:rsidRPr="00292776">
        <w:rPr>
          <w:rFonts w:ascii="Arial Narrow" w:hAnsi="Arial Narrow"/>
          <w:sz w:val="22"/>
          <w:szCs w:val="22"/>
          <w:lang w:val="en-US"/>
        </w:rPr>
        <w:t>RANGKUMAN</w:t>
      </w:r>
    </w:p>
    <w:p w14:paraId="28AEF73A" w14:textId="77777777" w:rsidR="00F65166" w:rsidRPr="00292776" w:rsidRDefault="00F65166" w:rsidP="00292776">
      <w:pPr>
        <w:pStyle w:val="Para1"/>
        <w:spacing w:line="276" w:lineRule="auto"/>
        <w:ind w:firstLine="0"/>
        <w:rPr>
          <w:rFonts w:ascii="Arial Narrow" w:hAnsi="Arial Narrow"/>
          <w:noProof/>
          <w:sz w:val="22"/>
          <w:szCs w:val="22"/>
        </w:rPr>
      </w:pPr>
    </w:p>
    <w:p w14:paraId="5B4F363F" w14:textId="77777777" w:rsidR="00F65166" w:rsidRPr="00292776" w:rsidRDefault="00F65166" w:rsidP="00292776">
      <w:pPr>
        <w:pStyle w:val="ListParagraph"/>
        <w:spacing w:line="276" w:lineRule="auto"/>
        <w:ind w:left="709"/>
        <w:rPr>
          <w:rFonts w:ascii="Arial Narrow" w:hAnsi="Arial Narrow"/>
          <w:sz w:val="22"/>
          <w:szCs w:val="22"/>
          <w:lang w:val="id-ID"/>
        </w:rPr>
      </w:pPr>
    </w:p>
    <w:p w14:paraId="08E10859" w14:textId="77777777" w:rsidR="007F15A2" w:rsidRPr="00292776" w:rsidRDefault="007F15A2" w:rsidP="00292776">
      <w:pPr>
        <w:pStyle w:val="ListParagraph"/>
        <w:spacing w:line="276" w:lineRule="auto"/>
        <w:ind w:left="284"/>
        <w:rPr>
          <w:rFonts w:ascii="Arial Narrow" w:hAnsi="Arial Narrow"/>
          <w:color w:val="333333"/>
          <w:sz w:val="22"/>
          <w:szCs w:val="22"/>
        </w:rPr>
      </w:pPr>
      <w:r w:rsidRPr="00292776">
        <w:rPr>
          <w:rFonts w:ascii="Arial Narrow" w:hAnsi="Arial Narrow"/>
          <w:b/>
          <w:bCs/>
          <w:color w:val="333333"/>
          <w:sz w:val="22"/>
          <w:szCs w:val="22"/>
        </w:rPr>
        <w:t>Konseling </w:t>
      </w:r>
      <w:r w:rsidRPr="00292776">
        <w:rPr>
          <w:rFonts w:ascii="Arial Narrow" w:hAnsi="Arial Narrow"/>
          <w:color w:val="333333"/>
          <w:sz w:val="22"/>
          <w:szCs w:val="22"/>
        </w:rPr>
        <w:t>adalah memberikan fakta-fakta sehingga klien dapat membuat keputusan sendiri, membuat klien mau bertanya dan mendiskusikan masalah pribadinya yang tidak mungkin dibicarakan dengan setiap orang lain.</w:t>
      </w:r>
    </w:p>
    <w:p w14:paraId="3C0A02AB" w14:textId="77777777" w:rsidR="007F15A2" w:rsidRPr="00292776" w:rsidRDefault="007F15A2" w:rsidP="00292776">
      <w:pPr>
        <w:pStyle w:val="ListParagraph"/>
        <w:spacing w:line="276" w:lineRule="auto"/>
        <w:ind w:left="284"/>
        <w:rPr>
          <w:rFonts w:ascii="Arial Narrow" w:hAnsi="Arial Narrow"/>
          <w:color w:val="333333"/>
          <w:sz w:val="22"/>
          <w:szCs w:val="22"/>
          <w:lang w:val="id-ID"/>
        </w:rPr>
      </w:pPr>
      <w:r w:rsidRPr="00292776">
        <w:rPr>
          <w:rFonts w:ascii="Arial Narrow" w:hAnsi="Arial Narrow"/>
          <w:b/>
          <w:bCs/>
          <w:color w:val="333333"/>
          <w:sz w:val="22"/>
          <w:szCs w:val="22"/>
        </w:rPr>
        <w:t>Nasehat </w:t>
      </w:r>
      <w:r w:rsidRPr="00292776">
        <w:rPr>
          <w:rFonts w:ascii="Arial Narrow" w:hAnsi="Arial Narrow"/>
          <w:color w:val="333333"/>
          <w:sz w:val="22"/>
          <w:szCs w:val="22"/>
        </w:rPr>
        <w:t>adalah memberitahukan klien apa yang sebaiknya ia lakukan, menghakimi prilakunya dimasa lalu dan kini.</w:t>
      </w:r>
    </w:p>
    <w:p w14:paraId="671526C5" w14:textId="77777777" w:rsidR="0061141A" w:rsidRPr="00292776" w:rsidRDefault="0061141A" w:rsidP="00292776">
      <w:pPr>
        <w:spacing w:line="276" w:lineRule="auto"/>
        <w:ind w:left="284"/>
        <w:rPr>
          <w:rFonts w:ascii="Arial Narrow" w:hAnsi="Arial Narrow" w:cs="Times New Roman"/>
          <w:color w:val="333333"/>
          <w:sz w:val="22"/>
          <w:szCs w:val="22"/>
        </w:rPr>
      </w:pPr>
      <w:r w:rsidRPr="00292776">
        <w:rPr>
          <w:rFonts w:ascii="Arial Narrow" w:hAnsi="Arial Narrow" w:cs="Times New Roman"/>
          <w:color w:val="000000"/>
          <w:sz w:val="22"/>
          <w:szCs w:val="22"/>
          <w:lang w:val="sv-SE"/>
        </w:rPr>
        <w:t>Sesuai dengan wewenang dan ruang lingkup </w:t>
      </w:r>
      <w:hyperlink r:id="rId724" w:tooltip="pelayanan kebidanan" w:history="1">
        <w:r w:rsidRPr="00292776">
          <w:rPr>
            <w:rFonts w:ascii="Arial Narrow" w:hAnsi="Arial Narrow" w:cs="Times New Roman"/>
            <w:color w:val="000000"/>
            <w:sz w:val="22"/>
            <w:szCs w:val="22"/>
            <w:lang w:val="sv-SE"/>
          </w:rPr>
          <w:t>pelayanan kebidanan</w:t>
        </w:r>
      </w:hyperlink>
      <w:r w:rsidRPr="00292776">
        <w:rPr>
          <w:rFonts w:ascii="Arial Narrow" w:hAnsi="Arial Narrow" w:cs="Times New Roman"/>
          <w:color w:val="000000"/>
          <w:sz w:val="22"/>
          <w:szCs w:val="22"/>
          <w:lang w:val="sv-SE"/>
        </w:rPr>
        <w:t>, maka</w:t>
      </w:r>
      <w:r w:rsidRPr="00292776">
        <w:rPr>
          <w:rFonts w:ascii="Arial Narrow" w:hAnsi="Arial Narrow" w:cs="Times New Roman"/>
          <w:color w:val="000000"/>
          <w:sz w:val="22"/>
          <w:szCs w:val="22"/>
          <w:lang w:val="id-ID"/>
        </w:rPr>
        <w:t xml:space="preserve"> </w:t>
      </w:r>
      <w:r w:rsidRPr="00292776">
        <w:rPr>
          <w:rFonts w:ascii="Arial Narrow" w:hAnsi="Arial Narrow" w:cs="Times New Roman"/>
          <w:color w:val="000000"/>
          <w:sz w:val="22"/>
          <w:szCs w:val="22"/>
          <w:lang w:val="sv-SE"/>
        </w:rPr>
        <w:t>bidang</w:t>
      </w:r>
      <w:r w:rsidRPr="00292776">
        <w:rPr>
          <w:rFonts w:ascii="Arial Narrow" w:hAnsi="Arial Narrow" w:cs="Times New Roman"/>
          <w:color w:val="000000"/>
          <w:sz w:val="22"/>
          <w:szCs w:val="22"/>
          <w:lang w:val="id-ID"/>
        </w:rPr>
        <w:t xml:space="preserve"> </w:t>
      </w:r>
      <w:hyperlink r:id="rId725" w:tooltip="konseling" w:history="1">
        <w:r w:rsidRPr="00292776">
          <w:rPr>
            <w:rFonts w:ascii="Arial Narrow" w:hAnsi="Arial Narrow" w:cs="Times New Roman"/>
            <w:color w:val="000000"/>
            <w:sz w:val="22"/>
            <w:szCs w:val="22"/>
            <w:lang w:val="sv-SE"/>
          </w:rPr>
          <w:t>konseling</w:t>
        </w:r>
      </w:hyperlink>
      <w:r w:rsidRPr="00292776">
        <w:rPr>
          <w:rFonts w:ascii="Arial Narrow" w:hAnsi="Arial Narrow" w:cs="Times New Roman"/>
          <w:color w:val="000000"/>
          <w:sz w:val="22"/>
          <w:szCs w:val="22"/>
        </w:rPr>
        <w:t> </w:t>
      </w:r>
      <w:hyperlink r:id="rId726" w:tooltip="kebidanan" w:history="1">
        <w:r w:rsidRPr="00292776">
          <w:rPr>
            <w:rFonts w:ascii="Arial Narrow" w:hAnsi="Arial Narrow" w:cs="Times New Roman"/>
            <w:color w:val="000000"/>
            <w:sz w:val="22"/>
            <w:szCs w:val="22"/>
            <w:lang w:val="sv-SE"/>
          </w:rPr>
          <w:t>kebidanan</w:t>
        </w:r>
      </w:hyperlink>
      <w:r w:rsidRPr="00292776">
        <w:rPr>
          <w:rFonts w:ascii="Arial Narrow" w:hAnsi="Arial Narrow"/>
          <w:sz w:val="22"/>
          <w:szCs w:val="22"/>
          <w:lang w:val="id-ID"/>
        </w:rPr>
        <w:t xml:space="preserve"> </w:t>
      </w:r>
      <w:r w:rsidRPr="00292776">
        <w:rPr>
          <w:rFonts w:ascii="Arial Narrow" w:hAnsi="Arial Narrow" w:cs="Times New Roman"/>
          <w:color w:val="000000"/>
          <w:sz w:val="22"/>
          <w:szCs w:val="22"/>
          <w:lang w:val="sv-SE"/>
        </w:rPr>
        <w:t> </w:t>
      </w:r>
      <w:r w:rsidRPr="00292776">
        <w:rPr>
          <w:rFonts w:ascii="Arial Narrow" w:hAnsi="Arial Narrow" w:cs="Times New Roman"/>
          <w:color w:val="000000"/>
          <w:sz w:val="22"/>
          <w:szCs w:val="22"/>
          <w:lang w:val="id-ID"/>
        </w:rPr>
        <w:t xml:space="preserve"> </w:t>
      </w:r>
      <w:r w:rsidRPr="00292776">
        <w:rPr>
          <w:rFonts w:ascii="Arial Narrow" w:hAnsi="Arial Narrow" w:cs="Times New Roman"/>
          <w:color w:val="000000"/>
          <w:sz w:val="22"/>
          <w:szCs w:val="22"/>
          <w:lang w:val="sv-SE"/>
        </w:rPr>
        <w:t>meliputi:</w:t>
      </w:r>
    </w:p>
    <w:p w14:paraId="317D4CCD" w14:textId="77777777" w:rsidR="0061141A" w:rsidRPr="00292776" w:rsidRDefault="00C432AB" w:rsidP="00292776">
      <w:pPr>
        <w:widowControl/>
        <w:numPr>
          <w:ilvl w:val="0"/>
          <w:numId w:val="92"/>
        </w:numPr>
        <w:autoSpaceDE/>
        <w:autoSpaceDN/>
        <w:adjustRightInd/>
        <w:spacing w:line="276" w:lineRule="auto"/>
        <w:rPr>
          <w:rFonts w:ascii="Arial Narrow" w:hAnsi="Arial Narrow" w:cs="Times New Roman"/>
          <w:color w:val="000000"/>
          <w:sz w:val="22"/>
          <w:szCs w:val="22"/>
        </w:rPr>
      </w:pPr>
      <w:hyperlink r:id="rId727" w:tooltip="komunikasi" w:history="1">
        <w:r w:rsidR="0061141A" w:rsidRPr="00292776">
          <w:rPr>
            <w:rFonts w:ascii="Arial Narrow" w:hAnsi="Arial Narrow" w:cs="Times New Roman"/>
            <w:color w:val="000000"/>
            <w:sz w:val="22"/>
            <w:szCs w:val="22"/>
            <w:lang w:val="id-ID"/>
          </w:rPr>
          <w:t>K</w:t>
        </w:r>
        <w:r w:rsidR="0061141A" w:rsidRPr="00292776">
          <w:rPr>
            <w:rFonts w:ascii="Arial Narrow" w:hAnsi="Arial Narrow" w:cs="Times New Roman"/>
            <w:color w:val="000000"/>
            <w:sz w:val="22"/>
            <w:szCs w:val="22"/>
          </w:rPr>
          <w:t>omunikasi</w:t>
        </w:r>
      </w:hyperlink>
      <w:r w:rsidR="0061141A" w:rsidRPr="00292776">
        <w:rPr>
          <w:rFonts w:ascii="Arial Narrow" w:hAnsi="Arial Narrow" w:cs="Times New Roman"/>
          <w:color w:val="000000"/>
          <w:sz w:val="22"/>
          <w:szCs w:val="22"/>
        </w:rPr>
        <w:t> pada </w:t>
      </w:r>
      <w:hyperlink r:id="rId728" w:tooltip="bayi" w:history="1">
        <w:r w:rsidR="0061141A" w:rsidRPr="00292776">
          <w:rPr>
            <w:rFonts w:ascii="Arial Narrow" w:hAnsi="Arial Narrow" w:cs="Times New Roman"/>
            <w:color w:val="000000"/>
            <w:sz w:val="22"/>
            <w:szCs w:val="22"/>
          </w:rPr>
          <w:t>bayi</w:t>
        </w:r>
      </w:hyperlink>
      <w:r w:rsidR="0061141A" w:rsidRPr="00292776">
        <w:rPr>
          <w:rFonts w:ascii="Arial Narrow" w:hAnsi="Arial Narrow" w:cs="Times New Roman"/>
          <w:color w:val="000000"/>
          <w:sz w:val="22"/>
          <w:szCs w:val="22"/>
        </w:rPr>
        <w:t> &amp; </w:t>
      </w:r>
      <w:hyperlink r:id="rId729" w:tooltip="balita" w:history="1">
        <w:r w:rsidR="0061141A" w:rsidRPr="00292776">
          <w:rPr>
            <w:rFonts w:ascii="Arial Narrow" w:hAnsi="Arial Narrow" w:cs="Times New Roman"/>
            <w:color w:val="000000"/>
            <w:sz w:val="22"/>
            <w:szCs w:val="22"/>
          </w:rPr>
          <w:t>balita</w:t>
        </w:r>
      </w:hyperlink>
      <w:r w:rsidR="0061141A" w:rsidRPr="00292776">
        <w:rPr>
          <w:rFonts w:ascii="Arial Narrow" w:hAnsi="Arial Narrow" w:cs="Times New Roman"/>
          <w:color w:val="000000"/>
          <w:sz w:val="22"/>
          <w:szCs w:val="22"/>
        </w:rPr>
        <w:t>.</w:t>
      </w:r>
    </w:p>
    <w:p w14:paraId="2EF82A44" w14:textId="77777777" w:rsidR="0061141A" w:rsidRPr="00292776" w:rsidRDefault="00C432AB" w:rsidP="00292776">
      <w:pPr>
        <w:widowControl/>
        <w:numPr>
          <w:ilvl w:val="0"/>
          <w:numId w:val="92"/>
        </w:numPr>
        <w:autoSpaceDE/>
        <w:autoSpaceDN/>
        <w:adjustRightInd/>
        <w:spacing w:line="276" w:lineRule="auto"/>
        <w:rPr>
          <w:rFonts w:ascii="Arial Narrow" w:hAnsi="Arial Narrow" w:cs="Times New Roman"/>
          <w:color w:val="000000"/>
          <w:sz w:val="22"/>
          <w:szCs w:val="22"/>
        </w:rPr>
      </w:pPr>
      <w:hyperlink r:id="rId730" w:tooltip="komunikasi" w:history="1">
        <w:r w:rsidR="0061141A" w:rsidRPr="00292776">
          <w:rPr>
            <w:rFonts w:ascii="Arial Narrow" w:hAnsi="Arial Narrow" w:cs="Times New Roman"/>
            <w:color w:val="000000"/>
            <w:sz w:val="22"/>
            <w:szCs w:val="22"/>
            <w:lang w:val="id-ID"/>
          </w:rPr>
          <w:t>K</w:t>
        </w:r>
        <w:r w:rsidR="0061141A" w:rsidRPr="00292776">
          <w:rPr>
            <w:rFonts w:ascii="Arial Narrow" w:hAnsi="Arial Narrow" w:cs="Times New Roman"/>
            <w:color w:val="000000"/>
            <w:sz w:val="22"/>
            <w:szCs w:val="22"/>
          </w:rPr>
          <w:t>omunikasi</w:t>
        </w:r>
      </w:hyperlink>
      <w:r w:rsidR="0061141A" w:rsidRPr="00292776">
        <w:rPr>
          <w:rFonts w:ascii="Arial Narrow" w:hAnsi="Arial Narrow" w:cs="Times New Roman"/>
          <w:color w:val="000000"/>
          <w:sz w:val="22"/>
          <w:szCs w:val="22"/>
        </w:rPr>
        <w:t> </w:t>
      </w:r>
      <w:hyperlink r:id="rId731" w:tooltip="remaja" w:history="1">
        <w:r w:rsidR="0061141A" w:rsidRPr="00292776">
          <w:rPr>
            <w:rFonts w:ascii="Arial Narrow" w:hAnsi="Arial Narrow" w:cs="Times New Roman"/>
            <w:color w:val="000000"/>
            <w:sz w:val="22"/>
            <w:szCs w:val="22"/>
          </w:rPr>
          <w:t>remaja</w:t>
        </w:r>
      </w:hyperlink>
      <w:r w:rsidR="0061141A" w:rsidRPr="00292776">
        <w:rPr>
          <w:rFonts w:ascii="Arial Narrow" w:hAnsi="Arial Narrow" w:cs="Times New Roman"/>
          <w:color w:val="000000"/>
          <w:sz w:val="22"/>
          <w:szCs w:val="22"/>
        </w:rPr>
        <w:t>.</w:t>
      </w:r>
    </w:p>
    <w:p w14:paraId="017A4BB9" w14:textId="77777777" w:rsidR="0061141A" w:rsidRPr="00292776" w:rsidRDefault="00C432AB" w:rsidP="00292776">
      <w:pPr>
        <w:widowControl/>
        <w:numPr>
          <w:ilvl w:val="0"/>
          <w:numId w:val="92"/>
        </w:numPr>
        <w:autoSpaceDE/>
        <w:autoSpaceDN/>
        <w:adjustRightInd/>
        <w:spacing w:line="276" w:lineRule="auto"/>
        <w:rPr>
          <w:rFonts w:ascii="Arial Narrow" w:hAnsi="Arial Narrow" w:cs="Times New Roman"/>
          <w:color w:val="000000"/>
          <w:sz w:val="22"/>
          <w:szCs w:val="22"/>
        </w:rPr>
      </w:pPr>
      <w:hyperlink r:id="rId732" w:tooltip="komunikasi" w:history="1">
        <w:r w:rsidR="0061141A" w:rsidRPr="00292776">
          <w:rPr>
            <w:rFonts w:ascii="Arial Narrow" w:hAnsi="Arial Narrow" w:cs="Times New Roman"/>
            <w:color w:val="000000"/>
            <w:sz w:val="22"/>
            <w:szCs w:val="22"/>
            <w:lang w:val="id-ID"/>
          </w:rPr>
          <w:t>K</w:t>
        </w:r>
        <w:r w:rsidR="0061141A" w:rsidRPr="00292776">
          <w:rPr>
            <w:rFonts w:ascii="Arial Narrow" w:hAnsi="Arial Narrow" w:cs="Times New Roman"/>
            <w:color w:val="000000"/>
            <w:sz w:val="22"/>
            <w:szCs w:val="22"/>
            <w:lang w:val="sv-SE"/>
          </w:rPr>
          <w:t>omunikasi</w:t>
        </w:r>
      </w:hyperlink>
      <w:r w:rsidR="0061141A" w:rsidRPr="00292776">
        <w:rPr>
          <w:rFonts w:ascii="Arial Narrow" w:hAnsi="Arial Narrow" w:cs="Times New Roman"/>
          <w:color w:val="000000"/>
          <w:sz w:val="22"/>
          <w:szCs w:val="22"/>
          <w:lang w:val="sv-SE"/>
        </w:rPr>
        <w:t> pada calon </w:t>
      </w:r>
      <w:hyperlink r:id="rId733" w:tooltip="orang tua" w:history="1">
        <w:r w:rsidR="0061141A" w:rsidRPr="00292776">
          <w:rPr>
            <w:rFonts w:ascii="Arial Narrow" w:hAnsi="Arial Narrow" w:cs="Times New Roman"/>
            <w:color w:val="000000"/>
            <w:sz w:val="22"/>
            <w:szCs w:val="22"/>
            <w:lang w:val="sv-SE"/>
          </w:rPr>
          <w:t>orang tua</w:t>
        </w:r>
      </w:hyperlink>
      <w:r w:rsidR="0061141A" w:rsidRPr="00292776">
        <w:rPr>
          <w:rFonts w:ascii="Arial Narrow" w:hAnsi="Arial Narrow" w:cs="Times New Roman"/>
          <w:color w:val="000000"/>
          <w:sz w:val="22"/>
          <w:szCs w:val="22"/>
          <w:lang w:val="sv-SE"/>
        </w:rPr>
        <w:t>.</w:t>
      </w:r>
    </w:p>
    <w:p w14:paraId="4BB7A397" w14:textId="77777777" w:rsidR="0061141A" w:rsidRPr="00292776" w:rsidRDefault="00C432AB" w:rsidP="00292776">
      <w:pPr>
        <w:widowControl/>
        <w:numPr>
          <w:ilvl w:val="0"/>
          <w:numId w:val="92"/>
        </w:numPr>
        <w:autoSpaceDE/>
        <w:autoSpaceDN/>
        <w:adjustRightInd/>
        <w:spacing w:line="276" w:lineRule="auto"/>
        <w:rPr>
          <w:rFonts w:ascii="Arial Narrow" w:hAnsi="Arial Narrow" w:cs="Times New Roman"/>
          <w:color w:val="000000"/>
          <w:sz w:val="22"/>
          <w:szCs w:val="22"/>
        </w:rPr>
      </w:pPr>
      <w:hyperlink r:id="rId734" w:tooltip="komunikasi" w:history="1">
        <w:r w:rsidR="0061141A" w:rsidRPr="00292776">
          <w:rPr>
            <w:rFonts w:ascii="Arial Narrow" w:hAnsi="Arial Narrow" w:cs="Times New Roman"/>
            <w:color w:val="000000"/>
            <w:sz w:val="22"/>
            <w:szCs w:val="22"/>
            <w:lang w:val="id-ID"/>
          </w:rPr>
          <w:t>K</w:t>
        </w:r>
        <w:r w:rsidR="0061141A" w:rsidRPr="00292776">
          <w:rPr>
            <w:rFonts w:ascii="Arial Narrow" w:hAnsi="Arial Narrow" w:cs="Times New Roman"/>
            <w:color w:val="000000"/>
            <w:sz w:val="22"/>
            <w:szCs w:val="22"/>
          </w:rPr>
          <w:t>omunikasi</w:t>
        </w:r>
      </w:hyperlink>
      <w:r w:rsidR="0061141A" w:rsidRPr="00292776">
        <w:rPr>
          <w:rFonts w:ascii="Arial Narrow" w:hAnsi="Arial Narrow" w:cs="Times New Roman"/>
          <w:color w:val="000000"/>
          <w:sz w:val="22"/>
          <w:szCs w:val="22"/>
        </w:rPr>
        <w:t> pada ibu </w:t>
      </w:r>
      <w:hyperlink r:id="rId735" w:tooltip="hamil" w:history="1">
        <w:r w:rsidR="0061141A" w:rsidRPr="00292776">
          <w:rPr>
            <w:rFonts w:ascii="Arial Narrow" w:hAnsi="Arial Narrow" w:cs="Times New Roman"/>
            <w:color w:val="000000"/>
            <w:sz w:val="22"/>
            <w:szCs w:val="22"/>
          </w:rPr>
          <w:t>hamil</w:t>
        </w:r>
      </w:hyperlink>
      <w:r w:rsidR="0061141A" w:rsidRPr="00292776">
        <w:rPr>
          <w:rFonts w:ascii="Arial Narrow" w:hAnsi="Arial Narrow" w:cs="Times New Roman"/>
          <w:color w:val="000000"/>
          <w:sz w:val="22"/>
          <w:szCs w:val="22"/>
        </w:rPr>
        <w:t>.</w:t>
      </w:r>
    </w:p>
    <w:p w14:paraId="5F0BB836" w14:textId="77777777" w:rsidR="0061141A" w:rsidRPr="00292776" w:rsidRDefault="00C432AB" w:rsidP="00292776">
      <w:pPr>
        <w:widowControl/>
        <w:numPr>
          <w:ilvl w:val="0"/>
          <w:numId w:val="92"/>
        </w:numPr>
        <w:autoSpaceDE/>
        <w:autoSpaceDN/>
        <w:adjustRightInd/>
        <w:spacing w:line="276" w:lineRule="auto"/>
        <w:rPr>
          <w:rFonts w:ascii="Arial Narrow" w:hAnsi="Arial Narrow" w:cs="Times New Roman"/>
          <w:color w:val="000000"/>
          <w:sz w:val="22"/>
          <w:szCs w:val="22"/>
        </w:rPr>
      </w:pPr>
      <w:hyperlink r:id="rId736" w:tooltip="komunikasi" w:history="1">
        <w:r w:rsidR="0061141A" w:rsidRPr="00292776">
          <w:rPr>
            <w:rFonts w:ascii="Arial Narrow" w:hAnsi="Arial Narrow" w:cs="Times New Roman"/>
            <w:color w:val="000000"/>
            <w:sz w:val="22"/>
            <w:szCs w:val="22"/>
            <w:lang w:val="id-ID"/>
          </w:rPr>
          <w:t>K</w:t>
        </w:r>
        <w:r w:rsidR="0061141A" w:rsidRPr="00292776">
          <w:rPr>
            <w:rFonts w:ascii="Arial Narrow" w:hAnsi="Arial Narrow" w:cs="Times New Roman"/>
            <w:color w:val="000000"/>
            <w:sz w:val="22"/>
            <w:szCs w:val="22"/>
          </w:rPr>
          <w:t>omunikasi</w:t>
        </w:r>
      </w:hyperlink>
      <w:r w:rsidR="0061141A" w:rsidRPr="00292776">
        <w:rPr>
          <w:rFonts w:ascii="Arial Narrow" w:hAnsi="Arial Narrow" w:cs="Times New Roman"/>
          <w:color w:val="000000"/>
          <w:sz w:val="22"/>
          <w:szCs w:val="22"/>
        </w:rPr>
        <w:t> pada ibu </w:t>
      </w:r>
      <w:hyperlink r:id="rId737" w:tooltip="bersalin" w:history="1">
        <w:r w:rsidR="0061141A" w:rsidRPr="00292776">
          <w:rPr>
            <w:rFonts w:ascii="Arial Narrow" w:hAnsi="Arial Narrow" w:cs="Times New Roman"/>
            <w:color w:val="000000"/>
            <w:sz w:val="22"/>
            <w:szCs w:val="22"/>
          </w:rPr>
          <w:t>bersalin</w:t>
        </w:r>
      </w:hyperlink>
      <w:r w:rsidR="0061141A" w:rsidRPr="00292776">
        <w:rPr>
          <w:rFonts w:ascii="Arial Narrow" w:hAnsi="Arial Narrow" w:cs="Times New Roman"/>
          <w:color w:val="000000"/>
          <w:sz w:val="22"/>
          <w:szCs w:val="22"/>
        </w:rPr>
        <w:t>.</w:t>
      </w:r>
    </w:p>
    <w:p w14:paraId="5FA6EB8C" w14:textId="77777777" w:rsidR="0061141A" w:rsidRPr="00292776" w:rsidRDefault="00C432AB" w:rsidP="00292776">
      <w:pPr>
        <w:widowControl/>
        <w:numPr>
          <w:ilvl w:val="0"/>
          <w:numId w:val="92"/>
        </w:numPr>
        <w:autoSpaceDE/>
        <w:autoSpaceDN/>
        <w:adjustRightInd/>
        <w:spacing w:line="276" w:lineRule="auto"/>
        <w:rPr>
          <w:rFonts w:ascii="Arial Narrow" w:hAnsi="Arial Narrow" w:cs="Times New Roman"/>
          <w:color w:val="000000"/>
          <w:sz w:val="22"/>
          <w:szCs w:val="22"/>
        </w:rPr>
      </w:pPr>
      <w:hyperlink r:id="rId738" w:tooltip="komunikasi" w:history="1">
        <w:r w:rsidR="0061141A" w:rsidRPr="00292776">
          <w:rPr>
            <w:rFonts w:ascii="Arial Narrow" w:hAnsi="Arial Narrow" w:cs="Times New Roman"/>
            <w:color w:val="000000"/>
            <w:sz w:val="22"/>
            <w:szCs w:val="22"/>
            <w:lang w:val="id-ID"/>
          </w:rPr>
          <w:t>K</w:t>
        </w:r>
        <w:r w:rsidR="0061141A" w:rsidRPr="00292776">
          <w:rPr>
            <w:rFonts w:ascii="Arial Narrow" w:hAnsi="Arial Narrow" w:cs="Times New Roman"/>
            <w:color w:val="000000"/>
            <w:sz w:val="22"/>
            <w:szCs w:val="22"/>
          </w:rPr>
          <w:t>omunikasi</w:t>
        </w:r>
      </w:hyperlink>
      <w:r w:rsidR="0061141A" w:rsidRPr="00292776">
        <w:rPr>
          <w:rFonts w:ascii="Arial Narrow" w:hAnsi="Arial Narrow" w:cs="Times New Roman"/>
          <w:color w:val="000000"/>
          <w:sz w:val="22"/>
          <w:szCs w:val="22"/>
        </w:rPr>
        <w:t> pada ibu </w:t>
      </w:r>
      <w:hyperlink r:id="rId739" w:tooltip="nifas" w:history="1">
        <w:r w:rsidR="0061141A" w:rsidRPr="00292776">
          <w:rPr>
            <w:rFonts w:ascii="Arial Narrow" w:hAnsi="Arial Narrow" w:cs="Times New Roman"/>
            <w:color w:val="000000"/>
            <w:sz w:val="22"/>
            <w:szCs w:val="22"/>
          </w:rPr>
          <w:t>nifas</w:t>
        </w:r>
      </w:hyperlink>
      <w:r w:rsidR="0061141A" w:rsidRPr="00292776">
        <w:rPr>
          <w:rFonts w:ascii="Arial Narrow" w:hAnsi="Arial Narrow" w:cs="Times New Roman"/>
          <w:color w:val="000000"/>
          <w:sz w:val="22"/>
          <w:szCs w:val="22"/>
        </w:rPr>
        <w:t>.</w:t>
      </w:r>
    </w:p>
    <w:p w14:paraId="21A74456" w14:textId="77777777" w:rsidR="0061141A" w:rsidRPr="00292776" w:rsidRDefault="00C432AB" w:rsidP="00292776">
      <w:pPr>
        <w:widowControl/>
        <w:numPr>
          <w:ilvl w:val="0"/>
          <w:numId w:val="92"/>
        </w:numPr>
        <w:autoSpaceDE/>
        <w:autoSpaceDN/>
        <w:adjustRightInd/>
        <w:spacing w:line="276" w:lineRule="auto"/>
        <w:rPr>
          <w:rFonts w:ascii="Arial Narrow" w:hAnsi="Arial Narrow" w:cs="Times New Roman"/>
          <w:color w:val="000000"/>
          <w:sz w:val="22"/>
          <w:szCs w:val="22"/>
        </w:rPr>
      </w:pPr>
      <w:hyperlink r:id="rId740" w:tooltip="komunikasi" w:history="1">
        <w:r w:rsidR="0061141A" w:rsidRPr="00292776">
          <w:rPr>
            <w:rFonts w:ascii="Arial Narrow" w:hAnsi="Arial Narrow" w:cs="Times New Roman"/>
            <w:color w:val="000000"/>
            <w:sz w:val="22"/>
            <w:szCs w:val="22"/>
            <w:lang w:val="id-ID"/>
          </w:rPr>
          <w:t>K</w:t>
        </w:r>
        <w:r w:rsidR="0061141A" w:rsidRPr="00292776">
          <w:rPr>
            <w:rFonts w:ascii="Arial Narrow" w:hAnsi="Arial Narrow" w:cs="Times New Roman"/>
            <w:color w:val="000000"/>
            <w:sz w:val="22"/>
            <w:szCs w:val="22"/>
          </w:rPr>
          <w:t>omunikasi</w:t>
        </w:r>
      </w:hyperlink>
      <w:r w:rsidR="0061141A" w:rsidRPr="00292776">
        <w:rPr>
          <w:rFonts w:ascii="Arial Narrow" w:hAnsi="Arial Narrow" w:cs="Times New Roman"/>
          <w:color w:val="000000"/>
          <w:sz w:val="22"/>
          <w:szCs w:val="22"/>
        </w:rPr>
        <w:t> pada ibu </w:t>
      </w:r>
      <w:hyperlink r:id="rId741" w:tooltip="menyusui" w:history="1">
        <w:r w:rsidR="0061141A" w:rsidRPr="00292776">
          <w:rPr>
            <w:rFonts w:ascii="Arial Narrow" w:hAnsi="Arial Narrow" w:cs="Times New Roman"/>
            <w:color w:val="000000"/>
            <w:sz w:val="22"/>
            <w:szCs w:val="22"/>
          </w:rPr>
          <w:t>menyusui</w:t>
        </w:r>
      </w:hyperlink>
      <w:r w:rsidR="0061141A" w:rsidRPr="00292776">
        <w:rPr>
          <w:rFonts w:ascii="Arial Narrow" w:hAnsi="Arial Narrow" w:cs="Times New Roman"/>
          <w:color w:val="000000"/>
          <w:sz w:val="22"/>
          <w:szCs w:val="22"/>
        </w:rPr>
        <w:t>.</w:t>
      </w:r>
    </w:p>
    <w:p w14:paraId="28F54EFE" w14:textId="77777777" w:rsidR="0061141A" w:rsidRPr="00292776" w:rsidRDefault="00C432AB" w:rsidP="00292776">
      <w:pPr>
        <w:widowControl/>
        <w:numPr>
          <w:ilvl w:val="0"/>
          <w:numId w:val="92"/>
        </w:numPr>
        <w:autoSpaceDE/>
        <w:autoSpaceDN/>
        <w:adjustRightInd/>
        <w:spacing w:line="276" w:lineRule="auto"/>
        <w:rPr>
          <w:rFonts w:ascii="Arial Narrow" w:hAnsi="Arial Narrow" w:cs="Times New Roman"/>
          <w:color w:val="000000"/>
          <w:sz w:val="22"/>
          <w:szCs w:val="22"/>
        </w:rPr>
      </w:pPr>
      <w:hyperlink r:id="rId742" w:tooltip="komunikasi" w:history="1">
        <w:r w:rsidR="0061141A" w:rsidRPr="00292776">
          <w:rPr>
            <w:rFonts w:ascii="Arial Narrow" w:hAnsi="Arial Narrow" w:cs="Times New Roman"/>
            <w:color w:val="000000"/>
            <w:sz w:val="22"/>
            <w:szCs w:val="22"/>
            <w:lang w:val="id-ID"/>
          </w:rPr>
          <w:t>K</w:t>
        </w:r>
        <w:r w:rsidR="0061141A" w:rsidRPr="00292776">
          <w:rPr>
            <w:rFonts w:ascii="Arial Narrow" w:hAnsi="Arial Narrow" w:cs="Times New Roman"/>
            <w:color w:val="000000"/>
            <w:sz w:val="22"/>
            <w:szCs w:val="22"/>
          </w:rPr>
          <w:t>omunikasi</w:t>
        </w:r>
      </w:hyperlink>
      <w:r w:rsidR="0061141A" w:rsidRPr="00292776">
        <w:rPr>
          <w:rFonts w:ascii="Arial Narrow" w:hAnsi="Arial Narrow" w:cs="Times New Roman"/>
          <w:color w:val="000000"/>
          <w:sz w:val="22"/>
          <w:szCs w:val="22"/>
        </w:rPr>
        <w:t> pada </w:t>
      </w:r>
      <w:hyperlink r:id="rId743" w:tooltip="akseptor" w:history="1">
        <w:r w:rsidR="0061141A" w:rsidRPr="00292776">
          <w:rPr>
            <w:rFonts w:ascii="Arial Narrow" w:hAnsi="Arial Narrow" w:cs="Times New Roman"/>
            <w:color w:val="000000"/>
            <w:sz w:val="22"/>
            <w:szCs w:val="22"/>
          </w:rPr>
          <w:t>akseptor</w:t>
        </w:r>
      </w:hyperlink>
      <w:r w:rsidR="0061141A" w:rsidRPr="00292776">
        <w:rPr>
          <w:rFonts w:ascii="Arial Narrow" w:hAnsi="Arial Narrow" w:cs="Times New Roman"/>
          <w:color w:val="000000"/>
          <w:sz w:val="22"/>
          <w:szCs w:val="22"/>
        </w:rPr>
        <w:t> KB.</w:t>
      </w:r>
    </w:p>
    <w:p w14:paraId="65E41F24" w14:textId="77777777" w:rsidR="0061141A" w:rsidRPr="00292776" w:rsidRDefault="00C432AB" w:rsidP="00292776">
      <w:pPr>
        <w:widowControl/>
        <w:numPr>
          <w:ilvl w:val="0"/>
          <w:numId w:val="92"/>
        </w:numPr>
        <w:autoSpaceDE/>
        <w:autoSpaceDN/>
        <w:adjustRightInd/>
        <w:spacing w:line="276" w:lineRule="auto"/>
        <w:rPr>
          <w:rFonts w:ascii="Arial Narrow" w:hAnsi="Arial Narrow" w:cs="Times New Roman"/>
          <w:color w:val="000000"/>
          <w:sz w:val="22"/>
          <w:szCs w:val="22"/>
        </w:rPr>
      </w:pPr>
      <w:hyperlink r:id="rId744" w:tooltip="komunikasi" w:history="1">
        <w:r w:rsidR="0061141A" w:rsidRPr="00292776">
          <w:rPr>
            <w:rFonts w:ascii="Arial Narrow" w:hAnsi="Arial Narrow" w:cs="Times New Roman"/>
            <w:color w:val="000000"/>
            <w:sz w:val="22"/>
            <w:szCs w:val="22"/>
            <w:lang w:val="id-ID"/>
          </w:rPr>
          <w:t>K</w:t>
        </w:r>
        <w:r w:rsidR="0061141A" w:rsidRPr="00292776">
          <w:rPr>
            <w:rFonts w:ascii="Arial Narrow" w:hAnsi="Arial Narrow" w:cs="Times New Roman"/>
            <w:color w:val="000000"/>
            <w:sz w:val="22"/>
            <w:szCs w:val="22"/>
            <w:lang w:val="sv-SE"/>
          </w:rPr>
          <w:t>omunikasi</w:t>
        </w:r>
      </w:hyperlink>
      <w:r w:rsidR="0061141A" w:rsidRPr="00292776">
        <w:rPr>
          <w:rFonts w:ascii="Arial Narrow" w:hAnsi="Arial Narrow" w:cs="Times New Roman"/>
          <w:color w:val="000000"/>
          <w:sz w:val="22"/>
          <w:szCs w:val="22"/>
          <w:lang w:val="sv-SE"/>
        </w:rPr>
        <w:t> pada masa klimakterium &amp; </w:t>
      </w:r>
      <w:hyperlink r:id="rId745" w:tooltip="menopause" w:history="1">
        <w:r w:rsidR="0061141A" w:rsidRPr="00292776">
          <w:rPr>
            <w:rFonts w:ascii="Arial Narrow" w:hAnsi="Arial Narrow" w:cs="Times New Roman"/>
            <w:color w:val="000000"/>
            <w:sz w:val="22"/>
            <w:szCs w:val="22"/>
            <w:lang w:val="sv-SE"/>
          </w:rPr>
          <w:t>menopause</w:t>
        </w:r>
      </w:hyperlink>
      <w:r w:rsidR="0061141A" w:rsidRPr="00292776">
        <w:rPr>
          <w:rFonts w:ascii="Arial Narrow" w:hAnsi="Arial Narrow" w:cs="Times New Roman"/>
          <w:color w:val="000000"/>
          <w:sz w:val="22"/>
          <w:szCs w:val="22"/>
          <w:lang w:val="id-ID"/>
        </w:rPr>
        <w:t>.</w:t>
      </w:r>
    </w:p>
    <w:p w14:paraId="7B8BA31B" w14:textId="77777777" w:rsidR="0061141A" w:rsidRPr="00292776" w:rsidRDefault="00C432AB" w:rsidP="00292776">
      <w:pPr>
        <w:pStyle w:val="ListParagraph"/>
        <w:numPr>
          <w:ilvl w:val="0"/>
          <w:numId w:val="92"/>
        </w:numPr>
        <w:spacing w:line="276" w:lineRule="auto"/>
        <w:rPr>
          <w:rFonts w:ascii="Arial Narrow" w:hAnsi="Arial Narrow"/>
          <w:color w:val="000000"/>
          <w:sz w:val="22"/>
          <w:szCs w:val="22"/>
        </w:rPr>
      </w:pPr>
      <w:hyperlink r:id="rId746" w:tooltip="komunikasi" w:history="1">
        <w:r w:rsidR="0061141A" w:rsidRPr="00292776">
          <w:rPr>
            <w:rFonts w:ascii="Arial Narrow" w:hAnsi="Arial Narrow"/>
            <w:color w:val="000000"/>
            <w:sz w:val="22"/>
            <w:szCs w:val="22"/>
            <w:lang w:val="id-ID"/>
          </w:rPr>
          <w:t>K</w:t>
        </w:r>
        <w:r w:rsidR="0061141A" w:rsidRPr="00292776">
          <w:rPr>
            <w:rFonts w:ascii="Arial Narrow" w:hAnsi="Arial Narrow"/>
            <w:color w:val="000000"/>
            <w:sz w:val="22"/>
            <w:szCs w:val="22"/>
            <w:lang w:val="sv-SE"/>
          </w:rPr>
          <w:t>omunikasi</w:t>
        </w:r>
      </w:hyperlink>
      <w:r w:rsidR="0061141A" w:rsidRPr="00292776">
        <w:rPr>
          <w:rFonts w:ascii="Arial Narrow" w:hAnsi="Arial Narrow"/>
          <w:color w:val="000000"/>
          <w:sz w:val="22"/>
          <w:szCs w:val="22"/>
          <w:lang w:val="sv-SE"/>
        </w:rPr>
        <w:t> pada </w:t>
      </w:r>
      <w:hyperlink r:id="rId747" w:tooltip="wanita" w:history="1">
        <w:r w:rsidR="0061141A" w:rsidRPr="00292776">
          <w:rPr>
            <w:rFonts w:ascii="Arial Narrow" w:hAnsi="Arial Narrow"/>
            <w:color w:val="000000"/>
            <w:sz w:val="22"/>
            <w:szCs w:val="22"/>
            <w:lang w:val="sv-SE"/>
          </w:rPr>
          <w:t>wanita</w:t>
        </w:r>
      </w:hyperlink>
      <w:r w:rsidR="0061141A" w:rsidRPr="00292776">
        <w:rPr>
          <w:rFonts w:ascii="Arial Narrow" w:hAnsi="Arial Narrow"/>
          <w:color w:val="000000"/>
          <w:sz w:val="22"/>
          <w:szCs w:val="22"/>
          <w:lang w:val="sv-SE"/>
        </w:rPr>
        <w:t> dengan </w:t>
      </w:r>
      <w:hyperlink r:id="rId748" w:tooltip="gangguan" w:history="1">
        <w:r w:rsidR="0061141A" w:rsidRPr="00292776">
          <w:rPr>
            <w:rFonts w:ascii="Arial Narrow" w:hAnsi="Arial Narrow"/>
            <w:color w:val="000000"/>
            <w:sz w:val="22"/>
            <w:szCs w:val="22"/>
            <w:lang w:val="sv-SE"/>
          </w:rPr>
          <w:t>gangguan</w:t>
        </w:r>
      </w:hyperlink>
      <w:r w:rsidR="0061141A" w:rsidRPr="00292776">
        <w:rPr>
          <w:rFonts w:ascii="Arial Narrow" w:hAnsi="Arial Narrow"/>
          <w:color w:val="000000"/>
          <w:sz w:val="22"/>
          <w:szCs w:val="22"/>
        </w:rPr>
        <w:t> </w:t>
      </w:r>
      <w:hyperlink r:id="rId749" w:tooltip="reproduksi" w:history="1">
        <w:r w:rsidR="0061141A" w:rsidRPr="00292776">
          <w:rPr>
            <w:rFonts w:ascii="Arial Narrow" w:hAnsi="Arial Narrow"/>
            <w:color w:val="000000"/>
            <w:sz w:val="22"/>
            <w:szCs w:val="22"/>
            <w:lang w:val="sv-SE"/>
          </w:rPr>
          <w:t>reproduksi</w:t>
        </w:r>
      </w:hyperlink>
      <w:r w:rsidR="0061141A" w:rsidRPr="00292776">
        <w:rPr>
          <w:rFonts w:ascii="Arial Narrow" w:hAnsi="Arial Narrow"/>
          <w:color w:val="000000"/>
          <w:sz w:val="22"/>
          <w:szCs w:val="22"/>
          <w:lang w:val="sv-SE"/>
        </w:rPr>
        <w:t>.</w:t>
      </w:r>
    </w:p>
    <w:p w14:paraId="36FD4CC1" w14:textId="77777777" w:rsidR="0061141A" w:rsidRPr="00292776" w:rsidRDefault="0061141A" w:rsidP="00292776">
      <w:pPr>
        <w:pStyle w:val="ListParagraph"/>
        <w:spacing w:line="276" w:lineRule="auto"/>
        <w:ind w:left="284"/>
        <w:rPr>
          <w:rFonts w:ascii="Arial Narrow" w:hAnsi="Arial Narrow"/>
          <w:color w:val="333333"/>
          <w:sz w:val="22"/>
          <w:szCs w:val="22"/>
          <w:lang w:val="id-ID"/>
        </w:rPr>
      </w:pPr>
    </w:p>
    <w:p w14:paraId="2E764B07" w14:textId="77777777" w:rsidR="00F65166"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4CA3F677">
          <v:rect id="_x0000_s2362" style="position:absolute;margin-left:216.4pt;margin-top:-204.1pt;width:22.85pt;height:447.3pt;rotation:90;z-index:-25139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F65166" w:rsidRPr="00292776">
        <w:rPr>
          <w:rFonts w:ascii="Arial Narrow" w:hAnsi="Arial Narrow" w:cs="Times New Roman"/>
          <w:sz w:val="22"/>
          <w:szCs w:val="22"/>
        </w:rPr>
        <w:t xml:space="preserve">                                           </w:t>
      </w:r>
      <w:r w:rsidR="00F65166" w:rsidRPr="00292776">
        <w:rPr>
          <w:rFonts w:ascii="Arial Narrow" w:hAnsi="Arial Narrow" w:cs="Times New Roman"/>
          <w:noProof/>
          <w:sz w:val="22"/>
          <w:szCs w:val="22"/>
          <w:lang w:val="id-ID" w:eastAsia="id-ID"/>
        </w:rPr>
        <w:t xml:space="preserve">              </w:t>
      </w:r>
    </w:p>
    <w:p w14:paraId="0B2906E4" w14:textId="77777777" w:rsidR="00F65166" w:rsidRPr="00292776" w:rsidRDefault="00F65166" w:rsidP="00292776">
      <w:pPr>
        <w:pStyle w:val="BodyTextIndent"/>
        <w:spacing w:after="0" w:line="276" w:lineRule="auto"/>
        <w:ind w:left="0" w:firstLine="547"/>
        <w:jc w:val="both"/>
        <w:rPr>
          <w:rFonts w:ascii="Arial Narrow" w:hAnsi="Arial Narrow" w:cs="Times New Roman"/>
          <w:b/>
          <w:sz w:val="22"/>
          <w:szCs w:val="22"/>
        </w:rPr>
      </w:pPr>
      <w:r w:rsidRPr="00292776">
        <w:rPr>
          <w:rFonts w:ascii="Arial Narrow" w:hAnsi="Arial Narrow" w:cs="Times New Roman"/>
          <w:b/>
          <w:noProof/>
          <w:sz w:val="22"/>
          <w:szCs w:val="22"/>
          <w:lang w:val="id-ID" w:eastAsia="id-ID"/>
        </w:rPr>
        <w:drawing>
          <wp:anchor distT="0" distB="0" distL="114300" distR="114300" simplePos="0" relativeHeight="251916288" behindDoc="1" locked="0" layoutInCell="1" allowOverlap="1" wp14:anchorId="49330D85" wp14:editId="469A7C6F">
            <wp:simplePos x="0" y="0"/>
            <wp:positionH relativeFrom="column">
              <wp:posOffset>-262890</wp:posOffset>
            </wp:positionH>
            <wp:positionV relativeFrom="paragraph">
              <wp:posOffset>-168909</wp:posOffset>
            </wp:positionV>
            <wp:extent cx="885825" cy="622964"/>
            <wp:effectExtent l="19050" t="0" r="9525" b="0"/>
            <wp:wrapNone/>
            <wp:docPr id="11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007C7B23">
        <w:rPr>
          <w:rFonts w:ascii="Arial Narrow" w:hAnsi="Arial Narrow" w:cs="Times New Roman"/>
          <w:b/>
          <w:sz w:val="22"/>
          <w:szCs w:val="22"/>
        </w:rPr>
        <w:t xml:space="preserve">       </w:t>
      </w:r>
      <w:r w:rsidRPr="00292776">
        <w:rPr>
          <w:rFonts w:ascii="Arial Narrow" w:hAnsi="Arial Narrow" w:cs="Times New Roman"/>
          <w:b/>
          <w:sz w:val="22"/>
          <w:szCs w:val="22"/>
        </w:rPr>
        <w:t>TUGAS</w:t>
      </w:r>
    </w:p>
    <w:p w14:paraId="3FFA06E9" w14:textId="77777777" w:rsidR="00F65166" w:rsidRPr="00292776" w:rsidRDefault="00F65166" w:rsidP="00292776">
      <w:pPr>
        <w:pStyle w:val="Para2"/>
        <w:spacing w:line="276" w:lineRule="auto"/>
        <w:ind w:left="360"/>
        <w:rPr>
          <w:rFonts w:ascii="Arial Narrow" w:hAnsi="Arial Narrow"/>
          <w:sz w:val="22"/>
          <w:szCs w:val="22"/>
          <w:lang w:val="en-US"/>
        </w:rPr>
      </w:pPr>
    </w:p>
    <w:p w14:paraId="75E7E751" w14:textId="77777777" w:rsidR="00F65166" w:rsidRPr="00292776" w:rsidRDefault="00F65166" w:rsidP="00292776">
      <w:pPr>
        <w:pStyle w:val="Para2"/>
        <w:spacing w:line="276" w:lineRule="auto"/>
        <w:ind w:left="426" w:firstLine="0"/>
        <w:rPr>
          <w:rFonts w:ascii="Arial Narrow" w:hAnsi="Arial Narrow"/>
          <w:sz w:val="22"/>
          <w:szCs w:val="22"/>
        </w:rPr>
      </w:pPr>
      <w:r w:rsidRPr="00292776">
        <w:rPr>
          <w:rFonts w:ascii="Arial Narrow" w:hAnsi="Arial Narrow"/>
          <w:sz w:val="22"/>
          <w:szCs w:val="22"/>
          <w:lang w:val="en-US"/>
        </w:rPr>
        <w:t>Lakukan</w:t>
      </w:r>
      <w:r w:rsidRPr="00292776">
        <w:rPr>
          <w:rFonts w:ascii="Arial Narrow" w:hAnsi="Arial Narrow"/>
          <w:sz w:val="22"/>
          <w:szCs w:val="22"/>
        </w:rPr>
        <w:t xml:space="preserve"> </w:t>
      </w:r>
      <w:r w:rsidR="007C7B23">
        <w:rPr>
          <w:rFonts w:ascii="Arial Narrow" w:hAnsi="Arial Narrow"/>
          <w:sz w:val="22"/>
          <w:szCs w:val="22"/>
        </w:rPr>
        <w:t>pendidikan kesehatan terhadap pasangan usia subur !</w:t>
      </w:r>
    </w:p>
    <w:p w14:paraId="5CA203FD" w14:textId="77777777" w:rsidR="00F65166" w:rsidRPr="00292776" w:rsidRDefault="00F65166" w:rsidP="00292776">
      <w:pPr>
        <w:pStyle w:val="Para2"/>
        <w:spacing w:line="276" w:lineRule="auto"/>
        <w:ind w:left="426" w:firstLine="0"/>
        <w:rPr>
          <w:rFonts w:ascii="Arial Narrow" w:hAnsi="Arial Narrow"/>
          <w:sz w:val="22"/>
          <w:szCs w:val="22"/>
        </w:rPr>
      </w:pPr>
    </w:p>
    <w:p w14:paraId="4E7FDA99" w14:textId="77777777" w:rsidR="00F65166" w:rsidRPr="00292776" w:rsidRDefault="00F65166" w:rsidP="00292776">
      <w:pPr>
        <w:pStyle w:val="Para2"/>
        <w:spacing w:line="276" w:lineRule="auto"/>
        <w:ind w:left="426" w:firstLine="0"/>
        <w:rPr>
          <w:rFonts w:ascii="Arial Narrow" w:hAnsi="Arial Narrow"/>
          <w:sz w:val="22"/>
          <w:szCs w:val="22"/>
        </w:rPr>
      </w:pPr>
    </w:p>
    <w:p w14:paraId="19F209AF" w14:textId="77777777" w:rsidR="00F65166" w:rsidRPr="00292776" w:rsidRDefault="00C432AB" w:rsidP="00292776">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2FA4955A">
          <v:rect id="_x0000_s2364" style="position:absolute;left:0;text-align:left;margin-left:213.7pt;margin-top:-201.3pt;width:22.85pt;height:447.3pt;rotation:90;z-index:-25139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F65166" w:rsidRPr="00292776">
        <w:rPr>
          <w:rFonts w:ascii="Arial Narrow" w:hAnsi="Arial Narrow"/>
          <w:noProof/>
          <w:sz w:val="22"/>
          <w:szCs w:val="22"/>
          <w:lang w:eastAsia="id-ID"/>
        </w:rPr>
        <w:drawing>
          <wp:anchor distT="0" distB="0" distL="114300" distR="114300" simplePos="0" relativeHeight="251922432" behindDoc="1" locked="0" layoutInCell="1" allowOverlap="1" wp14:anchorId="58026E2B" wp14:editId="7049449B">
            <wp:simplePos x="0" y="0"/>
            <wp:positionH relativeFrom="column">
              <wp:posOffset>-202565</wp:posOffset>
            </wp:positionH>
            <wp:positionV relativeFrom="paragraph">
              <wp:posOffset>50165</wp:posOffset>
            </wp:positionV>
            <wp:extent cx="895350" cy="784225"/>
            <wp:effectExtent l="133350" t="38100" r="0" b="92075"/>
            <wp:wrapNone/>
            <wp:docPr id="11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756A39D7" w14:textId="77777777" w:rsidR="00F65166" w:rsidRPr="00292776" w:rsidRDefault="007F15A2"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b/>
          <w:sz w:val="22"/>
          <w:szCs w:val="22"/>
          <w:lang w:val="id-ID"/>
        </w:rPr>
        <w:t>POST TEST</w:t>
      </w:r>
    </w:p>
    <w:p w14:paraId="0739E0F3" w14:textId="77777777" w:rsidR="00F65166" w:rsidRPr="00292776" w:rsidRDefault="00F65166" w:rsidP="00292776">
      <w:pPr>
        <w:pStyle w:val="Para2"/>
        <w:spacing w:line="276" w:lineRule="auto"/>
        <w:ind w:left="360"/>
        <w:rPr>
          <w:rFonts w:ascii="Arial Narrow" w:hAnsi="Arial Narrow"/>
          <w:sz w:val="22"/>
          <w:szCs w:val="22"/>
          <w:lang w:val="en-US"/>
        </w:rPr>
      </w:pPr>
    </w:p>
    <w:p w14:paraId="527776DC" w14:textId="77777777" w:rsidR="00F65166" w:rsidRPr="00292776" w:rsidRDefault="00F65166" w:rsidP="00292776">
      <w:pPr>
        <w:pStyle w:val="Para1"/>
        <w:spacing w:line="276" w:lineRule="auto"/>
        <w:ind w:firstLine="0"/>
        <w:rPr>
          <w:rFonts w:ascii="Arial Narrow" w:hAnsi="Arial Narrow"/>
          <w:noProof/>
          <w:sz w:val="22"/>
          <w:szCs w:val="22"/>
        </w:rPr>
      </w:pPr>
    </w:p>
    <w:p w14:paraId="4C17B2AF" w14:textId="77777777" w:rsidR="00F65166" w:rsidRPr="00292776" w:rsidRDefault="00F65166" w:rsidP="00292776">
      <w:pPr>
        <w:tabs>
          <w:tab w:val="left" w:pos="1710"/>
          <w:tab w:val="left" w:pos="1980"/>
        </w:tabs>
        <w:spacing w:line="276" w:lineRule="auto"/>
        <w:contextualSpacing/>
        <w:rPr>
          <w:rFonts w:ascii="Arial Narrow" w:hAnsi="Arial Narrow" w:cs="Times New Roman"/>
          <w:noProof/>
          <w:sz w:val="22"/>
          <w:szCs w:val="22"/>
          <w:lang w:val="id-ID" w:eastAsia="id-ID"/>
        </w:rPr>
      </w:pPr>
      <w:r w:rsidRPr="00292776">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442EB878" w14:textId="77777777" w:rsidR="007F15A2" w:rsidRPr="00292776" w:rsidRDefault="0061141A" w:rsidP="00292776">
      <w:pPr>
        <w:pStyle w:val="ListParagraph"/>
        <w:numPr>
          <w:ilvl w:val="0"/>
          <w:numId w:val="91"/>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333333"/>
          <w:sz w:val="22"/>
          <w:szCs w:val="22"/>
          <w:lang w:val="id-ID"/>
        </w:rPr>
        <w:t>M</w:t>
      </w:r>
      <w:r w:rsidRPr="00292776">
        <w:rPr>
          <w:rFonts w:ascii="Arial Narrow" w:hAnsi="Arial Narrow"/>
          <w:color w:val="333333"/>
          <w:sz w:val="22"/>
          <w:szCs w:val="22"/>
        </w:rPr>
        <w:t>emberikan fakta-fakta sehingga klien dapat membuat keputusan sendiri, membuat klien mau bertanya dan mendiskusikan masalah pribadinya yang tidak mungkin dibicarakan dengan setiap orang lain.</w:t>
      </w:r>
      <w:r w:rsidRPr="00292776">
        <w:rPr>
          <w:rFonts w:ascii="Arial Narrow" w:hAnsi="Arial Narrow"/>
          <w:color w:val="333333"/>
          <w:sz w:val="22"/>
          <w:szCs w:val="22"/>
          <w:lang w:val="id-ID"/>
        </w:rPr>
        <w:t xml:space="preserve"> Adalah pengertian dari ?</w:t>
      </w:r>
    </w:p>
    <w:p w14:paraId="4F67A5B7" w14:textId="77777777" w:rsidR="0061141A" w:rsidRPr="00292776" w:rsidRDefault="0061141A" w:rsidP="00292776">
      <w:pPr>
        <w:pStyle w:val="ListParagraph"/>
        <w:numPr>
          <w:ilvl w:val="1"/>
          <w:numId w:val="43"/>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333333"/>
          <w:sz w:val="22"/>
          <w:szCs w:val="22"/>
          <w:lang w:val="id-ID"/>
        </w:rPr>
        <w:t>Nasihat</w:t>
      </w:r>
    </w:p>
    <w:p w14:paraId="564D3A51" w14:textId="77777777" w:rsidR="0061141A" w:rsidRPr="00292776" w:rsidRDefault="0061141A" w:rsidP="00292776">
      <w:pPr>
        <w:pStyle w:val="ListParagraph"/>
        <w:numPr>
          <w:ilvl w:val="1"/>
          <w:numId w:val="43"/>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333333"/>
          <w:sz w:val="22"/>
          <w:szCs w:val="22"/>
          <w:lang w:val="id-ID"/>
        </w:rPr>
        <w:t>Konseling</w:t>
      </w:r>
    </w:p>
    <w:p w14:paraId="6BC31149" w14:textId="77777777" w:rsidR="0061141A" w:rsidRPr="00292776" w:rsidRDefault="0061141A" w:rsidP="00292776">
      <w:pPr>
        <w:pStyle w:val="ListParagraph"/>
        <w:numPr>
          <w:ilvl w:val="1"/>
          <w:numId w:val="43"/>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333333"/>
          <w:sz w:val="22"/>
          <w:szCs w:val="22"/>
          <w:lang w:val="id-ID"/>
        </w:rPr>
        <w:t>Komunikasi</w:t>
      </w:r>
    </w:p>
    <w:p w14:paraId="357B11E2" w14:textId="77777777" w:rsidR="0061141A" w:rsidRPr="00292776" w:rsidRDefault="0061141A" w:rsidP="00292776">
      <w:pPr>
        <w:pStyle w:val="ListParagraph"/>
        <w:numPr>
          <w:ilvl w:val="1"/>
          <w:numId w:val="43"/>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333333"/>
          <w:sz w:val="22"/>
          <w:szCs w:val="22"/>
          <w:lang w:val="id-ID"/>
        </w:rPr>
        <w:t>Kominikan</w:t>
      </w:r>
    </w:p>
    <w:p w14:paraId="4D69E863" w14:textId="77777777" w:rsidR="0061141A" w:rsidRPr="00292776" w:rsidRDefault="0061141A" w:rsidP="00292776">
      <w:pPr>
        <w:pStyle w:val="ListParagraph"/>
        <w:numPr>
          <w:ilvl w:val="1"/>
          <w:numId w:val="43"/>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333333"/>
          <w:sz w:val="22"/>
          <w:szCs w:val="22"/>
          <w:lang w:val="id-ID"/>
        </w:rPr>
        <w:lastRenderedPageBreak/>
        <w:t>Pesan</w:t>
      </w:r>
    </w:p>
    <w:p w14:paraId="7304FD45" w14:textId="77777777" w:rsidR="0061141A" w:rsidRPr="00292776" w:rsidRDefault="0061141A" w:rsidP="00292776">
      <w:pPr>
        <w:pStyle w:val="ListParagraph"/>
        <w:numPr>
          <w:ilvl w:val="0"/>
          <w:numId w:val="91"/>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333333"/>
          <w:sz w:val="22"/>
          <w:szCs w:val="22"/>
          <w:lang w:val="id-ID"/>
        </w:rPr>
        <w:t>M</w:t>
      </w:r>
      <w:r w:rsidRPr="00292776">
        <w:rPr>
          <w:rFonts w:ascii="Arial Narrow" w:hAnsi="Arial Narrow"/>
          <w:color w:val="333333"/>
          <w:sz w:val="22"/>
          <w:szCs w:val="22"/>
        </w:rPr>
        <w:t>emberitahukan klien apa yang sebaiknya ia lakukan, menghakimi prilakunya dimasa lalu dan kini.</w:t>
      </w:r>
      <w:r w:rsidRPr="00292776">
        <w:rPr>
          <w:rFonts w:ascii="Arial Narrow" w:hAnsi="Arial Narrow"/>
          <w:color w:val="333333"/>
          <w:sz w:val="22"/>
          <w:szCs w:val="22"/>
          <w:lang w:val="id-ID"/>
        </w:rPr>
        <w:t xml:space="preserve"> Adalah pengertian dari ?</w:t>
      </w:r>
    </w:p>
    <w:p w14:paraId="21754212" w14:textId="77777777" w:rsidR="0061141A" w:rsidRPr="00292776" w:rsidRDefault="0061141A" w:rsidP="00292776">
      <w:pPr>
        <w:pStyle w:val="ListParagraph"/>
        <w:numPr>
          <w:ilvl w:val="1"/>
          <w:numId w:val="91"/>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333333"/>
          <w:sz w:val="22"/>
          <w:szCs w:val="22"/>
          <w:lang w:val="id-ID"/>
        </w:rPr>
        <w:t>Nasihat</w:t>
      </w:r>
    </w:p>
    <w:p w14:paraId="2A7465B6" w14:textId="77777777" w:rsidR="0061141A" w:rsidRPr="00292776" w:rsidRDefault="0061141A" w:rsidP="00292776">
      <w:pPr>
        <w:pStyle w:val="ListParagraph"/>
        <w:numPr>
          <w:ilvl w:val="1"/>
          <w:numId w:val="91"/>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333333"/>
          <w:sz w:val="22"/>
          <w:szCs w:val="22"/>
          <w:lang w:val="id-ID"/>
        </w:rPr>
        <w:t>Konseling</w:t>
      </w:r>
    </w:p>
    <w:p w14:paraId="4E6EC14C" w14:textId="77777777" w:rsidR="0061141A" w:rsidRPr="00292776" w:rsidRDefault="0061141A" w:rsidP="00292776">
      <w:pPr>
        <w:pStyle w:val="ListParagraph"/>
        <w:numPr>
          <w:ilvl w:val="1"/>
          <w:numId w:val="91"/>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333333"/>
          <w:sz w:val="22"/>
          <w:szCs w:val="22"/>
          <w:lang w:val="id-ID"/>
        </w:rPr>
        <w:t>Komunikasi</w:t>
      </w:r>
    </w:p>
    <w:p w14:paraId="09FA53B5" w14:textId="77777777" w:rsidR="0061141A" w:rsidRPr="00292776" w:rsidRDefault="0061141A" w:rsidP="00292776">
      <w:pPr>
        <w:pStyle w:val="ListParagraph"/>
        <w:numPr>
          <w:ilvl w:val="1"/>
          <w:numId w:val="91"/>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333333"/>
          <w:sz w:val="22"/>
          <w:szCs w:val="22"/>
          <w:lang w:val="id-ID"/>
        </w:rPr>
        <w:t>Kominikan</w:t>
      </w:r>
    </w:p>
    <w:p w14:paraId="636A0B16" w14:textId="77777777" w:rsidR="0061141A" w:rsidRPr="00292776" w:rsidRDefault="0061141A" w:rsidP="00292776">
      <w:pPr>
        <w:pStyle w:val="ListParagraph"/>
        <w:numPr>
          <w:ilvl w:val="1"/>
          <w:numId w:val="91"/>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333333"/>
          <w:sz w:val="22"/>
          <w:szCs w:val="22"/>
          <w:lang w:val="id-ID"/>
        </w:rPr>
        <w:t>Pesan</w:t>
      </w:r>
    </w:p>
    <w:p w14:paraId="76383E01" w14:textId="77777777" w:rsidR="001C3616" w:rsidRPr="00292776" w:rsidRDefault="00C432AB" w:rsidP="00292776">
      <w:pPr>
        <w:pStyle w:val="ListParagraph"/>
        <w:numPr>
          <w:ilvl w:val="0"/>
          <w:numId w:val="91"/>
        </w:numPr>
        <w:tabs>
          <w:tab w:val="left" w:pos="1710"/>
          <w:tab w:val="left" w:pos="1980"/>
        </w:tabs>
        <w:spacing w:line="276" w:lineRule="auto"/>
        <w:ind w:left="709"/>
        <w:contextualSpacing/>
        <w:rPr>
          <w:rFonts w:ascii="Arial Narrow" w:hAnsi="Arial Narrow"/>
          <w:color w:val="000000"/>
          <w:sz w:val="22"/>
          <w:szCs w:val="22"/>
          <w:lang w:val="id-ID"/>
        </w:rPr>
      </w:pPr>
      <w:hyperlink r:id="rId750" w:tooltip="Bidan" w:history="1">
        <w:r w:rsidR="0061141A" w:rsidRPr="00292776">
          <w:rPr>
            <w:rFonts w:ascii="Arial Narrow" w:hAnsi="Arial Narrow"/>
            <w:color w:val="000000"/>
            <w:sz w:val="22"/>
            <w:szCs w:val="22"/>
          </w:rPr>
          <w:t>Bidan</w:t>
        </w:r>
      </w:hyperlink>
      <w:r w:rsidR="0061141A" w:rsidRPr="00292776">
        <w:rPr>
          <w:rFonts w:ascii="Arial Narrow" w:hAnsi="Arial Narrow"/>
          <w:color w:val="000000"/>
          <w:sz w:val="22"/>
          <w:szCs w:val="22"/>
        </w:rPr>
        <w:t> dapat melakukan </w:t>
      </w:r>
      <w:hyperlink r:id="rId751" w:tooltip="komunikasi" w:history="1">
        <w:r w:rsidR="0061141A" w:rsidRPr="00292776">
          <w:rPr>
            <w:rFonts w:ascii="Arial Narrow" w:hAnsi="Arial Narrow"/>
            <w:color w:val="000000"/>
            <w:sz w:val="22"/>
            <w:szCs w:val="22"/>
          </w:rPr>
          <w:t>komunikasi</w:t>
        </w:r>
      </w:hyperlink>
      <w:r w:rsidR="0061141A" w:rsidRPr="00292776">
        <w:rPr>
          <w:rFonts w:ascii="Arial Narrow" w:hAnsi="Arial Narrow"/>
          <w:color w:val="000000"/>
          <w:sz w:val="22"/>
          <w:szCs w:val="22"/>
        </w:rPr>
        <w:t xml:space="preserve"> teraupetik </w:t>
      </w:r>
      <w:r w:rsidR="0061141A" w:rsidRPr="00292776">
        <w:rPr>
          <w:rFonts w:ascii="Arial Narrow" w:hAnsi="Arial Narrow"/>
          <w:color w:val="000000"/>
          <w:sz w:val="22"/>
          <w:szCs w:val="22"/>
          <w:lang w:val="id-ID"/>
        </w:rPr>
        <w:t>dengan langkah-langkah di bawah ini ke</w:t>
      </w:r>
      <w:r w:rsidR="0061141A" w:rsidRPr="00292776">
        <w:rPr>
          <w:rFonts w:ascii="Arial Narrow" w:hAnsi="Arial Narrow"/>
          <w:color w:val="000000"/>
          <w:sz w:val="22"/>
          <w:szCs w:val="22"/>
        </w:rPr>
        <w:t xml:space="preserve">pada </w:t>
      </w:r>
      <w:r w:rsidR="001C3616" w:rsidRPr="00292776">
        <w:rPr>
          <w:rFonts w:ascii="Arial Narrow" w:hAnsi="Arial Narrow"/>
          <w:color w:val="000000"/>
          <w:sz w:val="22"/>
          <w:szCs w:val="22"/>
          <w:lang w:val="id-ID"/>
        </w:rPr>
        <w:t>?</w:t>
      </w:r>
    </w:p>
    <w:p w14:paraId="66AFA598" w14:textId="77777777" w:rsidR="0061141A" w:rsidRPr="00292776" w:rsidRDefault="0061141A" w:rsidP="00292776">
      <w:pPr>
        <w:pStyle w:val="ListParagraph"/>
        <w:tabs>
          <w:tab w:val="left" w:pos="1710"/>
          <w:tab w:val="left" w:pos="1980"/>
        </w:tabs>
        <w:spacing w:line="276" w:lineRule="auto"/>
        <w:ind w:left="709"/>
        <w:contextualSpacing/>
        <w:rPr>
          <w:rFonts w:ascii="Arial Narrow" w:hAnsi="Arial Narrow"/>
          <w:color w:val="000000"/>
          <w:sz w:val="22"/>
          <w:szCs w:val="22"/>
          <w:lang w:val="id-ID"/>
        </w:rPr>
      </w:pPr>
      <w:r w:rsidRPr="00292776">
        <w:rPr>
          <w:rFonts w:ascii="Arial Narrow" w:hAnsi="Arial Narrow"/>
          <w:color w:val="000000"/>
          <w:sz w:val="22"/>
          <w:szCs w:val="22"/>
        </w:rPr>
        <w:t xml:space="preserve">(a) </w:t>
      </w:r>
      <w:r w:rsidRPr="00292776">
        <w:rPr>
          <w:rFonts w:ascii="Arial Narrow" w:hAnsi="Arial Narrow"/>
          <w:color w:val="000000"/>
          <w:sz w:val="22"/>
          <w:szCs w:val="22"/>
          <w:lang w:val="id-ID"/>
        </w:rPr>
        <w:t>M</w:t>
      </w:r>
      <w:r w:rsidRPr="00292776">
        <w:rPr>
          <w:rFonts w:ascii="Arial Narrow" w:hAnsi="Arial Narrow"/>
          <w:color w:val="000000"/>
          <w:sz w:val="22"/>
          <w:szCs w:val="22"/>
        </w:rPr>
        <w:t>emberikan penjelasan tentang </w:t>
      </w:r>
      <w:hyperlink r:id="rId752" w:tooltip="fisiologis" w:history="1">
        <w:r w:rsidRPr="00292776">
          <w:rPr>
            <w:rFonts w:ascii="Arial Narrow" w:hAnsi="Arial Narrow"/>
            <w:color w:val="000000"/>
            <w:sz w:val="22"/>
            <w:szCs w:val="22"/>
          </w:rPr>
          <w:t>fisiologis</w:t>
        </w:r>
      </w:hyperlink>
      <w:r w:rsidRPr="00292776">
        <w:rPr>
          <w:rFonts w:ascii="Arial Narrow" w:hAnsi="Arial Narrow"/>
          <w:sz w:val="22"/>
          <w:szCs w:val="22"/>
          <w:lang w:val="id-ID"/>
        </w:rPr>
        <w:t xml:space="preserve"> </w:t>
      </w:r>
      <w:hyperlink r:id="rId753" w:tooltip="menstruasi" w:history="1">
        <w:r w:rsidRPr="00292776">
          <w:rPr>
            <w:rFonts w:ascii="Arial Narrow" w:hAnsi="Arial Narrow"/>
            <w:color w:val="000000"/>
            <w:sz w:val="22"/>
            <w:szCs w:val="22"/>
          </w:rPr>
          <w:t>menstruasi</w:t>
        </w:r>
      </w:hyperlink>
    </w:p>
    <w:p w14:paraId="7B70B485" w14:textId="77777777" w:rsidR="0061141A" w:rsidRPr="00292776" w:rsidRDefault="0061141A" w:rsidP="00292776">
      <w:pPr>
        <w:spacing w:line="276" w:lineRule="auto"/>
        <w:ind w:left="709"/>
        <w:rPr>
          <w:rFonts w:ascii="Arial Narrow" w:hAnsi="Arial Narrow" w:cs="Times New Roman"/>
          <w:color w:val="000000"/>
          <w:sz w:val="22"/>
          <w:szCs w:val="22"/>
          <w:lang w:val="id-ID"/>
        </w:rPr>
      </w:pPr>
      <w:r w:rsidRPr="00292776">
        <w:rPr>
          <w:rFonts w:ascii="Arial Narrow" w:hAnsi="Arial Narrow" w:cs="Times New Roman"/>
          <w:color w:val="000000"/>
          <w:sz w:val="22"/>
          <w:szCs w:val="22"/>
        </w:rPr>
        <w:t xml:space="preserve">(b) </w:t>
      </w:r>
      <w:r w:rsidRPr="00292776">
        <w:rPr>
          <w:rFonts w:ascii="Arial Narrow" w:hAnsi="Arial Narrow" w:cs="Times New Roman"/>
          <w:color w:val="000000"/>
          <w:sz w:val="22"/>
          <w:szCs w:val="22"/>
          <w:lang w:val="id-ID"/>
        </w:rPr>
        <w:t>M</w:t>
      </w:r>
      <w:r w:rsidRPr="00292776">
        <w:rPr>
          <w:rFonts w:ascii="Arial Narrow" w:hAnsi="Arial Narrow" w:cs="Times New Roman"/>
          <w:color w:val="000000"/>
          <w:sz w:val="22"/>
          <w:szCs w:val="22"/>
        </w:rPr>
        <w:t>emberikan bimbingan tentang perawatan diri sehubungan dengan peristiwa </w:t>
      </w:r>
      <w:hyperlink r:id="rId754" w:tooltip="menstruasi" w:history="1">
        <w:r w:rsidRPr="00292776">
          <w:rPr>
            <w:rFonts w:ascii="Arial Narrow" w:hAnsi="Arial Narrow" w:cs="Times New Roman"/>
            <w:color w:val="000000"/>
            <w:sz w:val="22"/>
            <w:szCs w:val="22"/>
          </w:rPr>
          <w:t>menstruasi</w:t>
        </w:r>
      </w:hyperlink>
    </w:p>
    <w:p w14:paraId="2DCA5FA2" w14:textId="77777777" w:rsidR="0061141A" w:rsidRPr="00292776" w:rsidRDefault="0061141A" w:rsidP="00292776">
      <w:pPr>
        <w:spacing w:line="276" w:lineRule="auto"/>
        <w:ind w:left="709"/>
        <w:rPr>
          <w:rFonts w:ascii="Arial Narrow" w:hAnsi="Arial Narrow" w:cs="Times New Roman"/>
          <w:color w:val="000000"/>
          <w:sz w:val="22"/>
          <w:szCs w:val="22"/>
          <w:lang w:val="id-ID"/>
        </w:rPr>
      </w:pPr>
      <w:r w:rsidRPr="00292776">
        <w:rPr>
          <w:rFonts w:ascii="Arial Narrow" w:hAnsi="Arial Narrow" w:cs="Times New Roman"/>
          <w:color w:val="000000"/>
          <w:sz w:val="22"/>
          <w:szCs w:val="22"/>
        </w:rPr>
        <w:t xml:space="preserve">(c) </w:t>
      </w:r>
      <w:r w:rsidRPr="00292776">
        <w:rPr>
          <w:rFonts w:ascii="Arial Narrow" w:hAnsi="Arial Narrow" w:cs="Times New Roman"/>
          <w:color w:val="000000"/>
          <w:sz w:val="22"/>
          <w:szCs w:val="22"/>
          <w:lang w:val="id-ID"/>
        </w:rPr>
        <w:t>M</w:t>
      </w:r>
      <w:r w:rsidRPr="00292776">
        <w:rPr>
          <w:rFonts w:ascii="Arial Narrow" w:hAnsi="Arial Narrow" w:cs="Times New Roman"/>
          <w:color w:val="000000"/>
          <w:sz w:val="22"/>
          <w:szCs w:val="22"/>
        </w:rPr>
        <w:t>emberi bimbingan pra perkawinan</w:t>
      </w:r>
    </w:p>
    <w:p w14:paraId="47C39382" w14:textId="77777777" w:rsidR="0061141A" w:rsidRPr="00292776" w:rsidRDefault="0061141A" w:rsidP="00292776">
      <w:pPr>
        <w:spacing w:line="276" w:lineRule="auto"/>
        <w:ind w:left="709"/>
        <w:rPr>
          <w:rFonts w:ascii="Arial Narrow" w:hAnsi="Arial Narrow" w:cs="Times New Roman"/>
          <w:color w:val="000000"/>
          <w:sz w:val="22"/>
          <w:szCs w:val="22"/>
          <w:lang w:val="id-ID"/>
        </w:rPr>
      </w:pPr>
      <w:r w:rsidRPr="00292776">
        <w:rPr>
          <w:rFonts w:ascii="Arial Narrow" w:hAnsi="Arial Narrow" w:cs="Times New Roman"/>
          <w:color w:val="000000"/>
          <w:sz w:val="22"/>
          <w:szCs w:val="22"/>
        </w:rPr>
        <w:t>(d) </w:t>
      </w:r>
      <w:hyperlink r:id="rId755" w:tooltip="pendidikan" w:history="1">
        <w:r w:rsidRPr="00292776">
          <w:rPr>
            <w:rFonts w:ascii="Arial Narrow" w:hAnsi="Arial Narrow" w:cs="Times New Roman"/>
            <w:color w:val="000000"/>
            <w:sz w:val="22"/>
            <w:szCs w:val="22"/>
            <w:lang w:val="id-ID"/>
          </w:rPr>
          <w:t>P</w:t>
        </w:r>
        <w:r w:rsidRPr="00292776">
          <w:rPr>
            <w:rFonts w:ascii="Arial Narrow" w:hAnsi="Arial Narrow" w:cs="Times New Roman"/>
            <w:color w:val="000000"/>
            <w:sz w:val="22"/>
            <w:szCs w:val="22"/>
          </w:rPr>
          <w:t>endidikan</w:t>
        </w:r>
      </w:hyperlink>
      <w:hyperlink r:id="rId756" w:tooltip="kesehatan" w:history="1">
        <w:r w:rsidRPr="00292776">
          <w:rPr>
            <w:rFonts w:ascii="Arial Narrow" w:hAnsi="Arial Narrow" w:cs="Times New Roman"/>
            <w:color w:val="000000"/>
            <w:sz w:val="22"/>
            <w:szCs w:val="22"/>
          </w:rPr>
          <w:t>kesehatan</w:t>
        </w:r>
      </w:hyperlink>
      <w:r w:rsidRPr="00292776">
        <w:rPr>
          <w:rFonts w:ascii="Arial Narrow" w:hAnsi="Arial Narrow" w:cs="Times New Roman"/>
          <w:color w:val="000000"/>
          <w:sz w:val="22"/>
          <w:szCs w:val="22"/>
        </w:rPr>
        <w:t> calon ibu</w:t>
      </w:r>
    </w:p>
    <w:p w14:paraId="34FEAAE8" w14:textId="77777777" w:rsidR="0061141A" w:rsidRPr="00292776" w:rsidRDefault="0061141A" w:rsidP="00292776">
      <w:pPr>
        <w:tabs>
          <w:tab w:val="left" w:pos="1710"/>
          <w:tab w:val="left" w:pos="1980"/>
        </w:tabs>
        <w:spacing w:line="276" w:lineRule="auto"/>
        <w:ind w:left="709"/>
        <w:contextualSpacing/>
        <w:rPr>
          <w:rFonts w:ascii="Arial Narrow" w:hAnsi="Arial Narrow"/>
          <w:color w:val="000000"/>
          <w:sz w:val="22"/>
          <w:szCs w:val="22"/>
          <w:lang w:val="id-ID"/>
        </w:rPr>
      </w:pPr>
      <w:r w:rsidRPr="00292776">
        <w:rPr>
          <w:rFonts w:ascii="Arial Narrow" w:hAnsi="Arial Narrow"/>
          <w:color w:val="000000"/>
          <w:sz w:val="22"/>
          <w:szCs w:val="22"/>
        </w:rPr>
        <w:t xml:space="preserve">(e) </w:t>
      </w:r>
      <w:r w:rsidRPr="00292776">
        <w:rPr>
          <w:rFonts w:ascii="Arial Narrow" w:hAnsi="Arial Narrow"/>
          <w:color w:val="000000"/>
          <w:sz w:val="22"/>
          <w:szCs w:val="22"/>
          <w:lang w:val="id-ID"/>
        </w:rPr>
        <w:t>M</w:t>
      </w:r>
      <w:r w:rsidRPr="00292776">
        <w:rPr>
          <w:rFonts w:ascii="Arial Narrow" w:hAnsi="Arial Narrow"/>
          <w:color w:val="000000"/>
          <w:sz w:val="22"/>
          <w:szCs w:val="22"/>
        </w:rPr>
        <w:t>emberikan pemahaman dan upaya penyesuaian diri terhadap </w:t>
      </w:r>
      <w:hyperlink r:id="rId757" w:tooltip="perubahan fisik" w:history="1">
        <w:r w:rsidRPr="00292776">
          <w:rPr>
            <w:rFonts w:ascii="Arial Narrow" w:hAnsi="Arial Narrow"/>
            <w:color w:val="000000"/>
            <w:sz w:val="22"/>
            <w:szCs w:val="22"/>
          </w:rPr>
          <w:t>perubahan fisik</w:t>
        </w:r>
      </w:hyperlink>
      <w:r w:rsidRPr="00292776">
        <w:rPr>
          <w:rFonts w:ascii="Arial Narrow" w:hAnsi="Arial Narrow"/>
          <w:color w:val="000000"/>
          <w:sz w:val="22"/>
          <w:szCs w:val="22"/>
        </w:rPr>
        <w:t> dan emosi serta peran yang</w:t>
      </w:r>
      <w:r w:rsidR="001C3616" w:rsidRPr="00292776">
        <w:rPr>
          <w:rFonts w:ascii="Arial Narrow" w:hAnsi="Arial Narrow"/>
          <w:color w:val="000000"/>
          <w:sz w:val="22"/>
          <w:szCs w:val="22"/>
          <w:lang w:val="id-ID"/>
        </w:rPr>
        <w:t xml:space="preserve"> terjadi</w:t>
      </w:r>
    </w:p>
    <w:p w14:paraId="28EF6777" w14:textId="77777777" w:rsidR="001C3616" w:rsidRPr="00292776" w:rsidRDefault="00C432AB" w:rsidP="00292776">
      <w:pPr>
        <w:pStyle w:val="ListParagraph"/>
        <w:numPr>
          <w:ilvl w:val="0"/>
          <w:numId w:val="94"/>
        </w:numPr>
        <w:spacing w:line="276" w:lineRule="auto"/>
        <w:rPr>
          <w:rFonts w:ascii="Arial Narrow" w:hAnsi="Arial Narrow"/>
          <w:color w:val="000000"/>
          <w:sz w:val="22"/>
          <w:szCs w:val="22"/>
        </w:rPr>
      </w:pPr>
      <w:hyperlink r:id="rId758" w:tooltip="komunikasi" w:history="1">
        <w:r w:rsidR="001C3616" w:rsidRPr="00292776">
          <w:rPr>
            <w:rFonts w:ascii="Arial Narrow" w:hAnsi="Arial Narrow"/>
            <w:color w:val="000000"/>
            <w:sz w:val="22"/>
            <w:szCs w:val="22"/>
            <w:lang w:val="id-ID"/>
          </w:rPr>
          <w:t>K</w:t>
        </w:r>
        <w:r w:rsidR="001C3616" w:rsidRPr="00292776">
          <w:rPr>
            <w:rFonts w:ascii="Arial Narrow" w:hAnsi="Arial Narrow"/>
            <w:color w:val="000000"/>
            <w:sz w:val="22"/>
            <w:szCs w:val="22"/>
          </w:rPr>
          <w:t>omunikasi</w:t>
        </w:r>
      </w:hyperlink>
      <w:r w:rsidR="001C3616" w:rsidRPr="00292776">
        <w:rPr>
          <w:rFonts w:ascii="Arial Narrow" w:hAnsi="Arial Narrow"/>
          <w:color w:val="000000"/>
          <w:sz w:val="22"/>
          <w:szCs w:val="22"/>
        </w:rPr>
        <w:t> </w:t>
      </w:r>
      <w:hyperlink r:id="rId759" w:tooltip="remaja" w:history="1">
        <w:r w:rsidR="001C3616" w:rsidRPr="00292776">
          <w:rPr>
            <w:rFonts w:ascii="Arial Narrow" w:hAnsi="Arial Narrow"/>
            <w:color w:val="000000"/>
            <w:sz w:val="22"/>
            <w:szCs w:val="22"/>
          </w:rPr>
          <w:t>remaja</w:t>
        </w:r>
      </w:hyperlink>
      <w:r w:rsidR="001C3616" w:rsidRPr="00292776">
        <w:rPr>
          <w:rFonts w:ascii="Arial Narrow" w:hAnsi="Arial Narrow"/>
          <w:color w:val="000000"/>
          <w:sz w:val="22"/>
          <w:szCs w:val="22"/>
        </w:rPr>
        <w:t>.</w:t>
      </w:r>
    </w:p>
    <w:p w14:paraId="03610A43" w14:textId="77777777" w:rsidR="001C3616" w:rsidRPr="00292776" w:rsidRDefault="00C432AB" w:rsidP="00292776">
      <w:pPr>
        <w:pStyle w:val="ListParagraph"/>
        <w:numPr>
          <w:ilvl w:val="0"/>
          <w:numId w:val="94"/>
        </w:numPr>
        <w:spacing w:line="276" w:lineRule="auto"/>
        <w:rPr>
          <w:rFonts w:ascii="Arial Narrow" w:hAnsi="Arial Narrow"/>
          <w:color w:val="000000"/>
          <w:sz w:val="22"/>
          <w:szCs w:val="22"/>
        </w:rPr>
      </w:pPr>
      <w:hyperlink r:id="rId760" w:tooltip="komunikasi" w:history="1">
        <w:r w:rsidR="001C3616" w:rsidRPr="00292776">
          <w:rPr>
            <w:rFonts w:ascii="Arial Narrow" w:hAnsi="Arial Narrow"/>
            <w:color w:val="000000"/>
            <w:sz w:val="22"/>
            <w:szCs w:val="22"/>
            <w:lang w:val="id-ID"/>
          </w:rPr>
          <w:t>K</w:t>
        </w:r>
        <w:r w:rsidR="001C3616" w:rsidRPr="00292776">
          <w:rPr>
            <w:rFonts w:ascii="Arial Narrow" w:hAnsi="Arial Narrow"/>
            <w:color w:val="000000"/>
            <w:sz w:val="22"/>
            <w:szCs w:val="22"/>
            <w:lang w:val="sv-SE"/>
          </w:rPr>
          <w:t>omunikasi</w:t>
        </w:r>
      </w:hyperlink>
      <w:r w:rsidR="001C3616" w:rsidRPr="00292776">
        <w:rPr>
          <w:rFonts w:ascii="Arial Narrow" w:hAnsi="Arial Narrow"/>
          <w:color w:val="000000"/>
          <w:sz w:val="22"/>
          <w:szCs w:val="22"/>
          <w:lang w:val="sv-SE"/>
        </w:rPr>
        <w:t> pada calon </w:t>
      </w:r>
      <w:hyperlink r:id="rId761" w:tooltip="orang tua" w:history="1">
        <w:r w:rsidR="001C3616" w:rsidRPr="00292776">
          <w:rPr>
            <w:rFonts w:ascii="Arial Narrow" w:hAnsi="Arial Narrow"/>
            <w:color w:val="000000"/>
            <w:sz w:val="22"/>
            <w:szCs w:val="22"/>
            <w:lang w:val="sv-SE"/>
          </w:rPr>
          <w:t>orang tua</w:t>
        </w:r>
      </w:hyperlink>
      <w:r w:rsidR="001C3616" w:rsidRPr="00292776">
        <w:rPr>
          <w:rFonts w:ascii="Arial Narrow" w:hAnsi="Arial Narrow"/>
          <w:color w:val="000000"/>
          <w:sz w:val="22"/>
          <w:szCs w:val="22"/>
          <w:lang w:val="sv-SE"/>
        </w:rPr>
        <w:t>.</w:t>
      </w:r>
    </w:p>
    <w:p w14:paraId="3CD37180" w14:textId="77777777" w:rsidR="001C3616" w:rsidRPr="00292776" w:rsidRDefault="00C432AB" w:rsidP="00292776">
      <w:pPr>
        <w:pStyle w:val="ListParagraph"/>
        <w:numPr>
          <w:ilvl w:val="0"/>
          <w:numId w:val="94"/>
        </w:numPr>
        <w:spacing w:line="276" w:lineRule="auto"/>
        <w:rPr>
          <w:rFonts w:ascii="Arial Narrow" w:hAnsi="Arial Narrow"/>
          <w:color w:val="000000"/>
          <w:sz w:val="22"/>
          <w:szCs w:val="22"/>
        </w:rPr>
      </w:pPr>
      <w:hyperlink r:id="rId762" w:tooltip="komunikasi" w:history="1">
        <w:r w:rsidR="001C3616" w:rsidRPr="00292776">
          <w:rPr>
            <w:rFonts w:ascii="Arial Narrow" w:hAnsi="Arial Narrow"/>
            <w:color w:val="000000"/>
            <w:sz w:val="22"/>
            <w:szCs w:val="22"/>
            <w:lang w:val="id-ID"/>
          </w:rPr>
          <w:t>K</w:t>
        </w:r>
        <w:r w:rsidR="001C3616" w:rsidRPr="00292776">
          <w:rPr>
            <w:rFonts w:ascii="Arial Narrow" w:hAnsi="Arial Narrow"/>
            <w:color w:val="000000"/>
            <w:sz w:val="22"/>
            <w:szCs w:val="22"/>
          </w:rPr>
          <w:t>omunikasi</w:t>
        </w:r>
      </w:hyperlink>
      <w:r w:rsidR="001C3616" w:rsidRPr="00292776">
        <w:rPr>
          <w:rFonts w:ascii="Arial Narrow" w:hAnsi="Arial Narrow"/>
          <w:color w:val="000000"/>
          <w:sz w:val="22"/>
          <w:szCs w:val="22"/>
        </w:rPr>
        <w:t> pada ibu </w:t>
      </w:r>
      <w:hyperlink r:id="rId763" w:tooltip="hamil" w:history="1">
        <w:r w:rsidR="001C3616" w:rsidRPr="00292776">
          <w:rPr>
            <w:rFonts w:ascii="Arial Narrow" w:hAnsi="Arial Narrow"/>
            <w:color w:val="000000"/>
            <w:sz w:val="22"/>
            <w:szCs w:val="22"/>
          </w:rPr>
          <w:t>hamil</w:t>
        </w:r>
      </w:hyperlink>
      <w:r w:rsidR="001C3616" w:rsidRPr="00292776">
        <w:rPr>
          <w:rFonts w:ascii="Arial Narrow" w:hAnsi="Arial Narrow"/>
          <w:color w:val="000000"/>
          <w:sz w:val="22"/>
          <w:szCs w:val="22"/>
        </w:rPr>
        <w:t>.</w:t>
      </w:r>
    </w:p>
    <w:p w14:paraId="16B60814" w14:textId="77777777" w:rsidR="001C3616" w:rsidRPr="00292776" w:rsidRDefault="00C432AB" w:rsidP="00292776">
      <w:pPr>
        <w:pStyle w:val="ListParagraph"/>
        <w:numPr>
          <w:ilvl w:val="0"/>
          <w:numId w:val="94"/>
        </w:numPr>
        <w:spacing w:line="276" w:lineRule="auto"/>
        <w:rPr>
          <w:rFonts w:ascii="Arial Narrow" w:hAnsi="Arial Narrow"/>
          <w:color w:val="000000"/>
          <w:sz w:val="22"/>
          <w:szCs w:val="22"/>
        </w:rPr>
      </w:pPr>
      <w:hyperlink r:id="rId764" w:tooltip="komunikasi" w:history="1">
        <w:r w:rsidR="001C3616" w:rsidRPr="00292776">
          <w:rPr>
            <w:rFonts w:ascii="Arial Narrow" w:hAnsi="Arial Narrow"/>
            <w:color w:val="000000"/>
            <w:sz w:val="22"/>
            <w:szCs w:val="22"/>
            <w:lang w:val="id-ID"/>
          </w:rPr>
          <w:t>K</w:t>
        </w:r>
        <w:r w:rsidR="001C3616" w:rsidRPr="00292776">
          <w:rPr>
            <w:rFonts w:ascii="Arial Narrow" w:hAnsi="Arial Narrow"/>
            <w:color w:val="000000"/>
            <w:sz w:val="22"/>
            <w:szCs w:val="22"/>
          </w:rPr>
          <w:t>omunikasi</w:t>
        </w:r>
      </w:hyperlink>
      <w:r w:rsidR="001C3616" w:rsidRPr="00292776">
        <w:rPr>
          <w:rFonts w:ascii="Arial Narrow" w:hAnsi="Arial Narrow"/>
          <w:color w:val="000000"/>
          <w:sz w:val="22"/>
          <w:szCs w:val="22"/>
        </w:rPr>
        <w:t> pada ibu </w:t>
      </w:r>
      <w:hyperlink r:id="rId765" w:tooltip="bersalin" w:history="1">
        <w:r w:rsidR="001C3616" w:rsidRPr="00292776">
          <w:rPr>
            <w:rFonts w:ascii="Arial Narrow" w:hAnsi="Arial Narrow"/>
            <w:color w:val="000000"/>
            <w:sz w:val="22"/>
            <w:szCs w:val="22"/>
          </w:rPr>
          <w:t>bersalin</w:t>
        </w:r>
      </w:hyperlink>
      <w:r w:rsidR="001C3616" w:rsidRPr="00292776">
        <w:rPr>
          <w:rFonts w:ascii="Arial Narrow" w:hAnsi="Arial Narrow"/>
          <w:color w:val="000000"/>
          <w:sz w:val="22"/>
          <w:szCs w:val="22"/>
        </w:rPr>
        <w:t>.</w:t>
      </w:r>
    </w:p>
    <w:p w14:paraId="6060B32B" w14:textId="77777777" w:rsidR="001C3616" w:rsidRPr="00292776" w:rsidRDefault="00C432AB" w:rsidP="00292776">
      <w:pPr>
        <w:pStyle w:val="ListParagraph"/>
        <w:numPr>
          <w:ilvl w:val="0"/>
          <w:numId w:val="94"/>
        </w:numPr>
        <w:spacing w:line="276" w:lineRule="auto"/>
        <w:rPr>
          <w:rFonts w:ascii="Arial Narrow" w:hAnsi="Arial Narrow"/>
          <w:color w:val="000000"/>
          <w:sz w:val="22"/>
          <w:szCs w:val="22"/>
        </w:rPr>
      </w:pPr>
      <w:hyperlink r:id="rId766" w:tooltip="komunikasi" w:history="1">
        <w:r w:rsidR="001C3616" w:rsidRPr="00292776">
          <w:rPr>
            <w:rFonts w:ascii="Arial Narrow" w:hAnsi="Arial Narrow"/>
            <w:color w:val="000000"/>
            <w:sz w:val="22"/>
            <w:szCs w:val="22"/>
            <w:lang w:val="id-ID"/>
          </w:rPr>
          <w:t>K</w:t>
        </w:r>
        <w:r w:rsidR="001C3616" w:rsidRPr="00292776">
          <w:rPr>
            <w:rFonts w:ascii="Arial Narrow" w:hAnsi="Arial Narrow"/>
            <w:color w:val="000000"/>
            <w:sz w:val="22"/>
            <w:szCs w:val="22"/>
          </w:rPr>
          <w:t>omunikasi</w:t>
        </w:r>
      </w:hyperlink>
      <w:r w:rsidR="001C3616" w:rsidRPr="00292776">
        <w:rPr>
          <w:rFonts w:ascii="Arial Narrow" w:hAnsi="Arial Narrow"/>
          <w:color w:val="000000"/>
          <w:sz w:val="22"/>
          <w:szCs w:val="22"/>
        </w:rPr>
        <w:t> pada ibu </w:t>
      </w:r>
      <w:hyperlink r:id="rId767" w:tooltip="nifas" w:history="1">
        <w:r w:rsidR="001C3616" w:rsidRPr="00292776">
          <w:rPr>
            <w:rFonts w:ascii="Arial Narrow" w:hAnsi="Arial Narrow"/>
            <w:color w:val="000000"/>
            <w:sz w:val="22"/>
            <w:szCs w:val="22"/>
          </w:rPr>
          <w:t>nifas</w:t>
        </w:r>
      </w:hyperlink>
      <w:r w:rsidR="001C3616" w:rsidRPr="00292776">
        <w:rPr>
          <w:rFonts w:ascii="Arial Narrow" w:hAnsi="Arial Narrow"/>
          <w:color w:val="000000"/>
          <w:sz w:val="22"/>
          <w:szCs w:val="22"/>
        </w:rPr>
        <w:t>.</w:t>
      </w:r>
    </w:p>
    <w:p w14:paraId="78C65288" w14:textId="77777777" w:rsidR="001C3616" w:rsidRPr="00292776" w:rsidRDefault="00C432AB" w:rsidP="00292776">
      <w:pPr>
        <w:pStyle w:val="ListParagraph"/>
        <w:numPr>
          <w:ilvl w:val="0"/>
          <w:numId w:val="91"/>
        </w:numPr>
        <w:tabs>
          <w:tab w:val="left" w:pos="1710"/>
          <w:tab w:val="left" w:pos="1980"/>
        </w:tabs>
        <w:spacing w:line="276" w:lineRule="auto"/>
        <w:ind w:left="709"/>
        <w:contextualSpacing/>
        <w:rPr>
          <w:rFonts w:ascii="Arial Narrow" w:hAnsi="Arial Narrow"/>
          <w:color w:val="000000"/>
          <w:sz w:val="22"/>
          <w:szCs w:val="22"/>
          <w:lang w:val="id-ID"/>
        </w:rPr>
      </w:pPr>
      <w:hyperlink r:id="rId768" w:tooltip="Bidan" w:history="1">
        <w:r w:rsidR="001C3616" w:rsidRPr="00292776">
          <w:rPr>
            <w:rFonts w:ascii="Arial Narrow" w:hAnsi="Arial Narrow"/>
            <w:color w:val="000000"/>
            <w:sz w:val="22"/>
            <w:szCs w:val="22"/>
          </w:rPr>
          <w:t>Bidan</w:t>
        </w:r>
      </w:hyperlink>
      <w:r w:rsidR="001C3616" w:rsidRPr="00292776">
        <w:rPr>
          <w:rFonts w:ascii="Arial Narrow" w:hAnsi="Arial Narrow"/>
          <w:color w:val="000000"/>
          <w:sz w:val="22"/>
          <w:szCs w:val="22"/>
        </w:rPr>
        <w:t> dapat melakukan </w:t>
      </w:r>
      <w:hyperlink r:id="rId769" w:tooltip="komunikasi" w:history="1">
        <w:r w:rsidR="001C3616" w:rsidRPr="00292776">
          <w:rPr>
            <w:rFonts w:ascii="Arial Narrow" w:hAnsi="Arial Narrow"/>
            <w:color w:val="000000"/>
            <w:sz w:val="22"/>
            <w:szCs w:val="22"/>
          </w:rPr>
          <w:t>komunikasi</w:t>
        </w:r>
      </w:hyperlink>
      <w:r w:rsidR="001C3616" w:rsidRPr="00292776">
        <w:rPr>
          <w:rFonts w:ascii="Arial Narrow" w:hAnsi="Arial Narrow"/>
          <w:color w:val="000000"/>
          <w:sz w:val="22"/>
          <w:szCs w:val="22"/>
        </w:rPr>
        <w:t xml:space="preserve"> teraupetik </w:t>
      </w:r>
      <w:r w:rsidR="001C3616" w:rsidRPr="00292776">
        <w:rPr>
          <w:rFonts w:ascii="Arial Narrow" w:hAnsi="Arial Narrow"/>
          <w:color w:val="000000"/>
          <w:sz w:val="22"/>
          <w:szCs w:val="22"/>
          <w:lang w:val="id-ID"/>
        </w:rPr>
        <w:t>dengan langkah-langkah di bawah ini ke</w:t>
      </w:r>
      <w:r w:rsidR="001C3616" w:rsidRPr="00292776">
        <w:rPr>
          <w:rFonts w:ascii="Arial Narrow" w:hAnsi="Arial Narrow"/>
          <w:color w:val="000000"/>
          <w:sz w:val="22"/>
          <w:szCs w:val="22"/>
        </w:rPr>
        <w:t xml:space="preserve">pada </w:t>
      </w:r>
      <w:r w:rsidR="001C3616" w:rsidRPr="00292776">
        <w:rPr>
          <w:rFonts w:ascii="Arial Narrow" w:hAnsi="Arial Narrow"/>
          <w:color w:val="000000"/>
          <w:sz w:val="22"/>
          <w:szCs w:val="22"/>
          <w:lang w:val="id-ID"/>
        </w:rPr>
        <w:t>?</w:t>
      </w:r>
    </w:p>
    <w:p w14:paraId="6B592A68" w14:textId="77777777" w:rsidR="001C3616" w:rsidRPr="00292776" w:rsidRDefault="001C3616" w:rsidP="00292776">
      <w:pPr>
        <w:spacing w:line="276" w:lineRule="auto"/>
        <w:ind w:left="709"/>
        <w:rPr>
          <w:rFonts w:ascii="Arial Narrow" w:hAnsi="Arial Narrow" w:cs="Times New Roman"/>
          <w:color w:val="000000"/>
          <w:sz w:val="22"/>
          <w:szCs w:val="22"/>
          <w:lang w:val="id-ID"/>
        </w:rPr>
      </w:pPr>
      <w:r w:rsidRPr="00292776">
        <w:rPr>
          <w:rFonts w:ascii="Arial Narrow" w:hAnsi="Arial Narrow" w:cs="Times New Roman"/>
          <w:color w:val="000000"/>
          <w:sz w:val="22"/>
          <w:szCs w:val="22"/>
        </w:rPr>
        <w:t xml:space="preserve">(a) </w:t>
      </w:r>
      <w:r w:rsidRPr="00292776">
        <w:rPr>
          <w:rFonts w:ascii="Arial Narrow" w:hAnsi="Arial Narrow" w:cs="Times New Roman"/>
          <w:color w:val="000000"/>
          <w:sz w:val="22"/>
          <w:szCs w:val="22"/>
          <w:lang w:val="id-ID"/>
        </w:rPr>
        <w:t>M</w:t>
      </w:r>
      <w:r w:rsidRPr="00292776">
        <w:rPr>
          <w:rFonts w:ascii="Arial Narrow" w:hAnsi="Arial Narrow" w:cs="Times New Roman"/>
          <w:color w:val="000000"/>
          <w:sz w:val="22"/>
          <w:szCs w:val="22"/>
        </w:rPr>
        <w:t>ampu melaksanakan asuhan dan tindakan </w:t>
      </w:r>
      <w:hyperlink r:id="rId770" w:tooltip="pemeriksaan" w:history="1">
        <w:r w:rsidRPr="00292776">
          <w:rPr>
            <w:rFonts w:ascii="Arial Narrow" w:hAnsi="Arial Narrow" w:cs="Times New Roman"/>
            <w:color w:val="000000"/>
            <w:sz w:val="22"/>
            <w:szCs w:val="22"/>
          </w:rPr>
          <w:t>pemeriksaan</w:t>
        </w:r>
      </w:hyperlink>
      <w:r w:rsidRPr="00292776">
        <w:rPr>
          <w:rFonts w:ascii="Arial Narrow" w:hAnsi="Arial Narrow" w:cs="Times New Roman"/>
          <w:color w:val="000000"/>
          <w:sz w:val="22"/>
          <w:szCs w:val="22"/>
        </w:rPr>
        <w:t>, </w:t>
      </w:r>
      <w:hyperlink r:id="rId771" w:tooltip="pendidikan" w:history="1">
        <w:r w:rsidRPr="00292776">
          <w:rPr>
            <w:rFonts w:ascii="Arial Narrow" w:hAnsi="Arial Narrow" w:cs="Times New Roman"/>
            <w:color w:val="000000"/>
            <w:sz w:val="22"/>
            <w:szCs w:val="22"/>
          </w:rPr>
          <w:t>pendidikan</w:t>
        </w:r>
      </w:hyperlink>
      <w:r w:rsidRPr="00292776">
        <w:rPr>
          <w:rFonts w:ascii="Arial Narrow" w:hAnsi="Arial Narrow" w:cs="Times New Roman"/>
          <w:color w:val="000000"/>
          <w:sz w:val="22"/>
          <w:szCs w:val="22"/>
        </w:rPr>
        <w:t> </w:t>
      </w:r>
      <w:hyperlink r:id="rId772" w:tooltip="kesehatan" w:history="1">
        <w:r w:rsidRPr="00292776">
          <w:rPr>
            <w:rFonts w:ascii="Arial Narrow" w:hAnsi="Arial Narrow" w:cs="Times New Roman"/>
            <w:color w:val="000000"/>
            <w:sz w:val="22"/>
            <w:szCs w:val="22"/>
          </w:rPr>
          <w:t>kesehatan</w:t>
        </w:r>
      </w:hyperlink>
      <w:r w:rsidRPr="00292776">
        <w:rPr>
          <w:rFonts w:ascii="Arial Narrow" w:hAnsi="Arial Narrow" w:cs="Times New Roman"/>
          <w:color w:val="000000"/>
          <w:sz w:val="22"/>
          <w:szCs w:val="22"/>
        </w:rPr>
        <w:t> dan segala bentuk </w:t>
      </w:r>
      <w:hyperlink r:id="rId773" w:tooltip="pelayanan kebidanan" w:history="1">
        <w:r w:rsidRPr="00292776">
          <w:rPr>
            <w:rFonts w:ascii="Arial Narrow" w:hAnsi="Arial Narrow" w:cs="Times New Roman"/>
            <w:color w:val="000000"/>
            <w:sz w:val="22"/>
            <w:szCs w:val="22"/>
          </w:rPr>
          <w:t>pelayanan kebidanan</w:t>
        </w:r>
      </w:hyperlink>
      <w:r w:rsidRPr="00292776">
        <w:rPr>
          <w:rFonts w:ascii="Arial Narrow" w:hAnsi="Arial Narrow" w:cs="Times New Roman"/>
          <w:color w:val="000000"/>
          <w:sz w:val="22"/>
          <w:szCs w:val="22"/>
        </w:rPr>
        <w:t> </w:t>
      </w:r>
      <w:hyperlink r:id="rId774" w:tooltip="ibu hamil" w:history="1">
        <w:r w:rsidRPr="00292776">
          <w:rPr>
            <w:rFonts w:ascii="Arial Narrow" w:hAnsi="Arial Narrow" w:cs="Times New Roman"/>
            <w:color w:val="000000"/>
            <w:sz w:val="22"/>
            <w:szCs w:val="22"/>
          </w:rPr>
          <w:t>ibu hamil</w:t>
        </w:r>
      </w:hyperlink>
    </w:p>
    <w:p w14:paraId="56BCD37D" w14:textId="77777777" w:rsidR="001C3616" w:rsidRPr="00292776" w:rsidRDefault="001C3616" w:rsidP="00292776">
      <w:pPr>
        <w:spacing w:line="276" w:lineRule="auto"/>
        <w:ind w:left="709"/>
        <w:rPr>
          <w:rFonts w:ascii="Arial Narrow" w:hAnsi="Arial Narrow" w:cs="Times New Roman"/>
          <w:color w:val="000000"/>
          <w:sz w:val="22"/>
          <w:szCs w:val="22"/>
          <w:lang w:val="id-ID"/>
        </w:rPr>
      </w:pPr>
      <w:r w:rsidRPr="00292776">
        <w:rPr>
          <w:rFonts w:ascii="Arial Narrow" w:hAnsi="Arial Narrow" w:cs="Times New Roman"/>
          <w:color w:val="000000"/>
          <w:sz w:val="22"/>
          <w:szCs w:val="22"/>
        </w:rPr>
        <w:t xml:space="preserve">(b) </w:t>
      </w:r>
      <w:r w:rsidRPr="00292776">
        <w:rPr>
          <w:rFonts w:ascii="Arial Narrow" w:hAnsi="Arial Narrow" w:cs="Times New Roman"/>
          <w:color w:val="000000"/>
          <w:sz w:val="22"/>
          <w:szCs w:val="22"/>
          <w:lang w:val="id-ID"/>
        </w:rPr>
        <w:t>D</w:t>
      </w:r>
      <w:r w:rsidRPr="00292776">
        <w:rPr>
          <w:rFonts w:ascii="Arial Narrow" w:hAnsi="Arial Narrow" w:cs="Times New Roman"/>
          <w:color w:val="000000"/>
          <w:sz w:val="22"/>
          <w:szCs w:val="22"/>
        </w:rPr>
        <w:t>engan adanya </w:t>
      </w:r>
      <w:hyperlink r:id="rId775" w:tooltip="komunikasi terapeutik" w:history="1">
        <w:r w:rsidRPr="00292776">
          <w:rPr>
            <w:rFonts w:ascii="Arial Narrow" w:hAnsi="Arial Narrow" w:cs="Times New Roman"/>
            <w:color w:val="000000"/>
            <w:sz w:val="22"/>
            <w:szCs w:val="22"/>
          </w:rPr>
          <w:t>komunikasi terapeutik</w:t>
        </w:r>
      </w:hyperlink>
      <w:r w:rsidRPr="00292776">
        <w:rPr>
          <w:rFonts w:ascii="Arial Narrow" w:hAnsi="Arial Narrow" w:cs="Times New Roman"/>
          <w:color w:val="000000"/>
          <w:sz w:val="22"/>
          <w:szCs w:val="22"/>
        </w:rPr>
        <w:t>diharapkan dapat meredam permasalahan psikososial yang berdampak negatif bagi</w:t>
      </w:r>
      <w:hyperlink r:id="rId776" w:tooltip="kehamilan" w:history="1">
        <w:r w:rsidRPr="00292776">
          <w:rPr>
            <w:rFonts w:ascii="Arial Narrow" w:hAnsi="Arial Narrow" w:cs="Times New Roman"/>
            <w:color w:val="000000"/>
            <w:sz w:val="22"/>
            <w:szCs w:val="22"/>
          </w:rPr>
          <w:t>kehamilan</w:t>
        </w:r>
      </w:hyperlink>
    </w:p>
    <w:p w14:paraId="250A380E" w14:textId="77777777" w:rsidR="001C3616" w:rsidRPr="00292776" w:rsidRDefault="001C3616" w:rsidP="00292776">
      <w:pPr>
        <w:tabs>
          <w:tab w:val="left" w:pos="1710"/>
          <w:tab w:val="left" w:pos="1980"/>
        </w:tabs>
        <w:spacing w:line="276" w:lineRule="auto"/>
        <w:ind w:left="709"/>
        <w:contextualSpacing/>
        <w:rPr>
          <w:rFonts w:ascii="Arial Narrow" w:hAnsi="Arial Narrow"/>
          <w:color w:val="000000"/>
          <w:sz w:val="22"/>
          <w:szCs w:val="22"/>
          <w:lang w:val="id-ID"/>
        </w:rPr>
      </w:pPr>
      <w:r w:rsidRPr="00292776">
        <w:rPr>
          <w:rFonts w:ascii="Arial Narrow" w:hAnsi="Arial Narrow"/>
          <w:color w:val="000000"/>
          <w:sz w:val="22"/>
          <w:szCs w:val="22"/>
        </w:rPr>
        <w:t xml:space="preserve">(c) </w:t>
      </w:r>
      <w:r w:rsidRPr="00292776">
        <w:rPr>
          <w:rFonts w:ascii="Arial Narrow" w:hAnsi="Arial Narrow"/>
          <w:color w:val="000000"/>
          <w:sz w:val="22"/>
          <w:szCs w:val="22"/>
          <w:lang w:val="id-ID"/>
        </w:rPr>
        <w:t>M</w:t>
      </w:r>
      <w:r w:rsidRPr="00292776">
        <w:rPr>
          <w:rFonts w:ascii="Arial Narrow" w:hAnsi="Arial Narrow"/>
          <w:color w:val="000000"/>
          <w:sz w:val="22"/>
          <w:szCs w:val="22"/>
        </w:rPr>
        <w:t>embantu ibu sejak pra </w:t>
      </w:r>
      <w:hyperlink r:id="rId777" w:tooltip="konsepsi" w:history="1">
        <w:r w:rsidRPr="00292776">
          <w:rPr>
            <w:rFonts w:ascii="Arial Narrow" w:hAnsi="Arial Narrow"/>
            <w:color w:val="000000"/>
            <w:sz w:val="22"/>
            <w:szCs w:val="22"/>
          </w:rPr>
          <w:t>konsepsi</w:t>
        </w:r>
      </w:hyperlink>
      <w:r w:rsidRPr="00292776">
        <w:rPr>
          <w:rFonts w:ascii="Arial Narrow" w:hAnsi="Arial Narrow"/>
          <w:color w:val="000000"/>
          <w:sz w:val="22"/>
          <w:szCs w:val="22"/>
        </w:rPr>
        <w:t> untuk mengorganisasikan perasaannya, pikirannya untuk menerima dan memelihara kehamilannya.</w:t>
      </w:r>
    </w:p>
    <w:p w14:paraId="14153C2B" w14:textId="77777777" w:rsidR="001C3616" w:rsidRPr="00292776" w:rsidRDefault="00C432AB" w:rsidP="00292776">
      <w:pPr>
        <w:pStyle w:val="ListParagraph"/>
        <w:numPr>
          <w:ilvl w:val="0"/>
          <w:numId w:val="95"/>
        </w:numPr>
        <w:spacing w:line="276" w:lineRule="auto"/>
        <w:rPr>
          <w:rFonts w:ascii="Arial Narrow" w:hAnsi="Arial Narrow"/>
          <w:color w:val="000000"/>
          <w:sz w:val="22"/>
          <w:szCs w:val="22"/>
        </w:rPr>
      </w:pPr>
      <w:hyperlink r:id="rId778" w:tooltip="komunikasi" w:history="1">
        <w:r w:rsidR="001C3616" w:rsidRPr="00292776">
          <w:rPr>
            <w:rFonts w:ascii="Arial Narrow" w:hAnsi="Arial Narrow"/>
            <w:color w:val="000000"/>
            <w:sz w:val="22"/>
            <w:szCs w:val="22"/>
            <w:lang w:val="id-ID"/>
          </w:rPr>
          <w:t>K</w:t>
        </w:r>
        <w:r w:rsidR="001C3616" w:rsidRPr="00292776">
          <w:rPr>
            <w:rFonts w:ascii="Arial Narrow" w:hAnsi="Arial Narrow"/>
            <w:color w:val="000000"/>
            <w:sz w:val="22"/>
            <w:szCs w:val="22"/>
          </w:rPr>
          <w:t>omunikasi</w:t>
        </w:r>
      </w:hyperlink>
      <w:r w:rsidR="001C3616" w:rsidRPr="00292776">
        <w:rPr>
          <w:rFonts w:ascii="Arial Narrow" w:hAnsi="Arial Narrow"/>
          <w:color w:val="000000"/>
          <w:sz w:val="22"/>
          <w:szCs w:val="22"/>
        </w:rPr>
        <w:t> </w:t>
      </w:r>
      <w:hyperlink r:id="rId779" w:tooltip="remaja" w:history="1">
        <w:r w:rsidR="001C3616" w:rsidRPr="00292776">
          <w:rPr>
            <w:rFonts w:ascii="Arial Narrow" w:hAnsi="Arial Narrow"/>
            <w:color w:val="000000"/>
            <w:sz w:val="22"/>
            <w:szCs w:val="22"/>
          </w:rPr>
          <w:t>remaja</w:t>
        </w:r>
      </w:hyperlink>
      <w:r w:rsidR="001C3616" w:rsidRPr="00292776">
        <w:rPr>
          <w:rFonts w:ascii="Arial Narrow" w:hAnsi="Arial Narrow"/>
          <w:color w:val="000000"/>
          <w:sz w:val="22"/>
          <w:szCs w:val="22"/>
        </w:rPr>
        <w:t>.</w:t>
      </w:r>
    </w:p>
    <w:p w14:paraId="0DB1F140" w14:textId="77777777" w:rsidR="001C3616" w:rsidRPr="00292776" w:rsidRDefault="00C432AB" w:rsidP="00292776">
      <w:pPr>
        <w:pStyle w:val="ListParagraph"/>
        <w:numPr>
          <w:ilvl w:val="0"/>
          <w:numId w:val="95"/>
        </w:numPr>
        <w:spacing w:line="276" w:lineRule="auto"/>
        <w:rPr>
          <w:rFonts w:ascii="Arial Narrow" w:hAnsi="Arial Narrow"/>
          <w:color w:val="000000"/>
          <w:sz w:val="22"/>
          <w:szCs w:val="22"/>
        </w:rPr>
      </w:pPr>
      <w:hyperlink r:id="rId780" w:tooltip="komunikasi" w:history="1">
        <w:r w:rsidR="001C3616" w:rsidRPr="00292776">
          <w:rPr>
            <w:rFonts w:ascii="Arial Narrow" w:hAnsi="Arial Narrow"/>
            <w:color w:val="000000"/>
            <w:sz w:val="22"/>
            <w:szCs w:val="22"/>
            <w:lang w:val="id-ID"/>
          </w:rPr>
          <w:t>K</w:t>
        </w:r>
        <w:r w:rsidR="001C3616" w:rsidRPr="00292776">
          <w:rPr>
            <w:rFonts w:ascii="Arial Narrow" w:hAnsi="Arial Narrow"/>
            <w:color w:val="000000"/>
            <w:sz w:val="22"/>
            <w:szCs w:val="22"/>
            <w:lang w:val="sv-SE"/>
          </w:rPr>
          <w:t>omunikasi</w:t>
        </w:r>
      </w:hyperlink>
      <w:r w:rsidR="001C3616" w:rsidRPr="00292776">
        <w:rPr>
          <w:rFonts w:ascii="Arial Narrow" w:hAnsi="Arial Narrow"/>
          <w:color w:val="000000"/>
          <w:sz w:val="22"/>
          <w:szCs w:val="22"/>
          <w:lang w:val="sv-SE"/>
        </w:rPr>
        <w:t> pada calon </w:t>
      </w:r>
      <w:hyperlink r:id="rId781" w:tooltip="orang tua" w:history="1">
        <w:r w:rsidR="001C3616" w:rsidRPr="00292776">
          <w:rPr>
            <w:rFonts w:ascii="Arial Narrow" w:hAnsi="Arial Narrow"/>
            <w:color w:val="000000"/>
            <w:sz w:val="22"/>
            <w:szCs w:val="22"/>
            <w:lang w:val="sv-SE"/>
          </w:rPr>
          <w:t>orang tua</w:t>
        </w:r>
      </w:hyperlink>
      <w:r w:rsidR="001C3616" w:rsidRPr="00292776">
        <w:rPr>
          <w:rFonts w:ascii="Arial Narrow" w:hAnsi="Arial Narrow"/>
          <w:color w:val="000000"/>
          <w:sz w:val="22"/>
          <w:szCs w:val="22"/>
          <w:lang w:val="sv-SE"/>
        </w:rPr>
        <w:t>.</w:t>
      </w:r>
    </w:p>
    <w:p w14:paraId="7E80DD7E" w14:textId="77777777" w:rsidR="001C3616" w:rsidRPr="00292776" w:rsidRDefault="00C432AB" w:rsidP="00292776">
      <w:pPr>
        <w:pStyle w:val="ListParagraph"/>
        <w:numPr>
          <w:ilvl w:val="0"/>
          <w:numId w:val="95"/>
        </w:numPr>
        <w:spacing w:line="276" w:lineRule="auto"/>
        <w:rPr>
          <w:rFonts w:ascii="Arial Narrow" w:hAnsi="Arial Narrow"/>
          <w:color w:val="000000"/>
          <w:sz w:val="22"/>
          <w:szCs w:val="22"/>
        </w:rPr>
      </w:pPr>
      <w:hyperlink r:id="rId782" w:tooltip="komunikasi" w:history="1">
        <w:r w:rsidR="001C3616" w:rsidRPr="00292776">
          <w:rPr>
            <w:rFonts w:ascii="Arial Narrow" w:hAnsi="Arial Narrow"/>
            <w:color w:val="000000"/>
            <w:sz w:val="22"/>
            <w:szCs w:val="22"/>
            <w:lang w:val="id-ID"/>
          </w:rPr>
          <w:t>K</w:t>
        </w:r>
        <w:r w:rsidR="001C3616" w:rsidRPr="00292776">
          <w:rPr>
            <w:rFonts w:ascii="Arial Narrow" w:hAnsi="Arial Narrow"/>
            <w:color w:val="000000"/>
            <w:sz w:val="22"/>
            <w:szCs w:val="22"/>
          </w:rPr>
          <w:t>omunikasi</w:t>
        </w:r>
      </w:hyperlink>
      <w:r w:rsidR="001C3616" w:rsidRPr="00292776">
        <w:rPr>
          <w:rFonts w:ascii="Arial Narrow" w:hAnsi="Arial Narrow"/>
          <w:color w:val="000000"/>
          <w:sz w:val="22"/>
          <w:szCs w:val="22"/>
        </w:rPr>
        <w:t> pada ibu </w:t>
      </w:r>
      <w:hyperlink r:id="rId783" w:tooltip="hamil" w:history="1">
        <w:r w:rsidR="001C3616" w:rsidRPr="00292776">
          <w:rPr>
            <w:rFonts w:ascii="Arial Narrow" w:hAnsi="Arial Narrow"/>
            <w:color w:val="000000"/>
            <w:sz w:val="22"/>
            <w:szCs w:val="22"/>
          </w:rPr>
          <w:t>hamil</w:t>
        </w:r>
      </w:hyperlink>
      <w:r w:rsidR="001C3616" w:rsidRPr="00292776">
        <w:rPr>
          <w:rFonts w:ascii="Arial Narrow" w:hAnsi="Arial Narrow"/>
          <w:color w:val="000000"/>
          <w:sz w:val="22"/>
          <w:szCs w:val="22"/>
        </w:rPr>
        <w:t>.</w:t>
      </w:r>
    </w:p>
    <w:p w14:paraId="30BE2249" w14:textId="77777777" w:rsidR="001C3616" w:rsidRPr="00292776" w:rsidRDefault="00C432AB" w:rsidP="00292776">
      <w:pPr>
        <w:pStyle w:val="ListParagraph"/>
        <w:numPr>
          <w:ilvl w:val="0"/>
          <w:numId w:val="95"/>
        </w:numPr>
        <w:spacing w:line="276" w:lineRule="auto"/>
        <w:rPr>
          <w:rFonts w:ascii="Arial Narrow" w:hAnsi="Arial Narrow"/>
          <w:color w:val="000000"/>
          <w:sz w:val="22"/>
          <w:szCs w:val="22"/>
        </w:rPr>
      </w:pPr>
      <w:hyperlink r:id="rId784" w:tooltip="komunikasi" w:history="1">
        <w:r w:rsidR="001C3616" w:rsidRPr="00292776">
          <w:rPr>
            <w:rFonts w:ascii="Arial Narrow" w:hAnsi="Arial Narrow"/>
            <w:color w:val="000000"/>
            <w:sz w:val="22"/>
            <w:szCs w:val="22"/>
            <w:lang w:val="id-ID"/>
          </w:rPr>
          <w:t>K</w:t>
        </w:r>
        <w:r w:rsidR="001C3616" w:rsidRPr="00292776">
          <w:rPr>
            <w:rFonts w:ascii="Arial Narrow" w:hAnsi="Arial Narrow"/>
            <w:color w:val="000000"/>
            <w:sz w:val="22"/>
            <w:szCs w:val="22"/>
          </w:rPr>
          <w:t>omunikasi</w:t>
        </w:r>
      </w:hyperlink>
      <w:r w:rsidR="001C3616" w:rsidRPr="00292776">
        <w:rPr>
          <w:rFonts w:ascii="Arial Narrow" w:hAnsi="Arial Narrow"/>
          <w:color w:val="000000"/>
          <w:sz w:val="22"/>
          <w:szCs w:val="22"/>
        </w:rPr>
        <w:t> pada ibu </w:t>
      </w:r>
      <w:hyperlink r:id="rId785" w:tooltip="bersalin" w:history="1">
        <w:r w:rsidR="001C3616" w:rsidRPr="00292776">
          <w:rPr>
            <w:rFonts w:ascii="Arial Narrow" w:hAnsi="Arial Narrow"/>
            <w:color w:val="000000"/>
            <w:sz w:val="22"/>
            <w:szCs w:val="22"/>
          </w:rPr>
          <w:t>bersalin</w:t>
        </w:r>
      </w:hyperlink>
      <w:r w:rsidR="001C3616" w:rsidRPr="00292776">
        <w:rPr>
          <w:rFonts w:ascii="Arial Narrow" w:hAnsi="Arial Narrow"/>
          <w:color w:val="000000"/>
          <w:sz w:val="22"/>
          <w:szCs w:val="22"/>
        </w:rPr>
        <w:t>.</w:t>
      </w:r>
    </w:p>
    <w:p w14:paraId="09361993" w14:textId="77777777" w:rsidR="001C3616" w:rsidRPr="00292776" w:rsidRDefault="00C432AB" w:rsidP="00292776">
      <w:pPr>
        <w:pStyle w:val="ListParagraph"/>
        <w:numPr>
          <w:ilvl w:val="0"/>
          <w:numId w:val="95"/>
        </w:numPr>
        <w:spacing w:line="276" w:lineRule="auto"/>
        <w:jc w:val="left"/>
        <w:rPr>
          <w:rFonts w:ascii="Arial Narrow" w:hAnsi="Arial Narrow"/>
          <w:color w:val="000000"/>
          <w:sz w:val="22"/>
          <w:szCs w:val="22"/>
        </w:rPr>
      </w:pPr>
      <w:hyperlink r:id="rId786" w:tooltip="komunikasi" w:history="1">
        <w:r w:rsidR="001C3616" w:rsidRPr="00292776">
          <w:rPr>
            <w:rFonts w:ascii="Arial Narrow" w:hAnsi="Arial Narrow"/>
            <w:color w:val="000000"/>
            <w:sz w:val="22"/>
            <w:szCs w:val="22"/>
            <w:lang w:val="id-ID"/>
          </w:rPr>
          <w:t>K</w:t>
        </w:r>
        <w:r w:rsidR="001C3616" w:rsidRPr="00292776">
          <w:rPr>
            <w:rFonts w:ascii="Arial Narrow" w:hAnsi="Arial Narrow"/>
            <w:color w:val="000000"/>
            <w:sz w:val="22"/>
            <w:szCs w:val="22"/>
          </w:rPr>
          <w:t>omunikasi</w:t>
        </w:r>
      </w:hyperlink>
      <w:r w:rsidR="001C3616" w:rsidRPr="00292776">
        <w:rPr>
          <w:rFonts w:ascii="Arial Narrow" w:hAnsi="Arial Narrow"/>
          <w:color w:val="000000"/>
          <w:sz w:val="22"/>
          <w:szCs w:val="22"/>
        </w:rPr>
        <w:t> pada ibu </w:t>
      </w:r>
      <w:hyperlink r:id="rId787" w:tooltip="nifas" w:history="1">
        <w:r w:rsidR="001C3616" w:rsidRPr="00292776">
          <w:rPr>
            <w:rFonts w:ascii="Arial Narrow" w:hAnsi="Arial Narrow"/>
            <w:color w:val="000000"/>
            <w:sz w:val="22"/>
            <w:szCs w:val="22"/>
          </w:rPr>
          <w:t>nifas</w:t>
        </w:r>
      </w:hyperlink>
      <w:r w:rsidR="001C3616" w:rsidRPr="00292776">
        <w:rPr>
          <w:rFonts w:ascii="Arial Narrow" w:hAnsi="Arial Narrow"/>
          <w:color w:val="000000"/>
          <w:sz w:val="22"/>
          <w:szCs w:val="22"/>
        </w:rPr>
        <w:t>.</w:t>
      </w:r>
    </w:p>
    <w:p w14:paraId="7B7FC1B7" w14:textId="77777777" w:rsidR="001C3616" w:rsidRPr="00292776" w:rsidRDefault="00C432AB" w:rsidP="00292776">
      <w:pPr>
        <w:pStyle w:val="ListParagraph"/>
        <w:numPr>
          <w:ilvl w:val="0"/>
          <w:numId w:val="91"/>
        </w:numPr>
        <w:tabs>
          <w:tab w:val="left" w:pos="1710"/>
          <w:tab w:val="left" w:pos="1980"/>
        </w:tabs>
        <w:spacing w:line="276" w:lineRule="auto"/>
        <w:contextualSpacing/>
        <w:rPr>
          <w:rFonts w:ascii="Arial Narrow" w:hAnsi="Arial Narrow"/>
          <w:color w:val="000000"/>
          <w:sz w:val="22"/>
          <w:szCs w:val="22"/>
          <w:lang w:val="id-ID"/>
        </w:rPr>
      </w:pPr>
      <w:hyperlink r:id="rId788" w:tooltip="Bidan" w:history="1">
        <w:r w:rsidR="001C3616" w:rsidRPr="00292776">
          <w:rPr>
            <w:rFonts w:ascii="Arial Narrow" w:hAnsi="Arial Narrow"/>
            <w:color w:val="000000"/>
            <w:sz w:val="22"/>
            <w:szCs w:val="22"/>
          </w:rPr>
          <w:t>Bidan</w:t>
        </w:r>
      </w:hyperlink>
      <w:r w:rsidR="001C3616" w:rsidRPr="00292776">
        <w:rPr>
          <w:rFonts w:ascii="Arial Narrow" w:hAnsi="Arial Narrow"/>
          <w:color w:val="000000"/>
          <w:sz w:val="22"/>
          <w:szCs w:val="22"/>
        </w:rPr>
        <w:t> dapat melakukan </w:t>
      </w:r>
      <w:hyperlink r:id="rId789" w:tooltip="komunikasi" w:history="1">
        <w:r w:rsidR="001C3616" w:rsidRPr="00292776">
          <w:rPr>
            <w:rFonts w:ascii="Arial Narrow" w:hAnsi="Arial Narrow"/>
            <w:color w:val="000000"/>
            <w:sz w:val="22"/>
            <w:szCs w:val="22"/>
          </w:rPr>
          <w:t>komunikasi</w:t>
        </w:r>
      </w:hyperlink>
      <w:r w:rsidR="001C3616" w:rsidRPr="00292776">
        <w:rPr>
          <w:rFonts w:ascii="Arial Narrow" w:hAnsi="Arial Narrow"/>
          <w:color w:val="000000"/>
          <w:sz w:val="22"/>
          <w:szCs w:val="22"/>
        </w:rPr>
        <w:t xml:space="preserve"> teraupetik </w:t>
      </w:r>
      <w:r w:rsidR="001C3616" w:rsidRPr="00292776">
        <w:rPr>
          <w:rFonts w:ascii="Arial Narrow" w:hAnsi="Arial Narrow"/>
          <w:color w:val="000000"/>
          <w:sz w:val="22"/>
          <w:szCs w:val="22"/>
          <w:lang w:val="id-ID"/>
        </w:rPr>
        <w:t>dengan langkah-langkah di bawah ini ke</w:t>
      </w:r>
      <w:r w:rsidR="001C3616" w:rsidRPr="00292776">
        <w:rPr>
          <w:rFonts w:ascii="Arial Narrow" w:hAnsi="Arial Narrow"/>
          <w:color w:val="000000"/>
          <w:sz w:val="22"/>
          <w:szCs w:val="22"/>
        </w:rPr>
        <w:t xml:space="preserve">pada </w:t>
      </w:r>
      <w:r w:rsidR="001C3616" w:rsidRPr="00292776">
        <w:rPr>
          <w:rFonts w:ascii="Arial Narrow" w:hAnsi="Arial Narrow"/>
          <w:color w:val="000000"/>
          <w:sz w:val="22"/>
          <w:szCs w:val="22"/>
          <w:lang w:val="id-ID"/>
        </w:rPr>
        <w:t>?</w:t>
      </w:r>
    </w:p>
    <w:p w14:paraId="6F3774DA" w14:textId="77777777" w:rsidR="001C3616" w:rsidRPr="00292776" w:rsidRDefault="001C3616" w:rsidP="00292776">
      <w:pPr>
        <w:spacing w:line="276" w:lineRule="auto"/>
        <w:ind w:left="709"/>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 xml:space="preserve">(a) </w:t>
      </w:r>
      <w:r w:rsidRPr="00292776">
        <w:rPr>
          <w:rFonts w:ascii="Arial Narrow" w:hAnsi="Arial Narrow" w:cs="Times New Roman"/>
          <w:color w:val="000000"/>
          <w:sz w:val="22"/>
          <w:szCs w:val="22"/>
          <w:lang w:val="id-ID"/>
        </w:rPr>
        <w:t>P</w:t>
      </w:r>
      <w:r w:rsidRPr="00292776">
        <w:rPr>
          <w:rFonts w:ascii="Arial Narrow" w:hAnsi="Arial Narrow" w:cs="Times New Roman"/>
          <w:color w:val="000000"/>
          <w:sz w:val="22"/>
          <w:szCs w:val="22"/>
          <w:lang w:val="sv-SE"/>
        </w:rPr>
        <w:t>emberian penjelasan tentang </w:t>
      </w:r>
      <w:hyperlink r:id="rId790" w:tooltip="pengertian" w:history="1">
        <w:r w:rsidRPr="00292776">
          <w:rPr>
            <w:rFonts w:ascii="Arial Narrow" w:hAnsi="Arial Narrow" w:cs="Times New Roman"/>
            <w:color w:val="000000"/>
            <w:sz w:val="22"/>
            <w:szCs w:val="22"/>
            <w:lang w:val="sv-SE"/>
          </w:rPr>
          <w:t>pengertian</w:t>
        </w:r>
      </w:hyperlink>
      <w:r w:rsidRPr="00292776">
        <w:rPr>
          <w:rFonts w:ascii="Arial Narrow" w:hAnsi="Arial Narrow" w:cs="Times New Roman"/>
          <w:color w:val="000000"/>
          <w:sz w:val="22"/>
          <w:szCs w:val="22"/>
          <w:lang w:val="sv-SE"/>
        </w:rPr>
        <w:t>, tanda </w:t>
      </w:r>
      <w:hyperlink r:id="rId791" w:tooltip="menopause" w:history="1">
        <w:r w:rsidRPr="00292776">
          <w:rPr>
            <w:rFonts w:ascii="Arial Narrow" w:hAnsi="Arial Narrow" w:cs="Times New Roman"/>
            <w:color w:val="000000"/>
            <w:sz w:val="22"/>
            <w:szCs w:val="22"/>
            <w:lang w:val="sv-SE"/>
          </w:rPr>
          <w:t>menopause</w:t>
        </w:r>
      </w:hyperlink>
    </w:p>
    <w:p w14:paraId="3D8AB446" w14:textId="77777777" w:rsidR="001C3616" w:rsidRPr="00292776" w:rsidRDefault="001C3616" w:rsidP="00292776">
      <w:pPr>
        <w:spacing w:line="276" w:lineRule="auto"/>
        <w:ind w:left="709"/>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(b) </w:t>
      </w:r>
      <w:hyperlink r:id="rId792" w:tooltip="deteksi dini" w:history="1">
        <w:r w:rsidRPr="00292776">
          <w:rPr>
            <w:rFonts w:ascii="Arial Narrow" w:hAnsi="Arial Narrow" w:cs="Times New Roman"/>
            <w:color w:val="000000"/>
            <w:sz w:val="22"/>
            <w:szCs w:val="22"/>
            <w:lang w:val="id-ID"/>
          </w:rPr>
          <w:t>D</w:t>
        </w:r>
        <w:r w:rsidRPr="00292776">
          <w:rPr>
            <w:rFonts w:ascii="Arial Narrow" w:hAnsi="Arial Narrow" w:cs="Times New Roman"/>
            <w:color w:val="000000"/>
            <w:sz w:val="22"/>
            <w:szCs w:val="22"/>
            <w:lang w:val="sv-SE"/>
          </w:rPr>
          <w:t>eteksi dini</w:t>
        </w:r>
      </w:hyperlink>
      <w:r w:rsidRPr="00292776">
        <w:rPr>
          <w:rFonts w:ascii="Arial Narrow" w:hAnsi="Arial Narrow" w:cs="Times New Roman"/>
          <w:color w:val="000000"/>
          <w:sz w:val="22"/>
          <w:szCs w:val="22"/>
          <w:lang w:val="sv-SE"/>
        </w:rPr>
        <w:t>terhadap </w:t>
      </w:r>
      <w:hyperlink r:id="rId793" w:tooltip="gangguan" w:history="1">
        <w:r w:rsidRPr="00292776">
          <w:rPr>
            <w:rFonts w:ascii="Arial Narrow" w:hAnsi="Arial Narrow" w:cs="Times New Roman"/>
            <w:color w:val="000000"/>
            <w:sz w:val="22"/>
            <w:szCs w:val="22"/>
            <w:lang w:val="sv-SE"/>
          </w:rPr>
          <w:t>gangguan</w:t>
        </w:r>
      </w:hyperlink>
      <w:r w:rsidRPr="00292776">
        <w:rPr>
          <w:rFonts w:ascii="Arial Narrow" w:hAnsi="Arial Narrow" w:cs="Times New Roman"/>
          <w:color w:val="000000"/>
          <w:sz w:val="22"/>
          <w:szCs w:val="22"/>
          <w:lang w:val="sv-SE"/>
        </w:rPr>
        <w:t> yang terjadi pada masa ini</w:t>
      </w:r>
    </w:p>
    <w:p w14:paraId="0D32BC9F" w14:textId="77777777" w:rsidR="001C3616" w:rsidRPr="00292776" w:rsidRDefault="001C3616" w:rsidP="00292776">
      <w:pPr>
        <w:spacing w:line="276" w:lineRule="auto"/>
        <w:ind w:left="709"/>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 xml:space="preserve">(c) </w:t>
      </w:r>
      <w:r w:rsidRPr="00292776">
        <w:rPr>
          <w:rFonts w:ascii="Arial Narrow" w:hAnsi="Arial Narrow" w:cs="Times New Roman"/>
          <w:color w:val="000000"/>
          <w:sz w:val="22"/>
          <w:szCs w:val="22"/>
          <w:lang w:val="id-ID"/>
        </w:rPr>
        <w:t>P</w:t>
      </w:r>
      <w:r w:rsidRPr="00292776">
        <w:rPr>
          <w:rFonts w:ascii="Arial Narrow" w:hAnsi="Arial Narrow" w:cs="Times New Roman"/>
          <w:color w:val="000000"/>
          <w:sz w:val="22"/>
          <w:szCs w:val="22"/>
          <w:lang w:val="sv-SE"/>
        </w:rPr>
        <w:t>emberian </w:t>
      </w:r>
      <w:hyperlink r:id="rId794" w:tooltip="informasi" w:history="1">
        <w:r w:rsidRPr="00292776">
          <w:rPr>
            <w:rFonts w:ascii="Arial Narrow" w:hAnsi="Arial Narrow" w:cs="Times New Roman"/>
            <w:color w:val="000000"/>
            <w:sz w:val="22"/>
            <w:szCs w:val="22"/>
            <w:lang w:val="sv-SE"/>
          </w:rPr>
          <w:t>informasi</w:t>
        </w:r>
      </w:hyperlink>
      <w:r w:rsidRPr="00292776">
        <w:rPr>
          <w:rFonts w:ascii="Arial Narrow" w:hAnsi="Arial Narrow" w:cs="Times New Roman"/>
          <w:color w:val="000000"/>
          <w:sz w:val="22"/>
          <w:szCs w:val="22"/>
          <w:lang w:val="sv-SE"/>
        </w:rPr>
        <w:t> tentang</w:t>
      </w:r>
      <w:hyperlink r:id="rId795" w:tooltip="pelayanan" w:history="1">
        <w:r w:rsidRPr="00292776">
          <w:rPr>
            <w:rFonts w:ascii="Arial Narrow" w:hAnsi="Arial Narrow" w:cs="Times New Roman"/>
            <w:color w:val="000000"/>
            <w:sz w:val="22"/>
            <w:szCs w:val="22"/>
            <w:lang w:val="sv-SE"/>
          </w:rPr>
          <w:t>pelayanan</w:t>
        </w:r>
      </w:hyperlink>
      <w:r w:rsidRPr="00292776">
        <w:rPr>
          <w:rFonts w:ascii="Arial Narrow" w:hAnsi="Arial Narrow" w:cs="Times New Roman"/>
          <w:color w:val="000000"/>
          <w:sz w:val="22"/>
          <w:szCs w:val="22"/>
        </w:rPr>
        <w:t> </w:t>
      </w:r>
      <w:hyperlink r:id="rId796" w:tooltip="kesehatan" w:history="1">
        <w:r w:rsidRPr="00292776">
          <w:rPr>
            <w:rFonts w:ascii="Arial Narrow" w:hAnsi="Arial Narrow" w:cs="Times New Roman"/>
            <w:color w:val="000000"/>
            <w:sz w:val="22"/>
            <w:szCs w:val="22"/>
            <w:lang w:val="sv-SE"/>
          </w:rPr>
          <w:t>kesehatan</w:t>
        </w:r>
      </w:hyperlink>
      <w:r w:rsidRPr="00292776">
        <w:rPr>
          <w:rFonts w:ascii="Arial Narrow" w:hAnsi="Arial Narrow" w:cs="Times New Roman"/>
          <w:color w:val="000000"/>
          <w:sz w:val="22"/>
          <w:szCs w:val="22"/>
          <w:lang w:val="sv-SE"/>
        </w:rPr>
        <w:t> yang dapat dikunjungi</w:t>
      </w:r>
    </w:p>
    <w:p w14:paraId="6E7AD568" w14:textId="77777777" w:rsidR="001C3616" w:rsidRPr="00292776" w:rsidRDefault="001C3616" w:rsidP="00292776">
      <w:pPr>
        <w:spacing w:line="276" w:lineRule="auto"/>
        <w:ind w:left="709"/>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 xml:space="preserve">(d) </w:t>
      </w:r>
      <w:r w:rsidRPr="00292776">
        <w:rPr>
          <w:rFonts w:ascii="Arial Narrow" w:hAnsi="Arial Narrow" w:cs="Times New Roman"/>
          <w:color w:val="000000"/>
          <w:sz w:val="22"/>
          <w:szCs w:val="22"/>
          <w:lang w:val="id-ID"/>
        </w:rPr>
        <w:t>M</w:t>
      </w:r>
      <w:r w:rsidRPr="00292776">
        <w:rPr>
          <w:rFonts w:ascii="Arial Narrow" w:hAnsi="Arial Narrow" w:cs="Times New Roman"/>
          <w:color w:val="000000"/>
          <w:sz w:val="22"/>
          <w:szCs w:val="22"/>
          <w:lang w:val="sv-SE"/>
        </w:rPr>
        <w:t>embantu </w:t>
      </w:r>
      <w:hyperlink r:id="rId797" w:tooltip="klien" w:history="1">
        <w:r w:rsidRPr="00292776">
          <w:rPr>
            <w:rFonts w:ascii="Arial Narrow" w:hAnsi="Arial Narrow" w:cs="Times New Roman"/>
            <w:color w:val="000000"/>
            <w:sz w:val="22"/>
            <w:szCs w:val="22"/>
            <w:lang w:val="sv-SE"/>
          </w:rPr>
          <w:t>klien</w:t>
        </w:r>
      </w:hyperlink>
      <w:r w:rsidRPr="00292776">
        <w:rPr>
          <w:rFonts w:ascii="Arial Narrow" w:hAnsi="Arial Narrow" w:cs="Times New Roman"/>
          <w:color w:val="000000"/>
          <w:sz w:val="22"/>
          <w:szCs w:val="22"/>
          <w:lang w:val="sv-SE"/>
        </w:rPr>
        <w:t> dalam pengambilan</w:t>
      </w:r>
      <w:hyperlink r:id="rId798" w:tooltip="keputusan" w:history="1">
        <w:r w:rsidRPr="00292776">
          <w:rPr>
            <w:rFonts w:ascii="Arial Narrow" w:hAnsi="Arial Narrow" w:cs="Times New Roman"/>
            <w:color w:val="000000"/>
            <w:sz w:val="22"/>
            <w:szCs w:val="22"/>
            <w:lang w:val="sv-SE"/>
          </w:rPr>
          <w:t>keputusan</w:t>
        </w:r>
      </w:hyperlink>
    </w:p>
    <w:p w14:paraId="7959F914" w14:textId="77777777" w:rsidR="001C3616" w:rsidRPr="00292776" w:rsidRDefault="001C3616" w:rsidP="00292776">
      <w:pPr>
        <w:spacing w:line="276" w:lineRule="auto"/>
        <w:ind w:left="709"/>
        <w:rPr>
          <w:rFonts w:ascii="Arial Narrow" w:hAnsi="Arial Narrow" w:cs="Times New Roman"/>
          <w:color w:val="000000"/>
          <w:sz w:val="22"/>
          <w:szCs w:val="22"/>
          <w:lang w:val="id-ID"/>
        </w:rPr>
      </w:pPr>
      <w:r w:rsidRPr="00292776">
        <w:rPr>
          <w:rFonts w:ascii="Arial Narrow" w:hAnsi="Arial Narrow" w:cs="Times New Roman"/>
          <w:color w:val="000000"/>
          <w:sz w:val="22"/>
          <w:szCs w:val="22"/>
          <w:lang w:val="sv-SE"/>
        </w:rPr>
        <w:t xml:space="preserve">(e) </w:t>
      </w:r>
      <w:r w:rsidRPr="00292776">
        <w:rPr>
          <w:rFonts w:ascii="Arial Narrow" w:hAnsi="Arial Narrow" w:cs="Times New Roman"/>
          <w:color w:val="000000"/>
          <w:sz w:val="22"/>
          <w:szCs w:val="22"/>
          <w:lang w:val="id-ID"/>
        </w:rPr>
        <w:t>P</w:t>
      </w:r>
      <w:r w:rsidRPr="00292776">
        <w:rPr>
          <w:rFonts w:ascii="Arial Narrow" w:hAnsi="Arial Narrow" w:cs="Times New Roman"/>
          <w:color w:val="000000"/>
          <w:sz w:val="22"/>
          <w:szCs w:val="22"/>
          <w:lang w:val="sv-SE"/>
        </w:rPr>
        <w:t xml:space="preserve">emakaian alat bantu dalam emberian KIE </w:t>
      </w:r>
    </w:p>
    <w:p w14:paraId="0BB56FAD" w14:textId="77777777" w:rsidR="001C3616" w:rsidRPr="00292776" w:rsidRDefault="001C3616" w:rsidP="00292776">
      <w:pPr>
        <w:spacing w:line="276" w:lineRule="auto"/>
        <w:ind w:left="709"/>
        <w:rPr>
          <w:rFonts w:ascii="Arial Narrow" w:hAnsi="Arial Narrow"/>
          <w:color w:val="000000"/>
          <w:sz w:val="22"/>
          <w:szCs w:val="22"/>
          <w:lang w:val="en-US"/>
        </w:rPr>
      </w:pPr>
      <w:r w:rsidRPr="00292776">
        <w:rPr>
          <w:rFonts w:ascii="Arial Narrow" w:hAnsi="Arial Narrow" w:cs="Times New Roman"/>
          <w:color w:val="000000"/>
          <w:sz w:val="22"/>
          <w:szCs w:val="22"/>
          <w:lang w:val="sv-SE"/>
        </w:rPr>
        <w:t xml:space="preserve">(f) </w:t>
      </w:r>
      <w:r w:rsidRPr="00292776">
        <w:rPr>
          <w:rFonts w:ascii="Arial Narrow" w:hAnsi="Arial Narrow" w:cs="Times New Roman"/>
          <w:color w:val="000000"/>
          <w:sz w:val="22"/>
          <w:szCs w:val="22"/>
          <w:lang w:val="id-ID"/>
        </w:rPr>
        <w:t>M</w:t>
      </w:r>
      <w:r w:rsidRPr="00292776">
        <w:rPr>
          <w:rFonts w:ascii="Arial Narrow" w:hAnsi="Arial Narrow" w:cs="Times New Roman"/>
          <w:color w:val="000000"/>
          <w:sz w:val="22"/>
          <w:szCs w:val="22"/>
          <w:lang w:val="sv-SE"/>
        </w:rPr>
        <w:t>elakukan </w:t>
      </w:r>
      <w:hyperlink r:id="rId799" w:tooltip="komunikasi" w:history="1">
        <w:r w:rsidRPr="00292776">
          <w:rPr>
            <w:rFonts w:ascii="Arial Narrow" w:hAnsi="Arial Narrow" w:cs="Times New Roman"/>
            <w:color w:val="000000"/>
            <w:sz w:val="22"/>
            <w:szCs w:val="22"/>
            <w:lang w:val="sv-SE"/>
          </w:rPr>
          <w:t>komunikasi</w:t>
        </w:r>
      </w:hyperlink>
      <w:r w:rsidRPr="00292776">
        <w:rPr>
          <w:rFonts w:ascii="Arial Narrow" w:hAnsi="Arial Narrow" w:cs="Times New Roman"/>
          <w:color w:val="000000"/>
          <w:sz w:val="22"/>
          <w:szCs w:val="22"/>
          <w:lang w:val="sv-SE"/>
        </w:rPr>
        <w:t>dengan pendekatan biologis, </w:t>
      </w:r>
      <w:hyperlink r:id="rId800" w:tooltip="psikologis" w:history="1">
        <w:r w:rsidRPr="00292776">
          <w:rPr>
            <w:rFonts w:ascii="Arial Narrow" w:hAnsi="Arial Narrow" w:cs="Times New Roman"/>
            <w:color w:val="000000"/>
            <w:sz w:val="22"/>
            <w:szCs w:val="22"/>
            <w:lang w:val="sv-SE"/>
          </w:rPr>
          <w:t>psikologis</w:t>
        </w:r>
      </w:hyperlink>
      <w:r w:rsidRPr="00292776">
        <w:rPr>
          <w:rFonts w:ascii="Arial Narrow" w:hAnsi="Arial Narrow" w:cs="Times New Roman"/>
          <w:color w:val="000000"/>
          <w:sz w:val="22"/>
          <w:szCs w:val="22"/>
          <w:lang w:val="sv-SE"/>
        </w:rPr>
        <w:t> dan sosial budaya.</w:t>
      </w:r>
    </w:p>
    <w:p w14:paraId="4A89F99E" w14:textId="77777777" w:rsidR="001C3616" w:rsidRPr="00292776" w:rsidRDefault="00C432AB" w:rsidP="00292776">
      <w:pPr>
        <w:pStyle w:val="ListParagraph"/>
        <w:numPr>
          <w:ilvl w:val="0"/>
          <w:numId w:val="96"/>
        </w:numPr>
        <w:spacing w:line="276" w:lineRule="auto"/>
        <w:rPr>
          <w:rFonts w:ascii="Arial Narrow" w:hAnsi="Arial Narrow"/>
          <w:color w:val="000000"/>
          <w:sz w:val="22"/>
          <w:szCs w:val="22"/>
        </w:rPr>
      </w:pPr>
      <w:hyperlink r:id="rId801" w:tooltip="komunikasi" w:history="1">
        <w:r w:rsidR="001C3616" w:rsidRPr="00292776">
          <w:rPr>
            <w:rFonts w:ascii="Arial Narrow" w:hAnsi="Arial Narrow"/>
            <w:color w:val="000000"/>
            <w:sz w:val="22"/>
            <w:szCs w:val="22"/>
            <w:lang w:val="id-ID"/>
          </w:rPr>
          <w:t>K</w:t>
        </w:r>
        <w:r w:rsidR="001C3616" w:rsidRPr="00292776">
          <w:rPr>
            <w:rFonts w:ascii="Arial Narrow" w:hAnsi="Arial Narrow"/>
            <w:color w:val="000000"/>
            <w:sz w:val="22"/>
            <w:szCs w:val="22"/>
          </w:rPr>
          <w:t>omunikasi</w:t>
        </w:r>
      </w:hyperlink>
      <w:r w:rsidR="001C3616" w:rsidRPr="00292776">
        <w:rPr>
          <w:rFonts w:ascii="Arial Narrow" w:hAnsi="Arial Narrow"/>
          <w:color w:val="000000"/>
          <w:sz w:val="22"/>
          <w:szCs w:val="22"/>
        </w:rPr>
        <w:t> </w:t>
      </w:r>
      <w:hyperlink r:id="rId802" w:tooltip="remaja" w:history="1">
        <w:r w:rsidR="001C3616" w:rsidRPr="00292776">
          <w:rPr>
            <w:rFonts w:ascii="Arial Narrow" w:hAnsi="Arial Narrow"/>
            <w:color w:val="000000"/>
            <w:sz w:val="22"/>
            <w:szCs w:val="22"/>
          </w:rPr>
          <w:t>remaja</w:t>
        </w:r>
      </w:hyperlink>
      <w:r w:rsidR="001C3616" w:rsidRPr="00292776">
        <w:rPr>
          <w:rFonts w:ascii="Arial Narrow" w:hAnsi="Arial Narrow"/>
          <w:color w:val="000000"/>
          <w:sz w:val="22"/>
          <w:szCs w:val="22"/>
        </w:rPr>
        <w:t>.</w:t>
      </w:r>
    </w:p>
    <w:p w14:paraId="2A39FDF6" w14:textId="77777777" w:rsidR="001C3616" w:rsidRPr="00292776" w:rsidRDefault="00C432AB" w:rsidP="00292776">
      <w:pPr>
        <w:pStyle w:val="ListParagraph"/>
        <w:numPr>
          <w:ilvl w:val="0"/>
          <w:numId w:val="96"/>
        </w:numPr>
        <w:spacing w:line="276" w:lineRule="auto"/>
        <w:rPr>
          <w:rFonts w:ascii="Arial Narrow" w:hAnsi="Arial Narrow"/>
          <w:color w:val="000000"/>
          <w:sz w:val="22"/>
          <w:szCs w:val="22"/>
        </w:rPr>
      </w:pPr>
      <w:hyperlink r:id="rId803" w:tooltip="komunikasi" w:history="1">
        <w:r w:rsidR="001C3616" w:rsidRPr="00292776">
          <w:rPr>
            <w:rFonts w:ascii="Arial Narrow" w:hAnsi="Arial Narrow"/>
            <w:color w:val="000000"/>
            <w:sz w:val="22"/>
            <w:szCs w:val="22"/>
            <w:lang w:val="id-ID"/>
          </w:rPr>
          <w:t>K</w:t>
        </w:r>
        <w:r w:rsidR="001C3616" w:rsidRPr="00292776">
          <w:rPr>
            <w:rFonts w:ascii="Arial Narrow" w:hAnsi="Arial Narrow"/>
            <w:color w:val="000000"/>
            <w:sz w:val="22"/>
            <w:szCs w:val="22"/>
            <w:lang w:val="sv-SE"/>
          </w:rPr>
          <w:t>omunikasi</w:t>
        </w:r>
      </w:hyperlink>
      <w:r w:rsidR="001C3616" w:rsidRPr="00292776">
        <w:rPr>
          <w:rFonts w:ascii="Arial Narrow" w:hAnsi="Arial Narrow"/>
          <w:color w:val="000000"/>
          <w:sz w:val="22"/>
          <w:szCs w:val="22"/>
          <w:lang w:val="sv-SE"/>
        </w:rPr>
        <w:t> pada calon </w:t>
      </w:r>
      <w:hyperlink r:id="rId804" w:tooltip="orang tua" w:history="1">
        <w:r w:rsidR="001C3616" w:rsidRPr="00292776">
          <w:rPr>
            <w:rFonts w:ascii="Arial Narrow" w:hAnsi="Arial Narrow"/>
            <w:color w:val="000000"/>
            <w:sz w:val="22"/>
            <w:szCs w:val="22"/>
            <w:lang w:val="sv-SE"/>
          </w:rPr>
          <w:t>orang tua</w:t>
        </w:r>
      </w:hyperlink>
      <w:r w:rsidR="001C3616" w:rsidRPr="00292776">
        <w:rPr>
          <w:rFonts w:ascii="Arial Narrow" w:hAnsi="Arial Narrow"/>
          <w:color w:val="000000"/>
          <w:sz w:val="22"/>
          <w:szCs w:val="22"/>
          <w:lang w:val="sv-SE"/>
        </w:rPr>
        <w:t>.</w:t>
      </w:r>
    </w:p>
    <w:p w14:paraId="0DD09EDC" w14:textId="77777777" w:rsidR="001C3616" w:rsidRPr="00292776" w:rsidRDefault="00C432AB" w:rsidP="00292776">
      <w:pPr>
        <w:pStyle w:val="ListParagraph"/>
        <w:numPr>
          <w:ilvl w:val="0"/>
          <w:numId w:val="96"/>
        </w:numPr>
        <w:spacing w:line="276" w:lineRule="auto"/>
        <w:rPr>
          <w:rFonts w:ascii="Arial Narrow" w:hAnsi="Arial Narrow"/>
          <w:color w:val="000000"/>
          <w:sz w:val="22"/>
          <w:szCs w:val="22"/>
        </w:rPr>
      </w:pPr>
      <w:hyperlink r:id="rId805" w:tooltip="komunikasi" w:history="1">
        <w:r w:rsidR="001C3616" w:rsidRPr="00292776">
          <w:rPr>
            <w:rFonts w:ascii="Arial Narrow" w:hAnsi="Arial Narrow"/>
            <w:color w:val="000000"/>
            <w:sz w:val="22"/>
            <w:szCs w:val="22"/>
            <w:lang w:val="id-ID"/>
          </w:rPr>
          <w:t>K</w:t>
        </w:r>
        <w:r w:rsidR="001C3616" w:rsidRPr="00292776">
          <w:rPr>
            <w:rFonts w:ascii="Arial Narrow" w:hAnsi="Arial Narrow"/>
            <w:color w:val="000000"/>
            <w:sz w:val="22"/>
            <w:szCs w:val="22"/>
          </w:rPr>
          <w:t>omunikasi</w:t>
        </w:r>
      </w:hyperlink>
      <w:r w:rsidR="001C3616" w:rsidRPr="00292776">
        <w:rPr>
          <w:rFonts w:ascii="Arial Narrow" w:hAnsi="Arial Narrow"/>
          <w:color w:val="000000"/>
          <w:sz w:val="22"/>
          <w:szCs w:val="22"/>
        </w:rPr>
        <w:t> pada ibu </w:t>
      </w:r>
      <w:hyperlink r:id="rId806" w:tooltip="hamil" w:history="1">
        <w:r w:rsidR="001C3616" w:rsidRPr="00292776">
          <w:rPr>
            <w:rFonts w:ascii="Arial Narrow" w:hAnsi="Arial Narrow"/>
            <w:color w:val="000000"/>
            <w:sz w:val="22"/>
            <w:szCs w:val="22"/>
          </w:rPr>
          <w:t>hamil</w:t>
        </w:r>
      </w:hyperlink>
      <w:r w:rsidR="001C3616" w:rsidRPr="00292776">
        <w:rPr>
          <w:rFonts w:ascii="Arial Narrow" w:hAnsi="Arial Narrow"/>
          <w:color w:val="000000"/>
          <w:sz w:val="22"/>
          <w:szCs w:val="22"/>
        </w:rPr>
        <w:t>.</w:t>
      </w:r>
    </w:p>
    <w:p w14:paraId="176B2542" w14:textId="77777777" w:rsidR="001C3616" w:rsidRPr="00292776" w:rsidRDefault="00C432AB" w:rsidP="00292776">
      <w:pPr>
        <w:pStyle w:val="ListParagraph"/>
        <w:numPr>
          <w:ilvl w:val="0"/>
          <w:numId w:val="96"/>
        </w:numPr>
        <w:spacing w:line="276" w:lineRule="auto"/>
        <w:rPr>
          <w:rFonts w:ascii="Arial Narrow" w:hAnsi="Arial Narrow"/>
          <w:color w:val="000000"/>
          <w:sz w:val="22"/>
          <w:szCs w:val="22"/>
        </w:rPr>
      </w:pPr>
      <w:hyperlink r:id="rId807" w:tooltip="komunikasi" w:history="1">
        <w:r w:rsidR="001C3616" w:rsidRPr="00292776">
          <w:rPr>
            <w:rFonts w:ascii="Arial Narrow" w:hAnsi="Arial Narrow"/>
            <w:color w:val="000000"/>
            <w:sz w:val="22"/>
            <w:szCs w:val="22"/>
            <w:lang w:val="id-ID"/>
          </w:rPr>
          <w:t>K</w:t>
        </w:r>
        <w:r w:rsidR="001C3616" w:rsidRPr="00292776">
          <w:rPr>
            <w:rFonts w:ascii="Arial Narrow" w:hAnsi="Arial Narrow"/>
            <w:color w:val="000000"/>
            <w:sz w:val="22"/>
            <w:szCs w:val="22"/>
          </w:rPr>
          <w:t>omunikasi</w:t>
        </w:r>
      </w:hyperlink>
      <w:r w:rsidR="001C3616" w:rsidRPr="00292776">
        <w:rPr>
          <w:rFonts w:ascii="Arial Narrow" w:hAnsi="Arial Narrow"/>
          <w:color w:val="000000"/>
          <w:sz w:val="22"/>
          <w:szCs w:val="22"/>
        </w:rPr>
        <w:t> pada ibu </w:t>
      </w:r>
      <w:hyperlink r:id="rId808" w:tooltip="bersalin" w:history="1">
        <w:r w:rsidR="001C3616" w:rsidRPr="00292776">
          <w:rPr>
            <w:rFonts w:ascii="Arial Narrow" w:hAnsi="Arial Narrow"/>
            <w:color w:val="000000"/>
            <w:sz w:val="22"/>
            <w:szCs w:val="22"/>
          </w:rPr>
          <w:t>bersalin</w:t>
        </w:r>
      </w:hyperlink>
      <w:r w:rsidR="001C3616" w:rsidRPr="00292776">
        <w:rPr>
          <w:rFonts w:ascii="Arial Narrow" w:hAnsi="Arial Narrow"/>
          <w:color w:val="000000"/>
          <w:sz w:val="22"/>
          <w:szCs w:val="22"/>
        </w:rPr>
        <w:t>.</w:t>
      </w:r>
    </w:p>
    <w:p w14:paraId="04810576" w14:textId="77777777" w:rsidR="001C3616" w:rsidRPr="00292776" w:rsidRDefault="00C432AB" w:rsidP="00292776">
      <w:pPr>
        <w:pStyle w:val="ListParagraph"/>
        <w:numPr>
          <w:ilvl w:val="0"/>
          <w:numId w:val="96"/>
        </w:numPr>
        <w:spacing w:line="276" w:lineRule="auto"/>
        <w:rPr>
          <w:rFonts w:ascii="Arial Narrow" w:hAnsi="Arial Narrow"/>
          <w:color w:val="000000"/>
          <w:sz w:val="22"/>
          <w:szCs w:val="22"/>
        </w:rPr>
      </w:pPr>
      <w:hyperlink r:id="rId809" w:tooltip="komunikasi" w:history="1">
        <w:r w:rsidR="001C3616" w:rsidRPr="00292776">
          <w:rPr>
            <w:rFonts w:ascii="Arial Narrow" w:hAnsi="Arial Narrow"/>
            <w:color w:val="000000"/>
            <w:sz w:val="22"/>
            <w:szCs w:val="22"/>
            <w:lang w:val="id-ID"/>
          </w:rPr>
          <w:t>K</w:t>
        </w:r>
        <w:r w:rsidR="001C3616" w:rsidRPr="00292776">
          <w:rPr>
            <w:rFonts w:ascii="Arial Narrow" w:hAnsi="Arial Narrow"/>
            <w:color w:val="000000"/>
            <w:sz w:val="22"/>
            <w:szCs w:val="22"/>
          </w:rPr>
          <w:t>omunikasi</w:t>
        </w:r>
      </w:hyperlink>
      <w:r w:rsidR="001C3616" w:rsidRPr="00292776">
        <w:rPr>
          <w:rFonts w:ascii="Arial Narrow" w:hAnsi="Arial Narrow"/>
          <w:color w:val="000000"/>
          <w:sz w:val="22"/>
          <w:szCs w:val="22"/>
        </w:rPr>
        <w:t> pada</w:t>
      </w:r>
      <w:r w:rsidR="001C3616" w:rsidRPr="00292776">
        <w:rPr>
          <w:rFonts w:ascii="Arial Narrow" w:hAnsi="Arial Narrow"/>
          <w:color w:val="000000"/>
          <w:sz w:val="22"/>
          <w:szCs w:val="22"/>
          <w:lang w:val="id-ID"/>
        </w:rPr>
        <w:t xml:space="preserve"> </w:t>
      </w:r>
      <w:r w:rsidR="001C3616" w:rsidRPr="00292776">
        <w:rPr>
          <w:rFonts w:ascii="Arial Narrow" w:hAnsi="Arial Narrow"/>
          <w:color w:val="000000"/>
          <w:sz w:val="22"/>
          <w:szCs w:val="22"/>
          <w:lang w:val="sv-SE"/>
        </w:rPr>
        <w:t>masa klimakterium &amp; </w:t>
      </w:r>
      <w:hyperlink r:id="rId810" w:tooltip="menopause" w:history="1">
        <w:r w:rsidR="001C3616" w:rsidRPr="00292776">
          <w:rPr>
            <w:rFonts w:ascii="Arial Narrow" w:hAnsi="Arial Narrow"/>
            <w:color w:val="000000"/>
            <w:sz w:val="22"/>
            <w:szCs w:val="22"/>
            <w:lang w:val="sv-SE"/>
          </w:rPr>
          <w:t>menopause</w:t>
        </w:r>
      </w:hyperlink>
      <w:r w:rsidR="001C3616" w:rsidRPr="00292776">
        <w:rPr>
          <w:rFonts w:ascii="Arial Narrow" w:hAnsi="Arial Narrow"/>
          <w:color w:val="000000"/>
          <w:sz w:val="22"/>
          <w:szCs w:val="22"/>
          <w:lang w:val="id-ID"/>
        </w:rPr>
        <w:t>.</w:t>
      </w:r>
    </w:p>
    <w:p w14:paraId="64BB20FC" w14:textId="77777777" w:rsidR="009D267A" w:rsidRPr="00292776" w:rsidRDefault="009D267A" w:rsidP="00292776">
      <w:pPr>
        <w:tabs>
          <w:tab w:val="left" w:pos="1710"/>
          <w:tab w:val="left" w:pos="1980"/>
        </w:tabs>
        <w:spacing w:line="276" w:lineRule="auto"/>
        <w:ind w:left="720"/>
        <w:contextualSpacing/>
        <w:rPr>
          <w:rFonts w:ascii="Arial Narrow" w:hAnsi="Arial Narrow"/>
          <w:noProof/>
          <w:sz w:val="22"/>
          <w:szCs w:val="22"/>
          <w:lang w:val="id-ID" w:eastAsia="id-ID"/>
        </w:rPr>
      </w:pPr>
    </w:p>
    <w:p w14:paraId="79ED4852" w14:textId="77777777" w:rsidR="00F65166" w:rsidRPr="00292776" w:rsidRDefault="00F65166" w:rsidP="00292776">
      <w:pPr>
        <w:pStyle w:val="Para1"/>
        <w:spacing w:line="276" w:lineRule="auto"/>
        <w:ind w:firstLine="0"/>
        <w:rPr>
          <w:rFonts w:ascii="Arial Narrow" w:hAnsi="Arial Narrow"/>
          <w:noProof/>
          <w:sz w:val="22"/>
          <w:szCs w:val="22"/>
        </w:rPr>
      </w:pPr>
      <w:r w:rsidRPr="00292776">
        <w:rPr>
          <w:rFonts w:ascii="Arial Narrow" w:hAnsi="Arial Narrow"/>
          <w:noProof/>
          <w:sz w:val="22"/>
          <w:szCs w:val="22"/>
        </w:rPr>
        <w:lastRenderedPageBreak/>
        <w:t>KUNCI JAWABAN</w:t>
      </w:r>
    </w:p>
    <w:p w14:paraId="1EFC7DC2" w14:textId="77777777" w:rsidR="00F65166" w:rsidRPr="00292776" w:rsidRDefault="0061141A" w:rsidP="00292776">
      <w:pPr>
        <w:pStyle w:val="Para1"/>
        <w:numPr>
          <w:ilvl w:val="0"/>
          <w:numId w:val="93"/>
        </w:numPr>
        <w:spacing w:line="276" w:lineRule="auto"/>
        <w:rPr>
          <w:rFonts w:ascii="Arial Narrow" w:hAnsi="Arial Narrow"/>
          <w:noProof/>
          <w:sz w:val="22"/>
          <w:szCs w:val="22"/>
        </w:rPr>
      </w:pPr>
      <w:r w:rsidRPr="00292776">
        <w:rPr>
          <w:rFonts w:ascii="Arial Narrow" w:hAnsi="Arial Narrow"/>
          <w:noProof/>
          <w:sz w:val="22"/>
          <w:szCs w:val="22"/>
        </w:rPr>
        <w:t>B</w:t>
      </w:r>
    </w:p>
    <w:p w14:paraId="57713AA4" w14:textId="77777777" w:rsidR="0061141A" w:rsidRPr="00292776" w:rsidRDefault="0061141A" w:rsidP="00292776">
      <w:pPr>
        <w:pStyle w:val="Para1"/>
        <w:numPr>
          <w:ilvl w:val="0"/>
          <w:numId w:val="93"/>
        </w:numPr>
        <w:spacing w:line="276" w:lineRule="auto"/>
        <w:rPr>
          <w:rFonts w:ascii="Arial Narrow" w:hAnsi="Arial Narrow"/>
          <w:noProof/>
          <w:sz w:val="22"/>
          <w:szCs w:val="22"/>
        </w:rPr>
      </w:pPr>
      <w:r w:rsidRPr="00292776">
        <w:rPr>
          <w:rFonts w:ascii="Arial Narrow" w:hAnsi="Arial Narrow"/>
          <w:noProof/>
          <w:sz w:val="22"/>
          <w:szCs w:val="22"/>
        </w:rPr>
        <w:t>A</w:t>
      </w:r>
    </w:p>
    <w:p w14:paraId="2DE38424" w14:textId="77777777" w:rsidR="001C3616" w:rsidRPr="00292776" w:rsidRDefault="001C3616" w:rsidP="00292776">
      <w:pPr>
        <w:pStyle w:val="Para1"/>
        <w:numPr>
          <w:ilvl w:val="0"/>
          <w:numId w:val="93"/>
        </w:numPr>
        <w:spacing w:line="276" w:lineRule="auto"/>
        <w:rPr>
          <w:rFonts w:ascii="Arial Narrow" w:hAnsi="Arial Narrow"/>
          <w:noProof/>
          <w:sz w:val="22"/>
          <w:szCs w:val="22"/>
        </w:rPr>
      </w:pPr>
      <w:r w:rsidRPr="00292776">
        <w:rPr>
          <w:rFonts w:ascii="Arial Narrow" w:hAnsi="Arial Narrow"/>
          <w:noProof/>
          <w:sz w:val="22"/>
          <w:szCs w:val="22"/>
        </w:rPr>
        <w:t>B</w:t>
      </w:r>
    </w:p>
    <w:p w14:paraId="0C511566" w14:textId="77777777" w:rsidR="001C3616" w:rsidRPr="00292776" w:rsidRDefault="001C3616" w:rsidP="00292776">
      <w:pPr>
        <w:pStyle w:val="Para1"/>
        <w:numPr>
          <w:ilvl w:val="0"/>
          <w:numId w:val="93"/>
        </w:numPr>
        <w:spacing w:line="276" w:lineRule="auto"/>
        <w:rPr>
          <w:rFonts w:ascii="Arial Narrow" w:hAnsi="Arial Narrow"/>
          <w:noProof/>
          <w:sz w:val="22"/>
          <w:szCs w:val="22"/>
        </w:rPr>
      </w:pPr>
      <w:r w:rsidRPr="00292776">
        <w:rPr>
          <w:rFonts w:ascii="Arial Narrow" w:hAnsi="Arial Narrow"/>
          <w:noProof/>
          <w:sz w:val="22"/>
          <w:szCs w:val="22"/>
        </w:rPr>
        <w:t>C</w:t>
      </w:r>
    </w:p>
    <w:p w14:paraId="1DAEA600" w14:textId="77777777" w:rsidR="001C3616" w:rsidRPr="00292776" w:rsidRDefault="001C3616" w:rsidP="00292776">
      <w:pPr>
        <w:pStyle w:val="Para1"/>
        <w:numPr>
          <w:ilvl w:val="0"/>
          <w:numId w:val="93"/>
        </w:numPr>
        <w:spacing w:line="276" w:lineRule="auto"/>
        <w:rPr>
          <w:rFonts w:ascii="Arial Narrow" w:hAnsi="Arial Narrow"/>
          <w:noProof/>
          <w:sz w:val="22"/>
          <w:szCs w:val="22"/>
        </w:rPr>
      </w:pPr>
      <w:r w:rsidRPr="00292776">
        <w:rPr>
          <w:rFonts w:ascii="Arial Narrow" w:hAnsi="Arial Narrow"/>
          <w:noProof/>
          <w:sz w:val="22"/>
          <w:szCs w:val="22"/>
        </w:rPr>
        <w:t>E</w:t>
      </w:r>
    </w:p>
    <w:p w14:paraId="50230D77" w14:textId="77777777" w:rsidR="00F65166" w:rsidRPr="00292776" w:rsidRDefault="00F65166" w:rsidP="00292776">
      <w:pPr>
        <w:spacing w:line="276" w:lineRule="auto"/>
        <w:rPr>
          <w:rFonts w:ascii="Arial Narrow" w:hAnsi="Arial Narrow" w:cs="Times New Roman"/>
          <w:sz w:val="22"/>
          <w:szCs w:val="22"/>
          <w:lang w:val="id-ID"/>
        </w:rPr>
      </w:pPr>
    </w:p>
    <w:p w14:paraId="6BC8624C" w14:textId="77777777" w:rsidR="00F65166"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45D9D81B">
          <v:rect id="_x0000_s2365" style="position:absolute;margin-left:216.4pt;margin-top:-204.1pt;width:22.85pt;height:447.3pt;rotation:90;z-index:-25139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F65166" w:rsidRPr="00292776">
        <w:rPr>
          <w:rFonts w:ascii="Arial Narrow" w:hAnsi="Arial Narrow" w:cs="Times New Roman"/>
          <w:sz w:val="22"/>
          <w:szCs w:val="22"/>
        </w:rPr>
        <w:t xml:space="preserve">                                           </w:t>
      </w:r>
      <w:r w:rsidR="00F65166" w:rsidRPr="00292776">
        <w:rPr>
          <w:rFonts w:ascii="Arial Narrow" w:hAnsi="Arial Narrow" w:cs="Times New Roman"/>
          <w:noProof/>
          <w:sz w:val="22"/>
          <w:szCs w:val="22"/>
          <w:lang w:val="id-ID" w:eastAsia="id-ID"/>
        </w:rPr>
        <w:t xml:space="preserve">            </w:t>
      </w:r>
    </w:p>
    <w:p w14:paraId="016FF62C" w14:textId="77777777" w:rsidR="00F65166" w:rsidRPr="00292776" w:rsidRDefault="00F65166"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noProof/>
          <w:sz w:val="22"/>
          <w:szCs w:val="22"/>
          <w:lang w:val="id-ID" w:eastAsia="id-ID"/>
        </w:rPr>
        <w:drawing>
          <wp:anchor distT="0" distB="0" distL="114300" distR="114300" simplePos="0" relativeHeight="251924480" behindDoc="1" locked="0" layoutInCell="1" allowOverlap="1" wp14:anchorId="51446FEE" wp14:editId="4986DB6C">
            <wp:simplePos x="0" y="0"/>
            <wp:positionH relativeFrom="column">
              <wp:posOffset>-262890</wp:posOffset>
            </wp:positionH>
            <wp:positionV relativeFrom="paragraph">
              <wp:posOffset>-168909</wp:posOffset>
            </wp:positionV>
            <wp:extent cx="885825" cy="622964"/>
            <wp:effectExtent l="19050" t="0" r="9525" b="0"/>
            <wp:wrapNone/>
            <wp:docPr id="11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292776">
        <w:rPr>
          <w:rFonts w:ascii="Arial Narrow" w:hAnsi="Arial Narrow" w:cs="Times New Roman"/>
          <w:sz w:val="22"/>
          <w:szCs w:val="22"/>
        </w:rPr>
        <w:t xml:space="preserve">       </w:t>
      </w:r>
      <w:r w:rsidRPr="00292776">
        <w:rPr>
          <w:rFonts w:ascii="Arial Narrow" w:hAnsi="Arial Narrow" w:cs="Times New Roman"/>
          <w:b/>
          <w:sz w:val="22"/>
          <w:szCs w:val="22"/>
          <w:lang w:val="id-ID"/>
        </w:rPr>
        <w:t>EVALUASI</w:t>
      </w:r>
    </w:p>
    <w:p w14:paraId="3F43B380" w14:textId="77777777" w:rsidR="00273D6F" w:rsidRPr="00292776" w:rsidRDefault="00273D6F" w:rsidP="00292776">
      <w:pPr>
        <w:pStyle w:val="Para1"/>
        <w:spacing w:line="276" w:lineRule="auto"/>
        <w:ind w:left="0" w:firstLine="567"/>
        <w:rPr>
          <w:rFonts w:ascii="Arial Narrow" w:hAnsi="Arial Narrow"/>
          <w:sz w:val="22"/>
          <w:szCs w:val="22"/>
        </w:rPr>
      </w:pPr>
    </w:p>
    <w:p w14:paraId="234A1436" w14:textId="77777777" w:rsidR="00273D6F" w:rsidRPr="00292776" w:rsidRDefault="00273D6F" w:rsidP="00292776">
      <w:pPr>
        <w:pStyle w:val="Para1"/>
        <w:spacing w:line="276" w:lineRule="auto"/>
        <w:ind w:left="0" w:firstLine="567"/>
        <w:rPr>
          <w:rFonts w:ascii="Arial Narrow" w:hAnsi="Arial Narrow"/>
          <w:sz w:val="22"/>
          <w:szCs w:val="22"/>
        </w:rPr>
      </w:pPr>
      <w:r w:rsidRPr="00292776">
        <w:rPr>
          <w:rFonts w:ascii="Arial Narrow" w:hAnsi="Arial Narrow"/>
          <w:sz w:val="22"/>
          <w:szCs w:val="22"/>
        </w:rPr>
        <w:t>Lakukan evaluasi skor</w:t>
      </w:r>
      <w:r w:rsidRPr="00292776">
        <w:rPr>
          <w:rFonts w:ascii="Arial Narrow" w:hAnsi="Arial Narrow"/>
          <w:sz w:val="22"/>
          <w:szCs w:val="22"/>
          <w:lang w:val="en-US"/>
        </w:rPr>
        <w:t xml:space="preserve"> post test</w:t>
      </w:r>
      <w:r w:rsidRPr="00292776">
        <w:rPr>
          <w:rFonts w:ascii="Arial Narrow" w:hAnsi="Arial Narrow"/>
          <w:sz w:val="22"/>
          <w:szCs w:val="22"/>
        </w:rPr>
        <w:t xml:space="preserve"> dan praktika. Bila anda telah mencapai tingkat kemampuan 68 % atau lebih, anda dapat meneruskan pada kompetensi selanjutnya untuk mata kuliah Komunikasi dalam Praktik Kebidanan. Tetapi bila tingkat penguasaan anda masih kurang 68 %, anda harus mengulangi materi kegiatan belajar ini, terutama pada bagian-bagian yang belum anda kuasai.</w:t>
      </w:r>
    </w:p>
    <w:p w14:paraId="6BF63155" w14:textId="77777777" w:rsidR="00F65166" w:rsidRPr="00292776" w:rsidRDefault="00F65166" w:rsidP="00292776">
      <w:pPr>
        <w:widowControl/>
        <w:autoSpaceDE/>
        <w:autoSpaceDN/>
        <w:adjustRightInd/>
        <w:spacing w:line="276" w:lineRule="auto"/>
        <w:jc w:val="both"/>
        <w:rPr>
          <w:rFonts w:ascii="Arial Narrow" w:hAnsi="Arial Narrow" w:cs="Times New Roman"/>
          <w:sz w:val="22"/>
          <w:szCs w:val="22"/>
          <w:lang w:val="id-ID" w:eastAsia="id-ID"/>
        </w:rPr>
      </w:pPr>
    </w:p>
    <w:p w14:paraId="5ECF824A" w14:textId="77777777" w:rsidR="00F65166" w:rsidRPr="00292776" w:rsidRDefault="00F65166" w:rsidP="00292776">
      <w:pPr>
        <w:widowControl/>
        <w:autoSpaceDE/>
        <w:autoSpaceDN/>
        <w:adjustRightInd/>
        <w:spacing w:line="276" w:lineRule="auto"/>
        <w:jc w:val="center"/>
        <w:rPr>
          <w:rFonts w:ascii="Arial Narrow" w:hAnsi="Arial Narrow" w:cs="Times New Roman"/>
          <w:b/>
          <w:sz w:val="22"/>
          <w:szCs w:val="22"/>
          <w:lang w:val="id-ID" w:eastAsia="id-ID"/>
        </w:rPr>
      </w:pPr>
    </w:p>
    <w:p w14:paraId="59C626D3" w14:textId="77777777" w:rsidR="00F65166" w:rsidRPr="00292776" w:rsidRDefault="00F65166" w:rsidP="00292776">
      <w:pPr>
        <w:widowControl/>
        <w:autoSpaceDE/>
        <w:autoSpaceDN/>
        <w:adjustRightInd/>
        <w:spacing w:line="276" w:lineRule="auto"/>
        <w:jc w:val="center"/>
        <w:rPr>
          <w:rFonts w:ascii="Arial Narrow" w:hAnsi="Arial Narrow" w:cs="Times New Roman"/>
          <w:b/>
          <w:sz w:val="22"/>
          <w:szCs w:val="22"/>
          <w:lang w:val="id-ID" w:eastAsia="id-ID"/>
        </w:rPr>
      </w:pPr>
    </w:p>
    <w:p w14:paraId="21CC539B" w14:textId="77777777" w:rsidR="00F65166" w:rsidRPr="00292776" w:rsidRDefault="00F65166" w:rsidP="00292776">
      <w:pPr>
        <w:widowControl/>
        <w:autoSpaceDE/>
        <w:autoSpaceDN/>
        <w:adjustRightInd/>
        <w:spacing w:line="276" w:lineRule="auto"/>
        <w:jc w:val="center"/>
        <w:rPr>
          <w:rFonts w:ascii="Arial Narrow" w:hAnsi="Arial Narrow" w:cs="Times New Roman"/>
          <w:b/>
          <w:sz w:val="22"/>
          <w:szCs w:val="22"/>
          <w:lang w:val="id-ID" w:eastAsia="id-ID"/>
        </w:rPr>
      </w:pPr>
    </w:p>
    <w:p w14:paraId="36B02AD0" w14:textId="77777777" w:rsidR="00F50175" w:rsidRPr="00292776" w:rsidRDefault="00F50175" w:rsidP="00292776">
      <w:pPr>
        <w:widowControl/>
        <w:autoSpaceDE/>
        <w:autoSpaceDN/>
        <w:adjustRightInd/>
        <w:spacing w:line="276" w:lineRule="auto"/>
        <w:jc w:val="center"/>
        <w:rPr>
          <w:rFonts w:ascii="Arial Narrow" w:hAnsi="Arial Narrow" w:cs="Times New Roman"/>
          <w:b/>
          <w:sz w:val="22"/>
          <w:szCs w:val="22"/>
          <w:lang w:val="id-ID" w:eastAsia="id-ID"/>
        </w:rPr>
      </w:pPr>
    </w:p>
    <w:p w14:paraId="1F674EAC" w14:textId="77777777" w:rsidR="00F50175" w:rsidRPr="00292776" w:rsidRDefault="00F50175" w:rsidP="00292776">
      <w:pPr>
        <w:widowControl/>
        <w:autoSpaceDE/>
        <w:autoSpaceDN/>
        <w:adjustRightInd/>
        <w:spacing w:line="276" w:lineRule="auto"/>
        <w:jc w:val="center"/>
        <w:rPr>
          <w:rFonts w:ascii="Arial Narrow" w:hAnsi="Arial Narrow" w:cs="Times New Roman"/>
          <w:b/>
          <w:sz w:val="22"/>
          <w:szCs w:val="22"/>
          <w:lang w:val="id-ID" w:eastAsia="id-ID"/>
        </w:rPr>
      </w:pPr>
    </w:p>
    <w:p w14:paraId="5941DF8B" w14:textId="77777777" w:rsidR="00F50175" w:rsidRDefault="00F50175" w:rsidP="00292776">
      <w:pPr>
        <w:widowControl/>
        <w:autoSpaceDE/>
        <w:autoSpaceDN/>
        <w:adjustRightInd/>
        <w:spacing w:line="276" w:lineRule="auto"/>
        <w:jc w:val="center"/>
        <w:rPr>
          <w:rFonts w:ascii="Arial Narrow" w:hAnsi="Arial Narrow" w:cs="Times New Roman"/>
          <w:b/>
          <w:sz w:val="22"/>
          <w:szCs w:val="22"/>
          <w:lang w:val="en-US" w:eastAsia="id-ID"/>
        </w:rPr>
      </w:pPr>
    </w:p>
    <w:p w14:paraId="4F29C723"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10C97C49"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1CB1A595"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662A0D48"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764C8049"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6FE25765"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593FA6AA"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79E9B407"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15AC5C71"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1063241C"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466CFD78"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5E44C061"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0E9536A3"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0D5DC630"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6188D10A"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58C84FE9"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17AE9156"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1F0A551B"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6A6F9D82"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56FA86FA"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6418FD3C"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2DB7CD86"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7F5468A4"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643F490C" w14:textId="77777777" w:rsid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6AE239BB" w14:textId="77777777" w:rsidR="001E669A" w:rsidRPr="001E669A" w:rsidRDefault="001E669A" w:rsidP="00292776">
      <w:pPr>
        <w:widowControl/>
        <w:autoSpaceDE/>
        <w:autoSpaceDN/>
        <w:adjustRightInd/>
        <w:spacing w:line="276" w:lineRule="auto"/>
        <w:jc w:val="center"/>
        <w:rPr>
          <w:rFonts w:ascii="Arial Narrow" w:hAnsi="Arial Narrow" w:cs="Times New Roman"/>
          <w:b/>
          <w:sz w:val="22"/>
          <w:szCs w:val="22"/>
          <w:lang w:val="en-US" w:eastAsia="id-ID"/>
        </w:rPr>
      </w:pPr>
    </w:p>
    <w:p w14:paraId="03CDBC1D" w14:textId="77777777" w:rsidR="005D7034" w:rsidRPr="00292776" w:rsidRDefault="00C432AB" w:rsidP="00292776">
      <w:pPr>
        <w:spacing w:line="276" w:lineRule="auto"/>
        <w:contextualSpacing/>
        <w:rPr>
          <w:rFonts w:ascii="Arial Narrow" w:hAnsi="Arial Narrow" w:cs="Times New Roman"/>
          <w:b/>
          <w:sz w:val="22"/>
          <w:szCs w:val="22"/>
          <w:lang w:val="id-ID"/>
        </w:rPr>
      </w:pPr>
      <w:r>
        <w:rPr>
          <w:rFonts w:ascii="Arial Narrow" w:hAnsi="Arial Narrow"/>
          <w:b/>
          <w:noProof/>
          <w:sz w:val="22"/>
          <w:szCs w:val="22"/>
          <w:lang w:val="en-US"/>
        </w:rPr>
        <w:pict w14:anchorId="559C8F88">
          <v:rect id="_x0000_s2369" style="position:absolute;margin-left:209.3pt;margin-top:-206.35pt;width:33.15pt;height:452.35pt;rotation:90;z-index:-25138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f243e [1615]" stroked="f" strokecolor="#f2f2f2" strokeweight="3pt">
            <v:shadow color="#205867" opacity=".5" offset="1pt"/>
          </v:rect>
        </w:pict>
      </w:r>
    </w:p>
    <w:p w14:paraId="06B65DB6" w14:textId="77777777" w:rsidR="005D7034" w:rsidRPr="00292776" w:rsidRDefault="005D7034" w:rsidP="00292776">
      <w:pPr>
        <w:pStyle w:val="Para1"/>
        <w:spacing w:line="276" w:lineRule="auto"/>
        <w:ind w:left="0" w:firstLine="0"/>
        <w:jc w:val="center"/>
        <w:rPr>
          <w:rFonts w:ascii="Arial Narrow" w:hAnsi="Arial Narrow"/>
          <w:b/>
          <w:sz w:val="22"/>
          <w:szCs w:val="22"/>
        </w:rPr>
      </w:pPr>
      <w:r w:rsidRPr="00292776">
        <w:rPr>
          <w:rFonts w:ascii="Arial Narrow" w:hAnsi="Arial Narrow"/>
          <w:b/>
          <w:noProof/>
          <w:sz w:val="22"/>
          <w:szCs w:val="22"/>
          <w:lang w:eastAsia="id-ID"/>
        </w:rPr>
        <w:drawing>
          <wp:anchor distT="0" distB="0" distL="114300" distR="114300" simplePos="0" relativeHeight="251927552" behindDoc="1" locked="0" layoutInCell="1" allowOverlap="1" wp14:anchorId="723B3151" wp14:editId="63DFD341">
            <wp:simplePos x="0" y="0"/>
            <wp:positionH relativeFrom="column">
              <wp:posOffset>-12065</wp:posOffset>
            </wp:positionH>
            <wp:positionV relativeFrom="paragraph">
              <wp:posOffset>-182245</wp:posOffset>
            </wp:positionV>
            <wp:extent cx="925195" cy="834390"/>
            <wp:effectExtent l="19050" t="0" r="8255" b="0"/>
            <wp:wrapNone/>
            <wp:docPr id="11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Pr="00292776">
        <w:rPr>
          <w:rFonts w:ascii="Arial Narrow" w:hAnsi="Arial Narrow"/>
          <w:b/>
          <w:color w:val="FFFFFF" w:themeColor="background1"/>
          <w:sz w:val="22"/>
          <w:szCs w:val="22"/>
        </w:rPr>
        <w:t xml:space="preserve">MODUL XI. </w:t>
      </w:r>
      <w:r w:rsidR="007B586A" w:rsidRPr="00292776">
        <w:rPr>
          <w:rFonts w:ascii="Arial Narrow" w:hAnsi="Arial Narrow"/>
          <w:b/>
          <w:color w:val="FFFFFF" w:themeColor="background1"/>
          <w:sz w:val="22"/>
          <w:szCs w:val="22"/>
        </w:rPr>
        <w:t>STRATEGI DALAM MEMBANTU PENGAMBILAN KEPUTUSAN KLIEN</w:t>
      </w:r>
    </w:p>
    <w:p w14:paraId="1D35B2EF" w14:textId="77777777" w:rsidR="005D7034" w:rsidRPr="00292776" w:rsidRDefault="005D7034" w:rsidP="00292776">
      <w:pPr>
        <w:tabs>
          <w:tab w:val="left" w:pos="426"/>
        </w:tabs>
        <w:spacing w:line="276" w:lineRule="auto"/>
        <w:ind w:left="288"/>
        <w:rPr>
          <w:rFonts w:ascii="Arial Narrow" w:hAnsi="Arial Narrow" w:cs="Times New Roman"/>
          <w:sz w:val="22"/>
          <w:szCs w:val="22"/>
          <w:lang w:val="id-ID"/>
        </w:rPr>
      </w:pPr>
      <w:r w:rsidRPr="00292776">
        <w:rPr>
          <w:rFonts w:ascii="Arial Narrow" w:hAnsi="Arial Narrow" w:cs="Times New Roman"/>
          <w:b/>
          <w:sz w:val="22"/>
          <w:szCs w:val="22"/>
          <w:lang w:val="id-ID"/>
        </w:rPr>
        <w:t xml:space="preserve">    </w:t>
      </w:r>
      <w:r w:rsidRPr="00292776">
        <w:rPr>
          <w:rFonts w:ascii="Arial Narrow" w:hAnsi="Arial Narrow" w:cs="Times New Roman"/>
          <w:sz w:val="22"/>
          <w:szCs w:val="22"/>
          <w:lang w:val="id-ID"/>
        </w:rPr>
        <w:t xml:space="preserve">              </w:t>
      </w:r>
    </w:p>
    <w:p w14:paraId="301E4DEC" w14:textId="77777777" w:rsidR="005D7034" w:rsidRPr="00292776" w:rsidRDefault="005D7034" w:rsidP="00292776">
      <w:pPr>
        <w:tabs>
          <w:tab w:val="left" w:pos="426"/>
        </w:tabs>
        <w:spacing w:line="276" w:lineRule="auto"/>
        <w:ind w:left="288" w:firstLine="630"/>
        <w:rPr>
          <w:rFonts w:ascii="Arial Narrow" w:hAnsi="Arial Narrow" w:cs="Times New Roman"/>
          <w:sz w:val="22"/>
          <w:szCs w:val="22"/>
          <w:lang w:val="id-ID"/>
        </w:rPr>
      </w:pPr>
    </w:p>
    <w:p w14:paraId="15A01B12" w14:textId="77777777" w:rsidR="00142F00" w:rsidRPr="00BF55F3" w:rsidRDefault="00142F00" w:rsidP="008257B0">
      <w:pPr>
        <w:pStyle w:val="ListParagraph"/>
        <w:numPr>
          <w:ilvl w:val="0"/>
          <w:numId w:val="173"/>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Tema Modul</w:t>
      </w:r>
      <w:r w:rsidRPr="00BF55F3">
        <w:rPr>
          <w:rFonts w:ascii="Arial Narrow" w:hAnsi="Arial Narrow"/>
          <w:sz w:val="22"/>
          <w:szCs w:val="22"/>
          <w:lang w:val="id-ID"/>
        </w:rPr>
        <w:tab/>
      </w:r>
      <w:r w:rsidRPr="00BF55F3">
        <w:rPr>
          <w:rFonts w:ascii="Arial Narrow" w:hAnsi="Arial Narrow"/>
          <w:sz w:val="22"/>
          <w:szCs w:val="22"/>
          <w:lang w:val="id-ID"/>
        </w:rPr>
        <w:tab/>
        <w:t xml:space="preserve">       : </w:t>
      </w:r>
      <w:r>
        <w:rPr>
          <w:rFonts w:ascii="Arial Narrow" w:hAnsi="Arial Narrow"/>
          <w:sz w:val="22"/>
          <w:szCs w:val="22"/>
          <w:lang w:val="id-ID"/>
        </w:rPr>
        <w:t>Modul Praktikum Strategi dalam Membantu Pengambilan Keputusan Klien</w:t>
      </w:r>
    </w:p>
    <w:p w14:paraId="3A3B4E31" w14:textId="77777777" w:rsidR="00142F00" w:rsidRPr="00BF55F3" w:rsidRDefault="00142F00" w:rsidP="008257B0">
      <w:pPr>
        <w:pStyle w:val="ListParagraph"/>
        <w:numPr>
          <w:ilvl w:val="0"/>
          <w:numId w:val="173"/>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Mata Kuliah/Kode</w:t>
      </w:r>
      <w:r w:rsidRPr="00BF55F3">
        <w:rPr>
          <w:rFonts w:ascii="Arial Narrow" w:hAnsi="Arial Narrow"/>
          <w:sz w:val="22"/>
          <w:szCs w:val="22"/>
          <w:lang w:val="id-ID"/>
        </w:rPr>
        <w:tab/>
        <w:t xml:space="preserve">       : </w:t>
      </w:r>
      <w:r w:rsidRPr="00BF55F3">
        <w:rPr>
          <w:rFonts w:ascii="Arial Narrow" w:hAnsi="Arial Narrow" w:cs="Tahoma"/>
          <w:sz w:val="22"/>
          <w:szCs w:val="22"/>
        </w:rPr>
        <w:t>Bd.5.</w:t>
      </w:r>
      <w:r w:rsidRPr="00BF55F3">
        <w:rPr>
          <w:rFonts w:ascii="Arial Narrow" w:hAnsi="Arial Narrow" w:cs="Tahoma"/>
          <w:sz w:val="22"/>
          <w:szCs w:val="22"/>
          <w:lang w:val="id-ID"/>
        </w:rPr>
        <w:t>202</w:t>
      </w:r>
    </w:p>
    <w:p w14:paraId="103380AD" w14:textId="77777777" w:rsidR="00142F00" w:rsidRPr="00BF55F3" w:rsidRDefault="00142F00" w:rsidP="008257B0">
      <w:pPr>
        <w:pStyle w:val="ListParagraph"/>
        <w:numPr>
          <w:ilvl w:val="0"/>
          <w:numId w:val="173"/>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Jumlah SKS</w:t>
      </w:r>
      <w:r w:rsidRPr="00BF55F3">
        <w:rPr>
          <w:rFonts w:ascii="Arial Narrow" w:hAnsi="Arial Narrow"/>
          <w:sz w:val="22"/>
          <w:szCs w:val="22"/>
          <w:lang w:val="id-ID"/>
        </w:rPr>
        <w:tab/>
      </w:r>
      <w:r w:rsidRPr="00BF55F3">
        <w:rPr>
          <w:rFonts w:ascii="Arial Narrow" w:hAnsi="Arial Narrow"/>
          <w:sz w:val="22"/>
          <w:szCs w:val="22"/>
          <w:lang w:val="id-ID"/>
        </w:rPr>
        <w:tab/>
        <w:t xml:space="preserve">       : </w:t>
      </w:r>
      <w:r w:rsidRPr="00BF55F3">
        <w:rPr>
          <w:rFonts w:ascii="Arial Narrow" w:hAnsi="Arial Narrow"/>
          <w:sz w:val="22"/>
          <w:szCs w:val="22"/>
        </w:rPr>
        <w:t>2</w:t>
      </w:r>
      <w:r w:rsidRPr="00BF55F3">
        <w:rPr>
          <w:rFonts w:ascii="Arial Narrow" w:hAnsi="Arial Narrow"/>
          <w:sz w:val="22"/>
          <w:szCs w:val="22"/>
          <w:lang w:val="id-ID"/>
        </w:rPr>
        <w:t xml:space="preserve"> SKS (</w:t>
      </w:r>
      <w:r w:rsidRPr="00BF55F3">
        <w:rPr>
          <w:rFonts w:ascii="Arial Narrow" w:hAnsi="Arial Narrow"/>
          <w:sz w:val="22"/>
          <w:szCs w:val="22"/>
        </w:rPr>
        <w:t>1</w:t>
      </w:r>
      <w:r w:rsidRPr="00BF55F3">
        <w:rPr>
          <w:rFonts w:ascii="Arial Narrow" w:hAnsi="Arial Narrow"/>
          <w:sz w:val="22"/>
          <w:szCs w:val="22"/>
          <w:lang w:val="id-ID"/>
        </w:rPr>
        <w:t xml:space="preserve">T, </w:t>
      </w:r>
      <w:r w:rsidRPr="00BF55F3">
        <w:rPr>
          <w:rFonts w:ascii="Arial Narrow" w:hAnsi="Arial Narrow"/>
          <w:sz w:val="22"/>
          <w:szCs w:val="22"/>
        </w:rPr>
        <w:t>1</w:t>
      </w:r>
      <w:r w:rsidRPr="00BF55F3">
        <w:rPr>
          <w:rFonts w:ascii="Arial Narrow" w:hAnsi="Arial Narrow"/>
          <w:sz w:val="22"/>
          <w:szCs w:val="22"/>
          <w:lang w:val="id-ID"/>
        </w:rPr>
        <w:t>P)</w:t>
      </w:r>
    </w:p>
    <w:p w14:paraId="22DC1C48" w14:textId="77777777" w:rsidR="00142F00" w:rsidRPr="00BF55F3" w:rsidRDefault="00142F00" w:rsidP="008257B0">
      <w:pPr>
        <w:pStyle w:val="ListParagraph"/>
        <w:numPr>
          <w:ilvl w:val="0"/>
          <w:numId w:val="173"/>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Alo</w:t>
      </w:r>
      <w:r>
        <w:rPr>
          <w:rFonts w:ascii="Arial Narrow" w:hAnsi="Arial Narrow"/>
          <w:sz w:val="22"/>
          <w:szCs w:val="22"/>
          <w:lang w:val="id-ID"/>
        </w:rPr>
        <w:t>kasi waktu</w:t>
      </w:r>
      <w:r>
        <w:rPr>
          <w:rFonts w:ascii="Arial Narrow" w:hAnsi="Arial Narrow"/>
          <w:sz w:val="22"/>
          <w:szCs w:val="22"/>
          <w:lang w:val="id-ID"/>
        </w:rPr>
        <w:tab/>
        <w:t xml:space="preserve">       : </w:t>
      </w:r>
      <w:r w:rsidRPr="00BF55F3">
        <w:rPr>
          <w:rFonts w:ascii="Arial Narrow" w:hAnsi="Arial Narrow"/>
          <w:sz w:val="22"/>
          <w:szCs w:val="22"/>
          <w:lang w:val="id-ID"/>
        </w:rPr>
        <w:t>P= 100 menit</w:t>
      </w:r>
    </w:p>
    <w:p w14:paraId="7135A8CE" w14:textId="77777777" w:rsidR="00142F00" w:rsidRPr="00EF15D0" w:rsidRDefault="00142F00" w:rsidP="008257B0">
      <w:pPr>
        <w:pStyle w:val="ListParagraph"/>
        <w:numPr>
          <w:ilvl w:val="0"/>
          <w:numId w:val="173"/>
        </w:numPr>
        <w:spacing w:line="276" w:lineRule="auto"/>
        <w:ind w:left="426" w:hanging="426"/>
        <w:rPr>
          <w:rFonts w:ascii="Arial Narrow" w:hAnsi="Arial Narrow"/>
          <w:sz w:val="22"/>
          <w:szCs w:val="22"/>
          <w:lang w:val="id-ID"/>
        </w:rPr>
      </w:pPr>
      <w:r w:rsidRPr="00EF15D0">
        <w:rPr>
          <w:rFonts w:ascii="Arial Narrow" w:hAnsi="Arial Narrow"/>
          <w:sz w:val="22"/>
          <w:szCs w:val="22"/>
          <w:lang w:val="id-ID"/>
        </w:rPr>
        <w:t>Semester</w:t>
      </w:r>
      <w:r w:rsidRPr="00EF15D0">
        <w:rPr>
          <w:rFonts w:ascii="Arial Narrow" w:hAnsi="Arial Narrow"/>
          <w:sz w:val="22"/>
          <w:szCs w:val="22"/>
          <w:lang w:val="id-ID"/>
        </w:rPr>
        <w:tab/>
      </w:r>
      <w:r w:rsidRPr="00EF15D0">
        <w:rPr>
          <w:rFonts w:ascii="Arial Narrow" w:hAnsi="Arial Narrow"/>
          <w:sz w:val="22"/>
          <w:szCs w:val="22"/>
          <w:lang w:val="id-ID"/>
        </w:rPr>
        <w:tab/>
        <w:t xml:space="preserve">       : II</w:t>
      </w:r>
    </w:p>
    <w:p w14:paraId="3299DEF2" w14:textId="77777777" w:rsidR="00142F00" w:rsidRPr="00EF15D0" w:rsidRDefault="00142F00" w:rsidP="008257B0">
      <w:pPr>
        <w:pStyle w:val="ListParagraph"/>
        <w:numPr>
          <w:ilvl w:val="0"/>
          <w:numId w:val="173"/>
        </w:numPr>
        <w:spacing w:line="276" w:lineRule="auto"/>
        <w:ind w:left="426" w:hanging="426"/>
        <w:rPr>
          <w:rFonts w:ascii="Arial Narrow" w:eastAsia="Calibri" w:hAnsi="Arial Narrow" w:cs="Arial"/>
          <w:sz w:val="22"/>
          <w:szCs w:val="22"/>
        </w:rPr>
      </w:pPr>
      <w:r w:rsidRPr="00EF15D0">
        <w:rPr>
          <w:rFonts w:ascii="Arial Narrow" w:hAnsi="Arial Narrow"/>
          <w:sz w:val="22"/>
          <w:szCs w:val="22"/>
          <w:lang w:val="id-ID"/>
        </w:rPr>
        <w:t>Tujuan Pembelajaran</w:t>
      </w:r>
      <w:r w:rsidRPr="00EF15D0">
        <w:rPr>
          <w:rFonts w:ascii="Arial Narrow" w:hAnsi="Arial Narrow"/>
          <w:sz w:val="22"/>
          <w:szCs w:val="22"/>
          <w:lang w:val="id-ID"/>
        </w:rPr>
        <w:tab/>
        <w:t xml:space="preserve">       : </w:t>
      </w:r>
      <w:r w:rsidRPr="00EF15D0">
        <w:rPr>
          <w:rFonts w:ascii="Arial Narrow" w:hAnsi="Arial Narrow"/>
          <w:sz w:val="22"/>
          <w:szCs w:val="22"/>
          <w:lang w:val="id-ID"/>
        </w:rPr>
        <w:br/>
        <w:t>Mahasiswa mampu</w:t>
      </w:r>
      <w:r w:rsidRPr="00EF15D0">
        <w:rPr>
          <w:rFonts w:ascii="Arial Narrow" w:hAnsi="Arial Narrow"/>
          <w:sz w:val="22"/>
          <w:szCs w:val="22"/>
        </w:rPr>
        <w:t xml:space="preserve"> </w:t>
      </w:r>
      <w:r w:rsidR="00EF15D0" w:rsidRPr="00EF15D0">
        <w:rPr>
          <w:rFonts w:ascii="Arial Narrow" w:eastAsia="Calibri" w:hAnsi="Arial Narrow" w:cs="Arial"/>
          <w:sz w:val="22"/>
          <w:szCs w:val="22"/>
          <w:lang w:val="id-ID"/>
        </w:rPr>
        <w:t>menjelaskan strategi dalam membantu pengambilan keputusan klien.</w:t>
      </w:r>
    </w:p>
    <w:p w14:paraId="540ACA59" w14:textId="77777777" w:rsidR="00142F00" w:rsidRPr="00EF15D0" w:rsidRDefault="00142F00" w:rsidP="008257B0">
      <w:pPr>
        <w:pStyle w:val="ListParagraph"/>
        <w:numPr>
          <w:ilvl w:val="0"/>
          <w:numId w:val="173"/>
        </w:numPr>
        <w:spacing w:line="276" w:lineRule="auto"/>
        <w:ind w:left="426" w:hanging="426"/>
        <w:rPr>
          <w:rFonts w:ascii="Arial Narrow" w:hAnsi="Arial Narrow"/>
          <w:sz w:val="22"/>
          <w:szCs w:val="22"/>
          <w:lang w:val="id-ID"/>
        </w:rPr>
      </w:pPr>
      <w:r w:rsidRPr="00EF15D0">
        <w:rPr>
          <w:rFonts w:ascii="Arial Narrow" w:hAnsi="Arial Narrow"/>
          <w:sz w:val="22"/>
          <w:szCs w:val="22"/>
          <w:lang w:val="id-ID"/>
        </w:rPr>
        <w:t>Gambaran umum modul  :</w:t>
      </w:r>
    </w:p>
    <w:p w14:paraId="3D018968" w14:textId="77777777" w:rsidR="00142F00" w:rsidRPr="00EF15D0" w:rsidRDefault="00142F00" w:rsidP="00142F00">
      <w:pPr>
        <w:widowControl/>
        <w:tabs>
          <w:tab w:val="left" w:pos="792"/>
        </w:tabs>
        <w:autoSpaceDE/>
        <w:autoSpaceDN/>
        <w:adjustRightInd/>
        <w:spacing w:line="276" w:lineRule="auto"/>
        <w:ind w:left="426"/>
        <w:jc w:val="both"/>
        <w:rPr>
          <w:rFonts w:ascii="Arial Narrow" w:eastAsia="Calibri" w:hAnsi="Arial Narrow"/>
          <w:sz w:val="22"/>
          <w:szCs w:val="22"/>
          <w:lang w:val="id-ID"/>
        </w:rPr>
      </w:pPr>
      <w:r w:rsidRPr="00EF15D0">
        <w:rPr>
          <w:rFonts w:ascii="Arial Narrow" w:hAnsi="Arial Narrow"/>
          <w:sz w:val="22"/>
          <w:szCs w:val="22"/>
          <w:lang w:val="sv-SE"/>
        </w:rPr>
        <w:t>Modul ini secara khusus akan membahas tent</w:t>
      </w:r>
      <w:r w:rsidRPr="00EF15D0">
        <w:rPr>
          <w:rFonts w:ascii="Arial Narrow" w:hAnsi="Arial Narrow"/>
          <w:sz w:val="22"/>
          <w:szCs w:val="22"/>
          <w:lang w:val="id-ID"/>
        </w:rPr>
        <w:t xml:space="preserve">ang praktikum </w:t>
      </w:r>
      <w:r w:rsidR="00EF15D0" w:rsidRPr="00EF15D0">
        <w:rPr>
          <w:rFonts w:ascii="Arial Narrow" w:eastAsia="Calibri" w:hAnsi="Arial Narrow"/>
          <w:sz w:val="22"/>
          <w:szCs w:val="22"/>
          <w:lang w:val="id-ID"/>
        </w:rPr>
        <w:t>strategi dalam membantu pengambilan keputusan klien</w:t>
      </w:r>
      <w:r w:rsidRPr="00EF15D0">
        <w:rPr>
          <w:rFonts w:ascii="Arial Narrow" w:eastAsia="Calibri" w:hAnsi="Arial Narrow"/>
          <w:sz w:val="22"/>
          <w:szCs w:val="22"/>
          <w:lang w:val="id-ID"/>
        </w:rPr>
        <w:t xml:space="preserve"> dengan </w:t>
      </w:r>
      <w:r w:rsidR="00EF15D0" w:rsidRPr="00EF15D0">
        <w:rPr>
          <w:rFonts w:ascii="Arial Narrow" w:hAnsi="Arial Narrow"/>
          <w:sz w:val="22"/>
          <w:szCs w:val="22"/>
          <w:lang w:val="id-ID"/>
        </w:rPr>
        <w:t>r</w:t>
      </w:r>
      <w:r w:rsidR="00EF15D0" w:rsidRPr="00EF15D0">
        <w:rPr>
          <w:rFonts w:ascii="Arial Narrow" w:eastAsia="Calibri" w:hAnsi="Arial Narrow"/>
          <w:sz w:val="22"/>
          <w:szCs w:val="22"/>
        </w:rPr>
        <w:t xml:space="preserve">ole play komunikasi efektif dalam </w:t>
      </w:r>
      <w:r w:rsidR="00EF15D0" w:rsidRPr="00EF15D0">
        <w:rPr>
          <w:rFonts w:ascii="Arial Narrow" w:hAnsi="Arial Narrow"/>
          <w:sz w:val="22"/>
          <w:szCs w:val="22"/>
          <w:lang w:val="id-ID"/>
        </w:rPr>
        <w:t>pengambilan keputusan kasus kegawatdaruratan neonatal</w:t>
      </w:r>
      <w:r w:rsidRPr="00EF15D0">
        <w:rPr>
          <w:rFonts w:ascii="Arial Narrow" w:eastAsia="Calibri" w:hAnsi="Arial Narrow"/>
          <w:sz w:val="22"/>
          <w:szCs w:val="22"/>
          <w:lang w:val="id-ID"/>
        </w:rPr>
        <w:t>.</w:t>
      </w:r>
    </w:p>
    <w:p w14:paraId="7F0122C9" w14:textId="77777777" w:rsidR="00142F00" w:rsidRPr="00EF15D0" w:rsidRDefault="00142F00" w:rsidP="008257B0">
      <w:pPr>
        <w:pStyle w:val="ListParagraph"/>
        <w:numPr>
          <w:ilvl w:val="0"/>
          <w:numId w:val="173"/>
        </w:numPr>
        <w:spacing w:line="276" w:lineRule="auto"/>
        <w:ind w:left="426" w:hanging="426"/>
        <w:rPr>
          <w:rFonts w:ascii="Arial Narrow" w:hAnsi="Arial Narrow"/>
          <w:sz w:val="22"/>
          <w:szCs w:val="22"/>
          <w:lang w:val="id-ID"/>
        </w:rPr>
      </w:pPr>
      <w:r w:rsidRPr="00EF15D0">
        <w:rPr>
          <w:rFonts w:ascii="Arial Narrow" w:hAnsi="Arial Narrow"/>
          <w:sz w:val="22"/>
          <w:szCs w:val="22"/>
          <w:lang w:val="id-ID"/>
        </w:rPr>
        <w:t xml:space="preserve">Karakteristik mahasiswa (Prasyarat)  : </w:t>
      </w:r>
    </w:p>
    <w:p w14:paraId="69A06836" w14:textId="77777777" w:rsidR="00142F00" w:rsidRPr="00EF15D0" w:rsidRDefault="00142F00" w:rsidP="00142F00">
      <w:pPr>
        <w:pStyle w:val="ListParagraph"/>
        <w:spacing w:line="276" w:lineRule="auto"/>
        <w:ind w:left="426"/>
        <w:rPr>
          <w:rStyle w:val="a"/>
          <w:rFonts w:ascii="Arial Narrow" w:hAnsi="Arial Narrow"/>
          <w:sz w:val="22"/>
          <w:szCs w:val="22"/>
          <w:lang w:val="id-ID"/>
        </w:rPr>
      </w:pPr>
      <w:r w:rsidRPr="00EF15D0">
        <w:rPr>
          <w:rFonts w:ascii="Arial Narrow" w:hAnsi="Arial Narrow"/>
          <w:sz w:val="22"/>
          <w:szCs w:val="22"/>
          <w:lang w:val="id-ID"/>
        </w:rPr>
        <w:t xml:space="preserve">Modul ini ditujukan bagi mahasiswa semester II Prodi D III Kebidanan </w:t>
      </w:r>
      <w:r w:rsidR="006C31C7">
        <w:rPr>
          <w:rFonts w:ascii="Arial Narrow" w:hAnsi="Arial Narrow"/>
          <w:sz w:val="22"/>
          <w:szCs w:val="22"/>
          <w:lang w:val="id-ID"/>
        </w:rPr>
        <w:t>Magelang</w:t>
      </w:r>
      <w:r w:rsidRPr="00EF15D0">
        <w:rPr>
          <w:rFonts w:ascii="Arial Narrow" w:hAnsi="Arial Narrow"/>
          <w:sz w:val="22"/>
          <w:szCs w:val="22"/>
          <w:lang w:val="id-ID"/>
        </w:rPr>
        <w:t xml:space="preserve"> Poltekkes Kemenkes Semarang yang telah mengikuti pembelajaran</w:t>
      </w:r>
      <w:r w:rsidRPr="00EF15D0">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49CACEBC" w14:textId="77777777" w:rsidR="00142F00" w:rsidRPr="00EF15D0" w:rsidRDefault="00142F00" w:rsidP="008257B0">
      <w:pPr>
        <w:pStyle w:val="ListParagraph"/>
        <w:numPr>
          <w:ilvl w:val="0"/>
          <w:numId w:val="173"/>
        </w:numPr>
        <w:spacing w:line="276" w:lineRule="auto"/>
        <w:ind w:left="426" w:hanging="426"/>
        <w:rPr>
          <w:rFonts w:ascii="Arial Narrow" w:hAnsi="Arial Narrow"/>
          <w:sz w:val="22"/>
          <w:szCs w:val="22"/>
          <w:lang w:val="id-ID"/>
        </w:rPr>
      </w:pPr>
      <w:r w:rsidRPr="00EF15D0">
        <w:rPr>
          <w:rFonts w:ascii="Arial Narrow" w:hAnsi="Arial Narrow"/>
          <w:sz w:val="22"/>
          <w:szCs w:val="22"/>
          <w:lang w:val="id-ID"/>
        </w:rPr>
        <w:t xml:space="preserve">Target Kompetensi : </w:t>
      </w:r>
    </w:p>
    <w:p w14:paraId="0469EA73" w14:textId="77777777" w:rsidR="00142F00" w:rsidRPr="00EF15D0" w:rsidRDefault="00142F00" w:rsidP="00142F00">
      <w:pPr>
        <w:pStyle w:val="ListParagraph"/>
        <w:spacing w:line="276" w:lineRule="auto"/>
        <w:ind w:left="426"/>
        <w:rPr>
          <w:rFonts w:ascii="Arial Narrow" w:hAnsi="Arial Narrow"/>
          <w:sz w:val="22"/>
          <w:szCs w:val="22"/>
          <w:lang w:val="id-ID"/>
        </w:rPr>
      </w:pPr>
      <w:r w:rsidRPr="00EF15D0">
        <w:rPr>
          <w:rFonts w:ascii="Arial Narrow" w:hAnsi="Arial Narrow"/>
          <w:sz w:val="22"/>
          <w:szCs w:val="22"/>
          <w:lang w:val="id-ID"/>
        </w:rPr>
        <w:t xml:space="preserve">Mahasiswa dapat </w:t>
      </w:r>
      <w:r w:rsidR="00EF15D0" w:rsidRPr="00EF15D0">
        <w:rPr>
          <w:rFonts w:ascii="Arial Narrow" w:eastAsia="Calibri" w:hAnsi="Arial Narrow" w:cs="Arial"/>
          <w:sz w:val="22"/>
          <w:szCs w:val="22"/>
          <w:lang w:val="id-ID"/>
        </w:rPr>
        <w:t>menjelaskan strategi dalam membantu pengambilan keputusan klien</w:t>
      </w:r>
      <w:r w:rsidR="00EF15D0">
        <w:rPr>
          <w:rFonts w:ascii="Arial Narrow" w:eastAsia="Calibri" w:hAnsi="Arial Narrow" w:cs="Arial"/>
          <w:sz w:val="22"/>
          <w:szCs w:val="22"/>
          <w:lang w:val="id-ID"/>
        </w:rPr>
        <w:t>.</w:t>
      </w:r>
    </w:p>
    <w:p w14:paraId="6E5403AF" w14:textId="77777777" w:rsidR="00142F00" w:rsidRPr="00EF15D0" w:rsidRDefault="00142F00" w:rsidP="008257B0">
      <w:pPr>
        <w:pStyle w:val="ListParagraph"/>
        <w:numPr>
          <w:ilvl w:val="0"/>
          <w:numId w:val="173"/>
        </w:numPr>
        <w:spacing w:line="276" w:lineRule="auto"/>
        <w:ind w:left="426" w:hanging="426"/>
        <w:rPr>
          <w:rFonts w:ascii="Arial Narrow" w:hAnsi="Arial Narrow"/>
          <w:sz w:val="22"/>
          <w:szCs w:val="22"/>
          <w:lang w:val="id-ID"/>
        </w:rPr>
      </w:pPr>
      <w:r w:rsidRPr="00EF15D0">
        <w:rPr>
          <w:rFonts w:ascii="Arial Narrow" w:hAnsi="Arial Narrow"/>
          <w:sz w:val="22"/>
          <w:szCs w:val="22"/>
          <w:lang w:val="id-ID"/>
        </w:rPr>
        <w:t xml:space="preserve">Indikator  : </w:t>
      </w:r>
    </w:p>
    <w:p w14:paraId="281E3C79" w14:textId="77777777" w:rsidR="00142F00" w:rsidRPr="00EF15D0" w:rsidRDefault="00142F00" w:rsidP="00142F00">
      <w:pPr>
        <w:pStyle w:val="ListParagraph"/>
        <w:spacing w:line="276" w:lineRule="auto"/>
        <w:ind w:left="426"/>
        <w:rPr>
          <w:rStyle w:val="a"/>
          <w:rFonts w:ascii="Arial Narrow" w:hAnsi="Arial Narrow"/>
          <w:sz w:val="22"/>
          <w:szCs w:val="22"/>
          <w:lang w:val="id-ID"/>
        </w:rPr>
      </w:pPr>
      <w:r w:rsidRPr="00EF15D0">
        <w:rPr>
          <w:rFonts w:ascii="Arial Narrow" w:hAnsi="Arial Narrow"/>
          <w:sz w:val="22"/>
          <w:szCs w:val="22"/>
          <w:lang w:val="id-ID"/>
        </w:rPr>
        <w:t xml:space="preserve">Mahasiswa mampu </w:t>
      </w:r>
      <w:r w:rsidR="00EF15D0" w:rsidRPr="00EF15D0">
        <w:rPr>
          <w:rFonts w:ascii="Arial Narrow" w:eastAsia="Calibri" w:hAnsi="Arial Narrow" w:cs="Arial"/>
          <w:sz w:val="22"/>
          <w:szCs w:val="22"/>
          <w:lang w:val="id-ID"/>
        </w:rPr>
        <w:t>menjelaskan strategi dalam membantu pengambilan keputusan klien</w:t>
      </w:r>
      <w:r w:rsidR="00EF15D0">
        <w:rPr>
          <w:rFonts w:ascii="Arial Narrow" w:eastAsia="Calibri" w:hAnsi="Arial Narrow" w:cs="Arial"/>
          <w:sz w:val="22"/>
          <w:szCs w:val="22"/>
          <w:lang w:val="id-ID"/>
        </w:rPr>
        <w:t>.</w:t>
      </w:r>
      <w:r w:rsidRPr="00EF15D0">
        <w:rPr>
          <w:rStyle w:val="a"/>
          <w:rFonts w:ascii="Arial Narrow" w:hAnsi="Arial Narrow"/>
          <w:sz w:val="22"/>
          <w:szCs w:val="22"/>
          <w:lang w:val="id-ID"/>
        </w:rPr>
        <w:t xml:space="preserve"> </w:t>
      </w:r>
    </w:p>
    <w:p w14:paraId="2B02B704" w14:textId="77777777" w:rsidR="00142F00" w:rsidRPr="00EF15D0" w:rsidRDefault="00142F00" w:rsidP="008257B0">
      <w:pPr>
        <w:pStyle w:val="ListParagraph"/>
        <w:numPr>
          <w:ilvl w:val="0"/>
          <w:numId w:val="173"/>
        </w:numPr>
        <w:spacing w:line="276" w:lineRule="auto"/>
        <w:ind w:left="426" w:hanging="426"/>
        <w:rPr>
          <w:rFonts w:ascii="Arial Narrow" w:hAnsi="Arial Narrow"/>
          <w:sz w:val="22"/>
          <w:szCs w:val="22"/>
          <w:lang w:val="id-ID"/>
        </w:rPr>
      </w:pPr>
      <w:r w:rsidRPr="00EF15D0">
        <w:rPr>
          <w:rFonts w:ascii="Arial Narrow" w:hAnsi="Arial Narrow"/>
          <w:sz w:val="22"/>
          <w:szCs w:val="22"/>
          <w:lang w:val="id-ID"/>
        </w:rPr>
        <w:t>Materi pembelajaran</w:t>
      </w:r>
      <w:r w:rsidRPr="00EF15D0">
        <w:rPr>
          <w:rFonts w:ascii="Arial Narrow" w:hAnsi="Arial Narrow"/>
          <w:sz w:val="22"/>
          <w:szCs w:val="22"/>
          <w:lang w:val="id-ID"/>
        </w:rPr>
        <w:tab/>
        <w:t xml:space="preserve">   : Terlampir</w:t>
      </w:r>
    </w:p>
    <w:p w14:paraId="2233CBC1" w14:textId="77777777" w:rsidR="00142F00" w:rsidRPr="00EF15D0" w:rsidRDefault="00142F00" w:rsidP="008257B0">
      <w:pPr>
        <w:pStyle w:val="ListParagraph"/>
        <w:numPr>
          <w:ilvl w:val="0"/>
          <w:numId w:val="173"/>
        </w:numPr>
        <w:spacing w:line="276" w:lineRule="auto"/>
        <w:ind w:left="426" w:hanging="426"/>
        <w:rPr>
          <w:rFonts w:ascii="Arial Narrow" w:hAnsi="Arial Narrow"/>
          <w:sz w:val="22"/>
          <w:szCs w:val="22"/>
          <w:lang w:val="id-ID"/>
        </w:rPr>
      </w:pPr>
      <w:r w:rsidRPr="00EF15D0">
        <w:rPr>
          <w:rFonts w:ascii="Arial Narrow" w:hAnsi="Arial Narrow"/>
          <w:sz w:val="22"/>
          <w:szCs w:val="22"/>
          <w:lang w:val="id-ID"/>
        </w:rPr>
        <w:t xml:space="preserve">Stratategi pembelajaran : Diskusi, tanya jawab, </w:t>
      </w:r>
      <w:r w:rsidR="00EF15D0" w:rsidRPr="00EF15D0">
        <w:rPr>
          <w:rFonts w:ascii="Arial Narrow" w:hAnsi="Arial Narrow"/>
          <w:sz w:val="22"/>
          <w:szCs w:val="22"/>
          <w:lang w:val="id-ID"/>
        </w:rPr>
        <w:t>r</w:t>
      </w:r>
      <w:r w:rsidR="00EF15D0" w:rsidRPr="00EF15D0">
        <w:rPr>
          <w:rFonts w:ascii="Arial Narrow" w:eastAsia="Calibri" w:hAnsi="Arial Narrow" w:cs="Arial"/>
          <w:sz w:val="22"/>
          <w:szCs w:val="22"/>
        </w:rPr>
        <w:t xml:space="preserve">ole play komunikasi efektif dalam </w:t>
      </w:r>
      <w:r w:rsidR="00EF15D0" w:rsidRPr="00EF15D0">
        <w:rPr>
          <w:rFonts w:ascii="Arial Narrow" w:hAnsi="Arial Narrow" w:cs="Arial"/>
          <w:sz w:val="22"/>
          <w:szCs w:val="22"/>
          <w:lang w:val="id-ID"/>
        </w:rPr>
        <w:t>pengambilan keputusan kasus kegawatdaruratan neonatal</w:t>
      </w:r>
      <w:r w:rsidR="00EF15D0" w:rsidRPr="00EF15D0">
        <w:rPr>
          <w:rFonts w:ascii="Arial Narrow" w:eastAsia="Calibri" w:hAnsi="Arial Narrow"/>
          <w:sz w:val="22"/>
          <w:szCs w:val="22"/>
          <w:lang w:val="id-ID"/>
        </w:rPr>
        <w:t>.</w:t>
      </w:r>
    </w:p>
    <w:p w14:paraId="381C608A" w14:textId="77777777" w:rsidR="00142F00" w:rsidRPr="00BF55F3" w:rsidRDefault="00142F00" w:rsidP="008257B0">
      <w:pPr>
        <w:pStyle w:val="ListParagraph"/>
        <w:numPr>
          <w:ilvl w:val="0"/>
          <w:numId w:val="173"/>
        </w:numPr>
        <w:spacing w:line="276" w:lineRule="auto"/>
        <w:ind w:left="426" w:hanging="426"/>
        <w:rPr>
          <w:rFonts w:ascii="Arial Narrow" w:hAnsi="Arial Narrow"/>
          <w:sz w:val="22"/>
          <w:szCs w:val="22"/>
          <w:lang w:val="id-ID"/>
        </w:rPr>
      </w:pPr>
      <w:r w:rsidRPr="00EF15D0">
        <w:rPr>
          <w:rFonts w:ascii="Arial Narrow" w:hAnsi="Arial Narrow"/>
          <w:sz w:val="22"/>
          <w:szCs w:val="22"/>
          <w:lang w:val="id-ID"/>
        </w:rPr>
        <w:t>Sarana penunjang pe</w:t>
      </w:r>
      <w:r w:rsidRPr="00BF55F3">
        <w:rPr>
          <w:rFonts w:ascii="Arial Narrow" w:hAnsi="Arial Narrow"/>
          <w:sz w:val="22"/>
          <w:szCs w:val="22"/>
          <w:lang w:val="id-ID"/>
        </w:rPr>
        <w:t>mbelajaran : LCD, Komputer</w:t>
      </w:r>
    </w:p>
    <w:p w14:paraId="33B0552A" w14:textId="77777777" w:rsidR="00142F00" w:rsidRPr="00BF55F3" w:rsidRDefault="00142F00" w:rsidP="008257B0">
      <w:pPr>
        <w:pStyle w:val="ListParagraph"/>
        <w:numPr>
          <w:ilvl w:val="0"/>
          <w:numId w:val="173"/>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Prosedur (Petunjuk Penggunaan Modul) :</w:t>
      </w:r>
    </w:p>
    <w:p w14:paraId="0EC00D98" w14:textId="77777777" w:rsidR="00142F00" w:rsidRPr="00BF55F3" w:rsidRDefault="00142F00" w:rsidP="00142F00">
      <w:pPr>
        <w:pStyle w:val="ListParagraph"/>
        <w:spacing w:line="276" w:lineRule="auto"/>
        <w:ind w:left="426"/>
        <w:rPr>
          <w:rFonts w:ascii="Arial Narrow" w:hAnsi="Arial Narrow"/>
          <w:sz w:val="22"/>
          <w:szCs w:val="22"/>
          <w:lang w:val="id-ID"/>
        </w:rPr>
      </w:pPr>
      <w:r w:rsidRPr="00BF55F3">
        <w:rPr>
          <w:rFonts w:ascii="Arial Narrow" w:hAnsi="Arial Narrow"/>
          <w:sz w:val="22"/>
          <w:szCs w:val="22"/>
          <w:lang w:val="id-ID"/>
        </w:rPr>
        <w:t>a.   Bagi Peserta didik</w:t>
      </w:r>
    </w:p>
    <w:p w14:paraId="78D631D1" w14:textId="77777777" w:rsidR="00142F00" w:rsidRPr="00BF55F3" w:rsidRDefault="00142F00" w:rsidP="008257B0">
      <w:pPr>
        <w:pStyle w:val="ListParagraph"/>
        <w:numPr>
          <w:ilvl w:val="0"/>
          <w:numId w:val="174"/>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Mahasiswa membaca dan memahami uraian materi yang disajikan, serta membaca referensi yang direkomendasikan</w:t>
      </w:r>
    </w:p>
    <w:p w14:paraId="4C422892" w14:textId="77777777" w:rsidR="00142F00" w:rsidRDefault="00142F00" w:rsidP="008257B0">
      <w:pPr>
        <w:pStyle w:val="ListParagraph"/>
        <w:numPr>
          <w:ilvl w:val="0"/>
          <w:numId w:val="174"/>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Mahasiswa berlatih skill sesuai dengan checklist dan mempraktikan nya secara mandiri</w:t>
      </w:r>
    </w:p>
    <w:p w14:paraId="211B3671" w14:textId="77777777" w:rsidR="00142F00" w:rsidRDefault="00142F00" w:rsidP="008257B0">
      <w:pPr>
        <w:pStyle w:val="ListParagraph"/>
        <w:numPr>
          <w:ilvl w:val="0"/>
          <w:numId w:val="175"/>
        </w:numPr>
        <w:spacing w:line="276" w:lineRule="auto"/>
        <w:ind w:left="1276" w:hanging="283"/>
        <w:contextualSpacing/>
        <w:rPr>
          <w:rFonts w:ascii="Arial Narrow" w:hAnsi="Arial Narrow"/>
          <w:sz w:val="22"/>
          <w:szCs w:val="22"/>
          <w:lang w:val="id-ID"/>
        </w:rPr>
      </w:pPr>
      <w:r w:rsidRPr="008C6737">
        <w:rPr>
          <w:rFonts w:ascii="Arial Narrow" w:hAnsi="Arial Narrow"/>
          <w:sz w:val="22"/>
          <w:szCs w:val="22"/>
          <w:lang w:val="id-ID"/>
        </w:rPr>
        <w:t>Melakukan</w:t>
      </w:r>
      <w:r>
        <w:rPr>
          <w:rFonts w:ascii="Arial Narrow" w:hAnsi="Arial Narrow"/>
          <w:sz w:val="22"/>
          <w:szCs w:val="22"/>
          <w:lang w:val="id-ID"/>
        </w:rPr>
        <w:t xml:space="preserve"> </w:t>
      </w:r>
      <w:r w:rsidR="000D49B6" w:rsidRPr="00EF15D0">
        <w:rPr>
          <w:rFonts w:ascii="Arial Narrow" w:hAnsi="Arial Narrow"/>
          <w:sz w:val="22"/>
          <w:szCs w:val="22"/>
          <w:lang w:val="id-ID"/>
        </w:rPr>
        <w:t>r</w:t>
      </w:r>
      <w:r w:rsidR="000D49B6" w:rsidRPr="00EF15D0">
        <w:rPr>
          <w:rFonts w:ascii="Arial Narrow" w:eastAsia="Calibri" w:hAnsi="Arial Narrow" w:cs="Arial"/>
          <w:sz w:val="22"/>
          <w:szCs w:val="22"/>
        </w:rPr>
        <w:t xml:space="preserve">ole play komunikasi efektif dalam </w:t>
      </w:r>
      <w:r w:rsidR="000D49B6" w:rsidRPr="00EF15D0">
        <w:rPr>
          <w:rFonts w:ascii="Arial Narrow" w:hAnsi="Arial Narrow" w:cs="Arial"/>
          <w:sz w:val="22"/>
          <w:szCs w:val="22"/>
          <w:lang w:val="id-ID"/>
        </w:rPr>
        <w:t>pengambilan keputusan kasus kegawatdaruratan neonatal</w:t>
      </w:r>
    </w:p>
    <w:p w14:paraId="2C0458E1" w14:textId="77777777" w:rsidR="00142F00" w:rsidRPr="008C6737" w:rsidRDefault="00142F00" w:rsidP="008257B0">
      <w:pPr>
        <w:pStyle w:val="ListParagraph"/>
        <w:numPr>
          <w:ilvl w:val="0"/>
          <w:numId w:val="175"/>
        </w:numPr>
        <w:spacing w:line="276" w:lineRule="auto"/>
        <w:ind w:left="1276" w:hanging="283"/>
        <w:contextualSpacing/>
        <w:rPr>
          <w:rFonts w:ascii="Arial Narrow" w:hAnsi="Arial Narrow"/>
          <w:sz w:val="22"/>
          <w:szCs w:val="22"/>
          <w:lang w:val="id-ID"/>
        </w:rPr>
      </w:pPr>
      <w:r>
        <w:rPr>
          <w:rFonts w:ascii="Arial Narrow" w:hAnsi="Arial Narrow"/>
          <w:sz w:val="22"/>
          <w:szCs w:val="22"/>
          <w:lang w:val="id-ID"/>
        </w:rPr>
        <w:t xml:space="preserve">Melakukan evaluasi </w:t>
      </w:r>
      <w:r w:rsidR="000D49B6">
        <w:rPr>
          <w:rFonts w:ascii="Arial Narrow" w:hAnsi="Arial Narrow"/>
          <w:sz w:val="22"/>
          <w:szCs w:val="22"/>
          <w:lang w:val="id-ID"/>
        </w:rPr>
        <w:t>role play.</w:t>
      </w:r>
    </w:p>
    <w:p w14:paraId="3DD282AF" w14:textId="77777777" w:rsidR="00142F00" w:rsidRPr="00BF55F3" w:rsidRDefault="00142F00" w:rsidP="00142F00">
      <w:pPr>
        <w:pStyle w:val="ListParagraph"/>
        <w:spacing w:line="276" w:lineRule="auto"/>
        <w:ind w:left="709" w:hanging="283"/>
        <w:contextualSpacing/>
        <w:rPr>
          <w:rFonts w:ascii="Arial Narrow" w:hAnsi="Arial Narrow"/>
          <w:sz w:val="22"/>
          <w:szCs w:val="22"/>
          <w:lang w:val="id-ID"/>
        </w:rPr>
      </w:pPr>
      <w:r w:rsidRPr="00BF55F3">
        <w:rPr>
          <w:rFonts w:ascii="Arial Narrow" w:hAnsi="Arial Narrow"/>
          <w:sz w:val="22"/>
          <w:szCs w:val="22"/>
          <w:lang w:val="id-ID"/>
        </w:rPr>
        <w:t>b.   Peran Pendidik / Dosen</w:t>
      </w:r>
    </w:p>
    <w:p w14:paraId="4FEC5056" w14:textId="77777777" w:rsidR="00142F00" w:rsidRPr="00BF55F3" w:rsidRDefault="00142F00" w:rsidP="008257B0">
      <w:pPr>
        <w:pStyle w:val="ListParagraph"/>
        <w:numPr>
          <w:ilvl w:val="0"/>
          <w:numId w:val="176"/>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Sebagai fasilitator</w:t>
      </w:r>
    </w:p>
    <w:p w14:paraId="37D2C823" w14:textId="77777777" w:rsidR="00142F00" w:rsidRPr="00BF55F3" w:rsidRDefault="00142F00" w:rsidP="008257B0">
      <w:pPr>
        <w:pStyle w:val="ListParagraph"/>
        <w:numPr>
          <w:ilvl w:val="0"/>
          <w:numId w:val="176"/>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Sebagai mediator</w:t>
      </w:r>
    </w:p>
    <w:p w14:paraId="2C54B8D6" w14:textId="77777777" w:rsidR="00142F00" w:rsidRPr="005F102B" w:rsidRDefault="00142F00" w:rsidP="008257B0">
      <w:pPr>
        <w:pStyle w:val="ListParagraph"/>
        <w:numPr>
          <w:ilvl w:val="0"/>
          <w:numId w:val="173"/>
        </w:numPr>
        <w:spacing w:line="276" w:lineRule="auto"/>
        <w:ind w:left="426" w:hanging="426"/>
        <w:rPr>
          <w:rFonts w:ascii="Arial Narrow" w:hAnsi="Arial Narrow"/>
          <w:noProof/>
          <w:sz w:val="22"/>
          <w:szCs w:val="22"/>
          <w:lang w:eastAsia="id-ID"/>
        </w:rPr>
      </w:pPr>
      <w:r w:rsidRPr="005F102B">
        <w:rPr>
          <w:rFonts w:ascii="Arial Narrow" w:hAnsi="Arial Narrow"/>
          <w:noProof/>
          <w:sz w:val="22"/>
          <w:szCs w:val="22"/>
          <w:lang w:val="id-ID" w:eastAsia="id-ID"/>
        </w:rPr>
        <w:t>M</w:t>
      </w:r>
      <w:r>
        <w:rPr>
          <w:rFonts w:ascii="Arial Narrow" w:hAnsi="Arial Narrow"/>
          <w:noProof/>
          <w:sz w:val="22"/>
          <w:szCs w:val="22"/>
          <w:lang w:val="id-ID" w:eastAsia="id-ID"/>
        </w:rPr>
        <w:t>etode evaluasi : Uji post test</w:t>
      </w:r>
    </w:p>
    <w:p w14:paraId="4943C694" w14:textId="77777777" w:rsidR="00142F00" w:rsidRPr="005F102B" w:rsidRDefault="00142F00" w:rsidP="008257B0">
      <w:pPr>
        <w:pStyle w:val="ListParagraph"/>
        <w:numPr>
          <w:ilvl w:val="0"/>
          <w:numId w:val="173"/>
        </w:numPr>
        <w:spacing w:line="276" w:lineRule="auto"/>
        <w:ind w:left="426" w:hanging="426"/>
        <w:rPr>
          <w:rFonts w:ascii="Arial Narrow" w:hAnsi="Arial Narrow"/>
          <w:noProof/>
          <w:sz w:val="22"/>
          <w:szCs w:val="22"/>
          <w:lang w:eastAsia="id-ID"/>
        </w:rPr>
      </w:pPr>
      <w:r w:rsidRPr="005F102B">
        <w:rPr>
          <w:rFonts w:ascii="Arial Narrow" w:hAnsi="Arial Narrow"/>
          <w:noProof/>
          <w:sz w:val="22"/>
          <w:szCs w:val="22"/>
          <w:lang w:val="id-ID" w:eastAsia="id-ID"/>
        </w:rPr>
        <w:t xml:space="preserve">Metode penilaian : Nilai uji post test, </w:t>
      </w:r>
      <w:r>
        <w:rPr>
          <w:rFonts w:ascii="Arial Narrow" w:hAnsi="Arial Narrow"/>
          <w:noProof/>
          <w:sz w:val="22"/>
          <w:szCs w:val="22"/>
          <w:lang w:val="id-ID" w:eastAsia="id-ID"/>
        </w:rPr>
        <w:t>responsi</w:t>
      </w:r>
    </w:p>
    <w:p w14:paraId="4825F7A1" w14:textId="77777777" w:rsidR="00142F00" w:rsidRPr="00BF55F3" w:rsidRDefault="00142F00" w:rsidP="008257B0">
      <w:pPr>
        <w:pStyle w:val="ListParagraph"/>
        <w:numPr>
          <w:ilvl w:val="0"/>
          <w:numId w:val="173"/>
        </w:numPr>
        <w:spacing w:line="276" w:lineRule="auto"/>
        <w:ind w:left="426" w:hanging="426"/>
        <w:rPr>
          <w:rFonts w:ascii="Arial Narrow" w:hAnsi="Arial Narrow"/>
          <w:noProof/>
          <w:sz w:val="22"/>
          <w:szCs w:val="22"/>
          <w:lang w:eastAsia="id-ID"/>
        </w:rPr>
      </w:pPr>
      <w:r w:rsidRPr="00BF55F3">
        <w:rPr>
          <w:rFonts w:ascii="Arial Narrow" w:hAnsi="Arial Narrow"/>
          <w:noProof/>
          <w:sz w:val="22"/>
          <w:szCs w:val="22"/>
          <w:lang w:val="id-ID" w:eastAsia="id-ID"/>
        </w:rPr>
        <w:t>Daftar Pustaka</w:t>
      </w:r>
    </w:p>
    <w:p w14:paraId="7399A97C" w14:textId="77777777" w:rsidR="00142F00" w:rsidRPr="003C37FF" w:rsidRDefault="00142F00" w:rsidP="008257B0">
      <w:pPr>
        <w:pStyle w:val="ListParagraph"/>
        <w:numPr>
          <w:ilvl w:val="0"/>
          <w:numId w:val="177"/>
        </w:numPr>
        <w:tabs>
          <w:tab w:val="left" w:pos="720"/>
        </w:tabs>
        <w:spacing w:line="276" w:lineRule="auto"/>
        <w:ind w:hanging="861"/>
        <w:contextualSpacing/>
        <w:rPr>
          <w:rFonts w:ascii="Arial Narrow" w:eastAsia="Calibri" w:hAnsi="Arial Narrow" w:cs="Arial"/>
          <w:sz w:val="22"/>
          <w:szCs w:val="22"/>
        </w:rPr>
      </w:pPr>
      <w:r w:rsidRPr="003C37FF">
        <w:rPr>
          <w:rFonts w:ascii="Arial Narrow" w:eastAsia="Calibri" w:hAnsi="Arial Narrow" w:cs="Arial"/>
          <w:sz w:val="22"/>
          <w:szCs w:val="22"/>
        </w:rPr>
        <w:t xml:space="preserve">Dalami, Ermawati dkk. 2009. </w:t>
      </w:r>
      <w:r w:rsidRPr="003C37FF">
        <w:rPr>
          <w:rFonts w:ascii="Arial Narrow" w:eastAsia="Calibri" w:hAnsi="Arial Narrow" w:cs="Arial"/>
          <w:i/>
          <w:sz w:val="22"/>
          <w:szCs w:val="22"/>
        </w:rPr>
        <w:t>Komunikasi dan Konseling dalam Praktik Kebidanan</w:t>
      </w:r>
      <w:r w:rsidRPr="003C37FF">
        <w:rPr>
          <w:rFonts w:ascii="Arial Narrow" w:eastAsia="Calibri" w:hAnsi="Arial Narrow" w:cs="Arial"/>
          <w:sz w:val="22"/>
          <w:szCs w:val="22"/>
        </w:rPr>
        <w:t>. Jakarta : TIM.</w:t>
      </w:r>
    </w:p>
    <w:p w14:paraId="6907FD9E" w14:textId="77777777" w:rsidR="00142F00" w:rsidRPr="003C37FF" w:rsidRDefault="00142F00" w:rsidP="008257B0">
      <w:pPr>
        <w:pStyle w:val="ListParagraph"/>
        <w:numPr>
          <w:ilvl w:val="0"/>
          <w:numId w:val="177"/>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rPr>
        <w:lastRenderedPageBreak/>
        <w:t xml:space="preserve">Herri Zan Pieter. 2012. </w:t>
      </w:r>
      <w:r w:rsidRPr="003C37FF">
        <w:rPr>
          <w:rFonts w:ascii="Arial Narrow" w:eastAsia="Calibri" w:hAnsi="Arial Narrow" w:cs="Arial"/>
          <w:i/>
          <w:sz w:val="22"/>
          <w:szCs w:val="22"/>
        </w:rPr>
        <w:t>Pengantar Komunikasi dan Konseling dalam Praktik Kebidanan</w:t>
      </w:r>
      <w:r w:rsidRPr="003C37FF">
        <w:rPr>
          <w:rFonts w:ascii="Arial Narrow" w:eastAsia="Calibri" w:hAnsi="Arial Narrow" w:cs="Arial"/>
          <w:sz w:val="22"/>
          <w:szCs w:val="22"/>
        </w:rPr>
        <w:t>. Jakarta : Kencana Premedia Group.</w:t>
      </w:r>
    </w:p>
    <w:p w14:paraId="72999519" w14:textId="77777777" w:rsidR="00142F00" w:rsidRPr="003C37FF" w:rsidRDefault="00142F00" w:rsidP="008257B0">
      <w:pPr>
        <w:pStyle w:val="ListParagraph"/>
        <w:numPr>
          <w:ilvl w:val="0"/>
          <w:numId w:val="177"/>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rPr>
        <w:t xml:space="preserve">Priyanto, Agus. 2009. </w:t>
      </w:r>
      <w:r w:rsidRPr="003C37FF">
        <w:rPr>
          <w:rFonts w:ascii="Arial Narrow" w:eastAsia="Calibri" w:hAnsi="Arial Narrow" w:cs="Arial"/>
          <w:i/>
          <w:sz w:val="22"/>
          <w:szCs w:val="22"/>
        </w:rPr>
        <w:t>Komunikasi dan Konseling : Aplikasi dalam Sarana Pelayanan Kesehatan untuk Perawat dan Bidan</w:t>
      </w:r>
      <w:r w:rsidRPr="003C37FF">
        <w:rPr>
          <w:rFonts w:ascii="Arial Narrow" w:eastAsia="Calibri" w:hAnsi="Arial Narrow" w:cs="Arial"/>
          <w:sz w:val="22"/>
          <w:szCs w:val="22"/>
        </w:rPr>
        <w:t>. Jakarta : Salemba Medika.</w:t>
      </w:r>
    </w:p>
    <w:p w14:paraId="08F9E635" w14:textId="77777777" w:rsidR="00142F00" w:rsidRPr="00A150C5" w:rsidRDefault="00142F00" w:rsidP="008257B0">
      <w:pPr>
        <w:pStyle w:val="ListParagraph"/>
        <w:numPr>
          <w:ilvl w:val="0"/>
          <w:numId w:val="177"/>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lang w:val="id-ID"/>
        </w:rPr>
        <w:t xml:space="preserve">Romauli, Suryani. 2013. </w:t>
      </w:r>
      <w:r w:rsidRPr="003C37FF">
        <w:rPr>
          <w:rFonts w:ascii="Arial Narrow" w:eastAsia="Calibri" w:hAnsi="Arial Narrow" w:cs="Arial"/>
          <w:i/>
          <w:sz w:val="22"/>
          <w:szCs w:val="22"/>
          <w:lang w:val="id-ID"/>
        </w:rPr>
        <w:t>Komunikasi Kebidanan</w:t>
      </w:r>
      <w:r w:rsidRPr="003C37FF">
        <w:rPr>
          <w:rFonts w:ascii="Arial Narrow" w:eastAsia="Calibri" w:hAnsi="Arial Narrow" w:cs="Arial"/>
          <w:sz w:val="22"/>
          <w:szCs w:val="22"/>
          <w:lang w:val="id-ID"/>
        </w:rPr>
        <w:t>. Jakarta : TIM.</w:t>
      </w:r>
    </w:p>
    <w:p w14:paraId="7601381F" w14:textId="77777777" w:rsidR="00142F00" w:rsidRPr="00A150C5" w:rsidRDefault="00142F00" w:rsidP="008257B0">
      <w:pPr>
        <w:pStyle w:val="ListParagraph"/>
        <w:numPr>
          <w:ilvl w:val="0"/>
          <w:numId w:val="177"/>
        </w:numPr>
        <w:tabs>
          <w:tab w:val="left" w:pos="720"/>
        </w:tabs>
        <w:spacing w:line="276" w:lineRule="auto"/>
        <w:ind w:left="709" w:hanging="283"/>
        <w:contextualSpacing/>
        <w:rPr>
          <w:rFonts w:ascii="Arial Narrow" w:eastAsia="Calibri" w:hAnsi="Arial Narrow" w:cs="Arial"/>
          <w:sz w:val="22"/>
          <w:szCs w:val="22"/>
        </w:rPr>
      </w:pPr>
      <w:r w:rsidRPr="00A150C5">
        <w:rPr>
          <w:rFonts w:ascii="Arial Narrow" w:eastAsia="Calibri" w:hAnsi="Arial Narrow" w:cs="Arial"/>
          <w:sz w:val="22"/>
          <w:szCs w:val="22"/>
        </w:rPr>
        <w:t xml:space="preserve">Tyastuti, Siti dkk. 2009. </w:t>
      </w:r>
      <w:r w:rsidRPr="00A150C5">
        <w:rPr>
          <w:rFonts w:ascii="Arial Narrow" w:eastAsia="Calibri" w:hAnsi="Arial Narrow" w:cs="Arial"/>
          <w:i/>
          <w:sz w:val="22"/>
          <w:szCs w:val="22"/>
        </w:rPr>
        <w:t>Komunikasi dan Konseling dalam Pelayanan Kebidanan Cetakan Ketiga</w:t>
      </w:r>
      <w:r w:rsidRPr="00A150C5">
        <w:rPr>
          <w:rFonts w:ascii="Arial Narrow" w:eastAsia="Calibri" w:hAnsi="Arial Narrow" w:cs="Arial"/>
          <w:sz w:val="22"/>
          <w:szCs w:val="22"/>
        </w:rPr>
        <w:t>. Yogyakarta : Fitramaya.</w:t>
      </w:r>
    </w:p>
    <w:p w14:paraId="27D2F84C" w14:textId="77777777" w:rsidR="005D7034" w:rsidRPr="00292776" w:rsidRDefault="005D7034" w:rsidP="00292776">
      <w:pPr>
        <w:spacing w:line="276" w:lineRule="auto"/>
        <w:jc w:val="both"/>
        <w:rPr>
          <w:rFonts w:ascii="Arial Narrow" w:hAnsi="Arial Narrow" w:cs="Times New Roman"/>
          <w:sz w:val="22"/>
          <w:szCs w:val="22"/>
          <w:lang w:val="id-ID"/>
        </w:rPr>
      </w:pPr>
    </w:p>
    <w:p w14:paraId="638C38F9" w14:textId="77777777" w:rsidR="005D7034" w:rsidRPr="00292776" w:rsidRDefault="00C432AB" w:rsidP="00292776">
      <w:pPr>
        <w:pStyle w:val="SubJudul1"/>
        <w:tabs>
          <w:tab w:val="clear" w:pos="360"/>
          <w:tab w:val="clear" w:pos="1440"/>
        </w:tabs>
        <w:spacing w:line="276" w:lineRule="auto"/>
        <w:rPr>
          <w:rFonts w:ascii="Arial Narrow" w:hAnsi="Arial Narrow"/>
          <w:sz w:val="22"/>
          <w:szCs w:val="22"/>
        </w:rPr>
      </w:pPr>
      <w:r>
        <w:rPr>
          <w:rFonts w:ascii="Arial Narrow" w:hAnsi="Arial Narrow"/>
          <w:b w:val="0"/>
          <w:noProof/>
          <w:color w:val="FFFFFF" w:themeColor="background1"/>
          <w:sz w:val="22"/>
          <w:szCs w:val="22"/>
          <w:lang w:eastAsia="id-ID"/>
        </w:rPr>
        <w:pict w14:anchorId="1CB854EF">
          <v:oval id="_x0000_s2370" style="position:absolute;left:0;text-align:left;margin-left:4.75pt;margin-top:5.6pt;width:27.9pt;height:27.75pt;z-index:-25138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" fillcolor="#4f81bd" strokecolor="#f2f2f2" strokeweight="3pt">
            <v:shadow on="t" color="#243f60" opacity=".5" offset="1pt"/>
          </v:oval>
        </w:pict>
      </w:r>
      <w:r>
        <w:rPr>
          <w:rFonts w:ascii="Arial Narrow" w:hAnsi="Arial Narrow"/>
          <w:b w:val="0"/>
          <w:noProof/>
          <w:sz w:val="22"/>
          <w:szCs w:val="22"/>
          <w:lang w:val="en-US"/>
        </w:rPr>
        <w:pict w14:anchorId="669F1303">
          <v:rect id="_x0000_s2368" style="position:absolute;left:0;text-align:left;margin-left:232.65pt;margin-top:-186.1pt;width:22.6pt;height:416.25pt;rotation:90;z-index:-25138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01236" stroked="f" strokecolor="#f2f2f2" strokeweight="3pt">
            <v:shadow color="#205867" opacity=".5" offset="1pt"/>
          </v:rect>
        </w:pict>
      </w:r>
    </w:p>
    <w:p w14:paraId="15729F99" w14:textId="77777777" w:rsidR="005D7034" w:rsidRPr="00292776" w:rsidRDefault="000D49B6" w:rsidP="00292776">
      <w:pPr>
        <w:pStyle w:val="SubJudul1"/>
        <w:tabs>
          <w:tab w:val="clear" w:pos="360"/>
          <w:tab w:val="clear" w:pos="1080"/>
          <w:tab w:val="left" w:pos="900"/>
        </w:tabs>
        <w:spacing w:line="276" w:lineRule="auto"/>
        <w:ind w:left="1170"/>
        <w:rPr>
          <w:rFonts w:ascii="Arial Narrow" w:hAnsi="Arial Narrow"/>
          <w:b w:val="0"/>
          <w:color w:val="FFFFFF" w:themeColor="background1"/>
          <w:sz w:val="22"/>
          <w:szCs w:val="22"/>
        </w:rPr>
      </w:pPr>
      <w:r>
        <w:rPr>
          <w:rFonts w:ascii="Arial Narrow" w:hAnsi="Arial Narrow"/>
          <w:b w:val="0"/>
          <w:color w:val="FFFFFF" w:themeColor="background1"/>
          <w:sz w:val="22"/>
          <w:szCs w:val="22"/>
        </w:rPr>
        <w:t xml:space="preserve">  </w:t>
      </w:r>
      <w:r w:rsidR="005D7034" w:rsidRPr="00292776">
        <w:rPr>
          <w:rFonts w:ascii="Arial Narrow" w:hAnsi="Arial Narrow"/>
          <w:b w:val="0"/>
          <w:color w:val="FFFFFF" w:themeColor="background1"/>
          <w:sz w:val="22"/>
          <w:szCs w:val="22"/>
        </w:rPr>
        <w:t>uraian materi</w:t>
      </w:r>
    </w:p>
    <w:p w14:paraId="69615CB6" w14:textId="77777777" w:rsidR="005D7034" w:rsidRPr="00292776" w:rsidRDefault="005D7034" w:rsidP="00292776">
      <w:pPr>
        <w:widowControl/>
        <w:autoSpaceDE/>
        <w:autoSpaceDN/>
        <w:adjustRightInd/>
        <w:spacing w:line="276" w:lineRule="auto"/>
        <w:jc w:val="both"/>
        <w:rPr>
          <w:rFonts w:ascii="Arial Narrow" w:hAnsi="Arial Narrow" w:cs="Times New Roman"/>
          <w:sz w:val="22"/>
          <w:szCs w:val="22"/>
          <w:lang w:val="id-ID" w:eastAsia="id-ID"/>
        </w:rPr>
      </w:pPr>
    </w:p>
    <w:p w14:paraId="572EB1CB" w14:textId="77777777" w:rsidR="00C65D60" w:rsidRPr="00292776" w:rsidRDefault="00C65D60" w:rsidP="00292776">
      <w:pPr>
        <w:pStyle w:val="ListParagraph"/>
        <w:numPr>
          <w:ilvl w:val="0"/>
          <w:numId w:val="97"/>
        </w:numPr>
        <w:tabs>
          <w:tab w:val="left" w:pos="540"/>
        </w:tabs>
        <w:spacing w:line="276" w:lineRule="auto"/>
        <w:jc w:val="left"/>
        <w:rPr>
          <w:rFonts w:ascii="Arial Narrow" w:hAnsi="Arial Narrow"/>
          <w:b/>
          <w:sz w:val="22"/>
          <w:szCs w:val="22"/>
          <w:lang w:val="id-ID"/>
        </w:rPr>
      </w:pPr>
      <w:r w:rsidRPr="00292776">
        <w:rPr>
          <w:rFonts w:ascii="Arial Narrow" w:hAnsi="Arial Narrow"/>
          <w:b/>
          <w:sz w:val="22"/>
          <w:szCs w:val="22"/>
          <w:lang w:val="id-ID"/>
        </w:rPr>
        <w:t>Konsep Pengambilan Keputusan</w:t>
      </w:r>
      <w:r w:rsidRPr="00292776">
        <w:rPr>
          <w:rFonts w:ascii="Arial Narrow" w:hAnsi="Arial Narrow"/>
          <w:sz w:val="22"/>
          <w:szCs w:val="22"/>
        </w:rPr>
        <w:br/>
        <w:t>Pola dasar berpikir dalam konteks organisasi meliputi:</w:t>
      </w:r>
    </w:p>
    <w:p w14:paraId="3567A65E" w14:textId="77777777" w:rsidR="00C65D60" w:rsidRPr="00292776" w:rsidRDefault="00C65D60" w:rsidP="00292776">
      <w:pPr>
        <w:pStyle w:val="ListParagraph"/>
        <w:tabs>
          <w:tab w:val="left" w:pos="540"/>
        </w:tabs>
        <w:spacing w:line="276" w:lineRule="auto"/>
        <w:jc w:val="left"/>
        <w:rPr>
          <w:rFonts w:ascii="Arial Narrow" w:hAnsi="Arial Narrow"/>
          <w:sz w:val="22"/>
          <w:szCs w:val="22"/>
          <w:lang w:val="id-ID"/>
        </w:rPr>
      </w:pPr>
      <w:r w:rsidRPr="00292776">
        <w:rPr>
          <w:rFonts w:ascii="Arial Narrow" w:hAnsi="Arial Narrow"/>
          <w:sz w:val="22"/>
          <w:szCs w:val="22"/>
        </w:rPr>
        <w:t xml:space="preserve"> (1) Penilaian situasi (Situational Approach): untuk menghadapi pertanyaan “apa yg terjadi?”. </w:t>
      </w:r>
    </w:p>
    <w:p w14:paraId="64663405" w14:textId="77777777" w:rsidR="00C65D60" w:rsidRPr="00292776" w:rsidRDefault="00C65D60" w:rsidP="00292776">
      <w:pPr>
        <w:pStyle w:val="ListParagraph"/>
        <w:tabs>
          <w:tab w:val="left" w:pos="540"/>
        </w:tabs>
        <w:spacing w:line="276" w:lineRule="auto"/>
        <w:jc w:val="left"/>
        <w:rPr>
          <w:rFonts w:ascii="Arial Narrow" w:hAnsi="Arial Narrow"/>
          <w:sz w:val="22"/>
          <w:szCs w:val="22"/>
          <w:lang w:val="id-ID"/>
        </w:rPr>
      </w:pPr>
      <w:r w:rsidRPr="00292776">
        <w:rPr>
          <w:rFonts w:ascii="Arial Narrow" w:hAnsi="Arial Narrow"/>
          <w:sz w:val="22"/>
          <w:szCs w:val="22"/>
          <w:lang w:val="id-ID"/>
        </w:rPr>
        <w:t xml:space="preserve"> </w:t>
      </w:r>
      <w:r w:rsidRPr="00292776">
        <w:rPr>
          <w:rFonts w:ascii="Arial Narrow" w:hAnsi="Arial Narrow"/>
          <w:sz w:val="22"/>
          <w:szCs w:val="22"/>
        </w:rPr>
        <w:t xml:space="preserve">(2) </w:t>
      </w:r>
      <w:r w:rsidRPr="00292776">
        <w:rPr>
          <w:rFonts w:ascii="Arial Narrow" w:hAnsi="Arial Narrow"/>
          <w:sz w:val="22"/>
          <w:szCs w:val="22"/>
          <w:lang w:val="id-ID"/>
        </w:rPr>
        <w:t xml:space="preserve"> </w:t>
      </w:r>
      <w:r w:rsidRPr="00292776">
        <w:rPr>
          <w:rFonts w:ascii="Arial Narrow" w:hAnsi="Arial Narrow"/>
          <w:sz w:val="22"/>
          <w:szCs w:val="22"/>
        </w:rPr>
        <w:t xml:space="preserve">Analisis persoalan (Problem Analysis): dari pola pikir sebab-akibat. </w:t>
      </w:r>
    </w:p>
    <w:p w14:paraId="3FE695C8" w14:textId="77777777" w:rsidR="00C65D60" w:rsidRPr="00292776" w:rsidRDefault="00C65D60" w:rsidP="00292776">
      <w:pPr>
        <w:pStyle w:val="ListParagraph"/>
        <w:tabs>
          <w:tab w:val="left" w:pos="540"/>
        </w:tabs>
        <w:spacing w:line="276" w:lineRule="auto"/>
        <w:jc w:val="left"/>
        <w:rPr>
          <w:rFonts w:ascii="Arial Narrow" w:hAnsi="Arial Narrow"/>
          <w:sz w:val="22"/>
          <w:szCs w:val="22"/>
          <w:lang w:val="id-ID"/>
        </w:rPr>
      </w:pPr>
      <w:r w:rsidRPr="00292776">
        <w:rPr>
          <w:rFonts w:ascii="Arial Narrow" w:hAnsi="Arial Narrow"/>
          <w:sz w:val="22"/>
          <w:szCs w:val="22"/>
          <w:lang w:val="id-ID"/>
        </w:rPr>
        <w:t xml:space="preserve"> </w:t>
      </w:r>
      <w:r w:rsidRPr="00292776">
        <w:rPr>
          <w:rFonts w:ascii="Arial Narrow" w:hAnsi="Arial Narrow"/>
          <w:sz w:val="22"/>
          <w:szCs w:val="22"/>
        </w:rPr>
        <w:t xml:space="preserve">(3) </w:t>
      </w:r>
      <w:r w:rsidRPr="00292776">
        <w:rPr>
          <w:rFonts w:ascii="Arial Narrow" w:hAnsi="Arial Narrow"/>
          <w:sz w:val="22"/>
          <w:szCs w:val="22"/>
          <w:lang w:val="id-ID"/>
        </w:rPr>
        <w:t xml:space="preserve"> </w:t>
      </w:r>
      <w:r w:rsidRPr="00292776">
        <w:rPr>
          <w:rFonts w:ascii="Arial Narrow" w:hAnsi="Arial Narrow"/>
          <w:sz w:val="22"/>
          <w:szCs w:val="22"/>
        </w:rPr>
        <w:t>Analisis</w:t>
      </w:r>
      <w:r w:rsidRPr="00292776">
        <w:rPr>
          <w:rStyle w:val="apple-converted-space"/>
          <w:rFonts w:ascii="Arial Narrow" w:hAnsi="Arial Narrow"/>
          <w:sz w:val="22"/>
          <w:szCs w:val="22"/>
        </w:rPr>
        <w:t> </w:t>
      </w:r>
      <w:hyperlink r:id="rId811" w:tooltip="keputusan" w:history="1">
        <w:r w:rsidRPr="00292776">
          <w:rPr>
            <w:rStyle w:val="Hyperlink"/>
            <w:rFonts w:ascii="Arial Narrow" w:hAnsi="Arial Narrow"/>
            <w:color w:val="auto"/>
            <w:sz w:val="22"/>
            <w:szCs w:val="22"/>
            <w:u w:val="none"/>
          </w:rPr>
          <w:t>keputusan</w:t>
        </w:r>
      </w:hyperlink>
      <w:r w:rsidRPr="00292776">
        <w:rPr>
          <w:rStyle w:val="apple-converted-space"/>
          <w:rFonts w:ascii="Arial Narrow" w:hAnsi="Arial Narrow"/>
          <w:sz w:val="22"/>
          <w:szCs w:val="22"/>
        </w:rPr>
        <w:t> </w:t>
      </w:r>
      <w:r w:rsidRPr="00292776">
        <w:rPr>
          <w:rFonts w:ascii="Arial Narrow" w:hAnsi="Arial Narrow"/>
          <w:sz w:val="22"/>
          <w:szCs w:val="22"/>
        </w:rPr>
        <w:t xml:space="preserve">(Decision Analysis): didasarkan pada pola berpikir mengambil pilihan. </w:t>
      </w:r>
    </w:p>
    <w:p w14:paraId="0C0CFE10" w14:textId="77777777" w:rsidR="00C65D60" w:rsidRPr="00292776" w:rsidRDefault="00C65D60" w:rsidP="00292776">
      <w:pPr>
        <w:pStyle w:val="ListParagraph"/>
        <w:tabs>
          <w:tab w:val="left" w:pos="540"/>
        </w:tabs>
        <w:spacing w:line="276" w:lineRule="auto"/>
        <w:jc w:val="left"/>
        <w:rPr>
          <w:rFonts w:ascii="Arial Narrow" w:hAnsi="Arial Narrow"/>
          <w:b/>
          <w:sz w:val="22"/>
          <w:szCs w:val="22"/>
          <w:lang w:val="id-ID"/>
        </w:rPr>
      </w:pPr>
      <w:r w:rsidRPr="00292776">
        <w:rPr>
          <w:rFonts w:ascii="Arial Narrow" w:hAnsi="Arial Narrow"/>
          <w:sz w:val="22"/>
          <w:szCs w:val="22"/>
          <w:lang w:val="id-ID"/>
        </w:rPr>
        <w:t xml:space="preserve"> </w:t>
      </w:r>
      <w:r w:rsidRPr="00292776">
        <w:rPr>
          <w:rFonts w:ascii="Arial Narrow" w:hAnsi="Arial Narrow"/>
          <w:sz w:val="22"/>
          <w:szCs w:val="22"/>
        </w:rPr>
        <w:t xml:space="preserve">(4) </w:t>
      </w:r>
      <w:r w:rsidRPr="00292776">
        <w:rPr>
          <w:rFonts w:ascii="Arial Narrow" w:hAnsi="Arial Narrow"/>
          <w:sz w:val="22"/>
          <w:szCs w:val="22"/>
          <w:lang w:val="id-ID"/>
        </w:rPr>
        <w:t xml:space="preserve"> </w:t>
      </w:r>
      <w:r w:rsidRPr="00292776">
        <w:rPr>
          <w:rFonts w:ascii="Arial Narrow" w:hAnsi="Arial Narrow"/>
          <w:sz w:val="22"/>
          <w:szCs w:val="22"/>
        </w:rPr>
        <w:t>Analisis persoalan potensial (Potential Problem Analysis): didasarkan pada perhatian peristiwa masa depan, yang mungkin &amp; dapat terjadi.</w:t>
      </w:r>
    </w:p>
    <w:p w14:paraId="697B6E92" w14:textId="77777777" w:rsidR="00C65D60" w:rsidRPr="00292776" w:rsidRDefault="00C65D60" w:rsidP="00292776">
      <w:pPr>
        <w:pStyle w:val="NormalWeb"/>
        <w:spacing w:before="0" w:beforeAutospacing="0" w:after="0" w:afterAutospacing="0" w:line="276" w:lineRule="auto"/>
        <w:ind w:left="720"/>
        <w:rPr>
          <w:rFonts w:ascii="Arial Narrow" w:hAnsi="Arial Narrow"/>
          <w:sz w:val="22"/>
          <w:szCs w:val="22"/>
        </w:rPr>
      </w:pPr>
      <w:r w:rsidRPr="00292776">
        <w:rPr>
          <w:rStyle w:val="Strong"/>
          <w:rFonts w:ascii="Arial Narrow" w:hAnsi="Arial Narrow"/>
          <w:sz w:val="22"/>
          <w:szCs w:val="22"/>
        </w:rPr>
        <w:t>Inti Pengambilan</w:t>
      </w:r>
      <w:r w:rsidRPr="00292776">
        <w:rPr>
          <w:rStyle w:val="apple-converted-space"/>
          <w:rFonts w:ascii="Arial Narrow" w:hAnsi="Arial Narrow"/>
          <w:b/>
          <w:bCs/>
          <w:sz w:val="22"/>
          <w:szCs w:val="22"/>
        </w:rPr>
        <w:t> </w:t>
      </w:r>
      <w:hyperlink r:id="rId812" w:tooltip="Keputusan" w:history="1">
        <w:r w:rsidRPr="00292776">
          <w:rPr>
            <w:rStyle w:val="Hyperlink"/>
            <w:rFonts w:ascii="Arial Narrow" w:hAnsi="Arial Narrow"/>
            <w:b/>
            <w:bCs/>
            <w:color w:val="auto"/>
            <w:sz w:val="22"/>
            <w:szCs w:val="22"/>
            <w:u w:val="none"/>
          </w:rPr>
          <w:t>Keputusan</w:t>
        </w:r>
      </w:hyperlink>
      <w:r w:rsidRPr="00292776">
        <w:rPr>
          <w:rFonts w:ascii="Arial Narrow" w:hAnsi="Arial Narrow"/>
          <w:sz w:val="22"/>
          <w:szCs w:val="22"/>
        </w:rPr>
        <w:br/>
        <w:t>Berarti memilih alternatif, alternatif yg terbaik (the best alternative). Pengambilan</w:t>
      </w:r>
      <w:r w:rsidRPr="00292776">
        <w:rPr>
          <w:rStyle w:val="apple-converted-space"/>
          <w:rFonts w:ascii="Arial Narrow" w:hAnsi="Arial Narrow"/>
          <w:sz w:val="22"/>
          <w:szCs w:val="22"/>
        </w:rPr>
        <w:t> </w:t>
      </w:r>
      <w:hyperlink r:id="rId813" w:tooltip="keputusan" w:history="1">
        <w:r w:rsidRPr="00292776">
          <w:rPr>
            <w:rStyle w:val="Hyperlink"/>
            <w:rFonts w:ascii="Arial Narrow" w:hAnsi="Arial Narrow"/>
            <w:color w:val="auto"/>
            <w:sz w:val="22"/>
            <w:szCs w:val="22"/>
            <w:u w:val="none"/>
          </w:rPr>
          <w:t>keputusan</w:t>
        </w:r>
      </w:hyperlink>
      <w:r w:rsidR="005745DA" w:rsidRPr="00292776">
        <w:rPr>
          <w:rFonts w:ascii="Arial Narrow" w:hAnsi="Arial Narrow"/>
          <w:sz w:val="22"/>
          <w:szCs w:val="22"/>
        </w:rPr>
        <w:t xml:space="preserve"> </w:t>
      </w:r>
      <w:r w:rsidRPr="00292776">
        <w:rPr>
          <w:rFonts w:ascii="Arial Narrow" w:hAnsi="Arial Narrow"/>
          <w:sz w:val="22"/>
          <w:szCs w:val="22"/>
        </w:rPr>
        <w:t>terletak d</w:t>
      </w:r>
      <w:r w:rsidR="005745DA" w:rsidRPr="00292776">
        <w:rPr>
          <w:rFonts w:ascii="Arial Narrow" w:hAnsi="Arial Narrow"/>
          <w:sz w:val="22"/>
          <w:szCs w:val="22"/>
        </w:rPr>
        <w:t>a</w:t>
      </w:r>
      <w:r w:rsidRPr="00292776">
        <w:rPr>
          <w:rFonts w:ascii="Arial Narrow" w:hAnsi="Arial Narrow"/>
          <w:sz w:val="22"/>
          <w:szCs w:val="22"/>
        </w:rPr>
        <w:t>l</w:t>
      </w:r>
      <w:r w:rsidR="005745DA" w:rsidRPr="00292776">
        <w:rPr>
          <w:rFonts w:ascii="Arial Narrow" w:hAnsi="Arial Narrow"/>
          <w:sz w:val="22"/>
          <w:szCs w:val="22"/>
        </w:rPr>
        <w:t>a</w:t>
      </w:r>
      <w:r w:rsidRPr="00292776">
        <w:rPr>
          <w:rFonts w:ascii="Arial Narrow" w:hAnsi="Arial Narrow"/>
          <w:sz w:val="22"/>
          <w:szCs w:val="22"/>
        </w:rPr>
        <w:t>m perumusan berbagai alternatif tindakan sesuai dengan yang sedang dalam perhatian &amp; dalam pemilihan alternatif yang tepat. Pengambilan</w:t>
      </w:r>
      <w:r w:rsidRPr="00292776">
        <w:rPr>
          <w:rStyle w:val="apple-converted-space"/>
          <w:rFonts w:ascii="Arial Narrow" w:hAnsi="Arial Narrow"/>
          <w:sz w:val="22"/>
          <w:szCs w:val="22"/>
        </w:rPr>
        <w:t> </w:t>
      </w:r>
      <w:hyperlink r:id="rId814" w:tooltip="keputusan" w:history="1">
        <w:r w:rsidRPr="00292776">
          <w:rPr>
            <w:rStyle w:val="Hyperlink"/>
            <w:rFonts w:ascii="Arial Narrow" w:hAnsi="Arial Narrow"/>
            <w:color w:val="auto"/>
            <w:sz w:val="22"/>
            <w:szCs w:val="22"/>
            <w:u w:val="none"/>
          </w:rPr>
          <w:t>keputusan</w:t>
        </w:r>
      </w:hyperlink>
      <w:r w:rsidRPr="00292776">
        <w:rPr>
          <w:rStyle w:val="apple-converted-space"/>
          <w:rFonts w:ascii="Arial Narrow" w:hAnsi="Arial Narrow"/>
          <w:sz w:val="22"/>
          <w:szCs w:val="22"/>
        </w:rPr>
        <w:t> </w:t>
      </w:r>
      <w:r w:rsidRPr="00292776">
        <w:rPr>
          <w:rFonts w:ascii="Arial Narrow" w:hAnsi="Arial Narrow"/>
          <w:sz w:val="22"/>
          <w:szCs w:val="22"/>
        </w:rPr>
        <w:t>tersebut dilakukan setelah evaluasi/ penilaian mengenai efektifitasnya dlm mencapai tujuan yang dikehendaki pengambil</w:t>
      </w:r>
      <w:r w:rsidR="005745DA" w:rsidRPr="00292776">
        <w:rPr>
          <w:rFonts w:ascii="Arial Narrow" w:hAnsi="Arial Narrow"/>
          <w:sz w:val="22"/>
          <w:szCs w:val="22"/>
        </w:rPr>
        <w:t xml:space="preserve"> </w:t>
      </w:r>
      <w:hyperlink r:id="rId815" w:tooltip="keputusan" w:history="1">
        <w:r w:rsidRPr="00292776">
          <w:rPr>
            <w:rStyle w:val="Hyperlink"/>
            <w:rFonts w:ascii="Arial Narrow" w:hAnsi="Arial Narrow"/>
            <w:color w:val="auto"/>
            <w:sz w:val="22"/>
            <w:szCs w:val="22"/>
            <w:u w:val="none"/>
          </w:rPr>
          <w:t>keputusan</w:t>
        </w:r>
      </w:hyperlink>
      <w:r w:rsidRPr="00292776">
        <w:rPr>
          <w:rFonts w:ascii="Arial Narrow" w:hAnsi="Arial Narrow"/>
          <w:sz w:val="22"/>
          <w:szCs w:val="22"/>
        </w:rPr>
        <w:t>.</w:t>
      </w:r>
      <w:r w:rsidRPr="00292776">
        <w:rPr>
          <w:rFonts w:ascii="Arial Narrow" w:hAnsi="Arial Narrow"/>
          <w:b/>
          <w:bCs/>
          <w:sz w:val="22"/>
          <w:szCs w:val="22"/>
        </w:rPr>
        <w:br/>
      </w:r>
      <w:hyperlink r:id="rId816" w:tooltip="Lingkungan" w:history="1">
        <w:r w:rsidRPr="00292776">
          <w:rPr>
            <w:rStyle w:val="Hyperlink"/>
            <w:rFonts w:ascii="Arial Narrow" w:hAnsi="Arial Narrow"/>
            <w:b/>
            <w:bCs/>
            <w:color w:val="auto"/>
            <w:sz w:val="22"/>
            <w:szCs w:val="22"/>
            <w:u w:val="none"/>
          </w:rPr>
          <w:t>Lingkungan</w:t>
        </w:r>
      </w:hyperlink>
      <w:r w:rsidRPr="00292776">
        <w:rPr>
          <w:rStyle w:val="apple-converted-space"/>
          <w:rFonts w:ascii="Arial Narrow" w:hAnsi="Arial Narrow"/>
          <w:b/>
          <w:bCs/>
          <w:sz w:val="22"/>
          <w:szCs w:val="22"/>
        </w:rPr>
        <w:t> </w:t>
      </w:r>
      <w:r w:rsidRPr="00292776">
        <w:rPr>
          <w:rStyle w:val="Strong"/>
          <w:rFonts w:ascii="Arial Narrow" w:hAnsi="Arial Narrow"/>
          <w:sz w:val="22"/>
          <w:szCs w:val="22"/>
        </w:rPr>
        <w:t>Situasi</w:t>
      </w:r>
      <w:r w:rsidRPr="00292776">
        <w:rPr>
          <w:rStyle w:val="apple-converted-space"/>
          <w:rFonts w:ascii="Arial Narrow" w:hAnsi="Arial Narrow"/>
          <w:b/>
          <w:bCs/>
          <w:sz w:val="22"/>
          <w:szCs w:val="22"/>
        </w:rPr>
        <w:t> </w:t>
      </w:r>
      <w:hyperlink r:id="rId817" w:tooltip="Keputusan" w:history="1">
        <w:r w:rsidRPr="00292776">
          <w:rPr>
            <w:rStyle w:val="Hyperlink"/>
            <w:rFonts w:ascii="Arial Narrow" w:hAnsi="Arial Narrow"/>
            <w:b/>
            <w:bCs/>
            <w:color w:val="auto"/>
            <w:sz w:val="22"/>
            <w:szCs w:val="22"/>
            <w:u w:val="none"/>
          </w:rPr>
          <w:t>Keputusan</w:t>
        </w:r>
      </w:hyperlink>
      <w:r w:rsidRPr="00292776">
        <w:rPr>
          <w:rFonts w:ascii="Arial Narrow" w:hAnsi="Arial Narrow"/>
          <w:sz w:val="22"/>
          <w:szCs w:val="22"/>
        </w:rPr>
        <w:br/>
      </w:r>
      <w:hyperlink r:id="rId818" w:tooltip="Lingkungan" w:history="1">
        <w:r w:rsidRPr="00292776">
          <w:rPr>
            <w:rStyle w:val="Hyperlink"/>
            <w:rFonts w:ascii="Arial Narrow" w:hAnsi="Arial Narrow"/>
            <w:color w:val="auto"/>
            <w:sz w:val="22"/>
            <w:szCs w:val="22"/>
            <w:u w:val="none"/>
          </w:rPr>
          <w:t>Lingkungan</w:t>
        </w:r>
      </w:hyperlink>
      <w:r w:rsidRPr="00292776">
        <w:rPr>
          <w:rStyle w:val="apple-converted-space"/>
          <w:rFonts w:ascii="Arial Narrow" w:hAnsi="Arial Narrow"/>
          <w:sz w:val="22"/>
          <w:szCs w:val="22"/>
        </w:rPr>
        <w:t> </w:t>
      </w:r>
      <w:r w:rsidRPr="00292776">
        <w:rPr>
          <w:rFonts w:ascii="Arial Narrow" w:hAnsi="Arial Narrow"/>
          <w:sz w:val="22"/>
          <w:szCs w:val="22"/>
        </w:rPr>
        <w:t>eksternal meliputi aspek sosial, budaya,</w:t>
      </w:r>
      <w:r w:rsidRPr="00292776">
        <w:rPr>
          <w:rStyle w:val="apple-converted-space"/>
          <w:rFonts w:ascii="Arial Narrow" w:hAnsi="Arial Narrow"/>
          <w:sz w:val="22"/>
          <w:szCs w:val="22"/>
        </w:rPr>
        <w:t> </w:t>
      </w:r>
      <w:hyperlink r:id="rId819" w:tooltip="ekonomi" w:history="1">
        <w:r w:rsidRPr="00292776">
          <w:rPr>
            <w:rStyle w:val="Hyperlink"/>
            <w:rFonts w:ascii="Arial Narrow" w:hAnsi="Arial Narrow"/>
            <w:color w:val="auto"/>
            <w:sz w:val="22"/>
            <w:szCs w:val="22"/>
            <w:u w:val="none"/>
          </w:rPr>
          <w:t>ekonomi</w:t>
        </w:r>
      </w:hyperlink>
      <w:r w:rsidRPr="00292776">
        <w:rPr>
          <w:rFonts w:ascii="Arial Narrow" w:hAnsi="Arial Narrow"/>
          <w:sz w:val="22"/>
          <w:szCs w:val="22"/>
        </w:rPr>
        <w:t>, politik, alam dan pembatasan-pembatasan suatu</w:t>
      </w:r>
      <w:r w:rsidRPr="00292776">
        <w:rPr>
          <w:rStyle w:val="apple-converted-space"/>
          <w:rFonts w:ascii="Arial Narrow" w:hAnsi="Arial Narrow"/>
          <w:sz w:val="22"/>
          <w:szCs w:val="22"/>
        </w:rPr>
        <w:t> </w:t>
      </w:r>
      <w:hyperlink r:id="rId820" w:tooltip="negara" w:history="1">
        <w:r w:rsidRPr="00292776">
          <w:rPr>
            <w:rStyle w:val="Hyperlink"/>
            <w:rFonts w:ascii="Arial Narrow" w:hAnsi="Arial Narrow"/>
            <w:color w:val="auto"/>
            <w:sz w:val="22"/>
            <w:szCs w:val="22"/>
            <w:u w:val="none"/>
          </w:rPr>
          <w:t>negara</w:t>
        </w:r>
      </w:hyperlink>
      <w:r w:rsidRPr="00292776">
        <w:rPr>
          <w:rStyle w:val="apple-converted-space"/>
          <w:rFonts w:ascii="Arial Narrow" w:hAnsi="Arial Narrow"/>
          <w:sz w:val="22"/>
          <w:szCs w:val="22"/>
        </w:rPr>
        <w:t> </w:t>
      </w:r>
      <w:r w:rsidRPr="00292776">
        <w:rPr>
          <w:rFonts w:ascii="Arial Narrow" w:hAnsi="Arial Narrow"/>
          <w:sz w:val="22"/>
          <w:szCs w:val="22"/>
        </w:rPr>
        <w:t>berupa “quota”. Sedangkan</w:t>
      </w:r>
      <w:r w:rsidRPr="00292776">
        <w:rPr>
          <w:rStyle w:val="apple-converted-space"/>
          <w:rFonts w:ascii="Arial Narrow" w:hAnsi="Arial Narrow"/>
          <w:sz w:val="22"/>
          <w:szCs w:val="22"/>
        </w:rPr>
        <w:t> </w:t>
      </w:r>
      <w:hyperlink r:id="rId821" w:tooltip="lingkungan" w:history="1">
        <w:r w:rsidRPr="00292776">
          <w:rPr>
            <w:rStyle w:val="Hyperlink"/>
            <w:rFonts w:ascii="Arial Narrow" w:hAnsi="Arial Narrow"/>
            <w:color w:val="auto"/>
            <w:sz w:val="22"/>
            <w:szCs w:val="22"/>
            <w:u w:val="none"/>
          </w:rPr>
          <w:t>lingkungan</w:t>
        </w:r>
      </w:hyperlink>
      <w:r w:rsidRPr="00292776">
        <w:rPr>
          <w:rStyle w:val="apple-converted-space"/>
          <w:rFonts w:ascii="Arial Narrow" w:hAnsi="Arial Narrow"/>
          <w:sz w:val="22"/>
          <w:szCs w:val="22"/>
        </w:rPr>
        <w:t> </w:t>
      </w:r>
      <w:r w:rsidRPr="00292776">
        <w:rPr>
          <w:rFonts w:ascii="Arial Narrow" w:hAnsi="Arial Narrow"/>
          <w:sz w:val="22"/>
          <w:szCs w:val="22"/>
        </w:rPr>
        <w:t>internal meliputi mutu rendah, kurangnya promosi,</w:t>
      </w:r>
      <w:r w:rsidRPr="00292776">
        <w:rPr>
          <w:rStyle w:val="apple-converted-space"/>
          <w:rFonts w:ascii="Arial Narrow" w:hAnsi="Arial Narrow"/>
          <w:sz w:val="22"/>
          <w:szCs w:val="22"/>
        </w:rPr>
        <w:t> </w:t>
      </w:r>
      <w:hyperlink r:id="rId822" w:tooltip="pelayanan" w:history="1">
        <w:r w:rsidRPr="00292776">
          <w:rPr>
            <w:rStyle w:val="Hyperlink"/>
            <w:rFonts w:ascii="Arial Narrow" w:hAnsi="Arial Narrow"/>
            <w:color w:val="auto"/>
            <w:sz w:val="22"/>
            <w:szCs w:val="22"/>
            <w:u w:val="none"/>
          </w:rPr>
          <w:t>pelayanan</w:t>
        </w:r>
      </w:hyperlink>
      <w:r w:rsidRPr="00292776">
        <w:rPr>
          <w:rStyle w:val="apple-converted-space"/>
          <w:rFonts w:ascii="Arial Narrow" w:hAnsi="Arial Narrow"/>
          <w:sz w:val="22"/>
          <w:szCs w:val="22"/>
        </w:rPr>
        <w:t> </w:t>
      </w:r>
      <w:r w:rsidRPr="00292776">
        <w:rPr>
          <w:rFonts w:ascii="Arial Narrow" w:hAnsi="Arial Narrow"/>
          <w:sz w:val="22"/>
          <w:szCs w:val="22"/>
        </w:rPr>
        <w:t>konsumen tidak memuaskan dan sales/ agen tidak bergairah.</w:t>
      </w:r>
    </w:p>
    <w:p w14:paraId="3F4DD12C" w14:textId="77777777" w:rsidR="00C65D60" w:rsidRPr="00292776" w:rsidRDefault="00C65D60" w:rsidP="00292776">
      <w:pPr>
        <w:pStyle w:val="ListParagraph"/>
        <w:numPr>
          <w:ilvl w:val="0"/>
          <w:numId w:val="97"/>
        </w:numPr>
        <w:tabs>
          <w:tab w:val="left" w:pos="540"/>
        </w:tabs>
        <w:spacing w:line="276" w:lineRule="auto"/>
        <w:rPr>
          <w:rFonts w:ascii="Arial Narrow" w:hAnsi="Arial Narrow"/>
          <w:b/>
          <w:sz w:val="22"/>
          <w:szCs w:val="22"/>
          <w:lang w:val="id-ID"/>
        </w:rPr>
      </w:pPr>
      <w:r w:rsidRPr="00292776">
        <w:rPr>
          <w:rFonts w:ascii="Arial Narrow" w:hAnsi="Arial Narrow"/>
          <w:b/>
          <w:sz w:val="22"/>
          <w:szCs w:val="22"/>
          <w:lang w:val="id-ID"/>
        </w:rPr>
        <w:t xml:space="preserve"> Strategi dalam Pengambilan Keputusan</w:t>
      </w:r>
    </w:p>
    <w:p w14:paraId="275E61AC" w14:textId="77777777" w:rsidR="00C65D60" w:rsidRPr="00292776" w:rsidRDefault="00C65D60" w:rsidP="00292776">
      <w:pPr>
        <w:pStyle w:val="ListParagraph"/>
        <w:tabs>
          <w:tab w:val="left" w:pos="540"/>
        </w:tabs>
        <w:spacing w:line="276" w:lineRule="auto"/>
        <w:ind w:left="851" w:hanging="142"/>
        <w:rPr>
          <w:rFonts w:ascii="Arial Narrow" w:hAnsi="Arial Narrow"/>
          <w:sz w:val="22"/>
          <w:szCs w:val="22"/>
          <w:lang w:val="id-ID"/>
        </w:rPr>
      </w:pPr>
      <w:r w:rsidRPr="00292776">
        <w:rPr>
          <w:rFonts w:ascii="Arial Narrow" w:hAnsi="Arial Narrow"/>
          <w:sz w:val="22"/>
          <w:szCs w:val="22"/>
        </w:rPr>
        <w:t xml:space="preserve">(1) </w:t>
      </w:r>
      <w:r w:rsidRPr="00292776">
        <w:rPr>
          <w:rFonts w:ascii="Arial Narrow" w:hAnsi="Arial Narrow"/>
          <w:sz w:val="22"/>
          <w:szCs w:val="22"/>
          <w:lang w:val="id-ID"/>
        </w:rPr>
        <w:t xml:space="preserve">  </w:t>
      </w:r>
      <w:r w:rsidRPr="00292776">
        <w:rPr>
          <w:rFonts w:ascii="Arial Narrow" w:hAnsi="Arial Narrow"/>
          <w:sz w:val="22"/>
          <w:szCs w:val="22"/>
        </w:rPr>
        <w:t>Membantu</w:t>
      </w:r>
      <w:r w:rsidRPr="00292776">
        <w:rPr>
          <w:rStyle w:val="apple-converted-space"/>
          <w:rFonts w:ascii="Arial Narrow" w:hAnsi="Arial Narrow"/>
          <w:sz w:val="22"/>
          <w:szCs w:val="22"/>
        </w:rPr>
        <w:t> </w:t>
      </w:r>
      <w:hyperlink r:id="rId823" w:tooltip="klien" w:history="1">
        <w:r w:rsidRPr="00292776">
          <w:rPr>
            <w:rStyle w:val="Hyperlink"/>
            <w:rFonts w:ascii="Arial Narrow" w:hAnsi="Arial Narrow"/>
            <w:color w:val="auto"/>
            <w:sz w:val="22"/>
            <w:szCs w:val="22"/>
            <w:u w:val="none"/>
          </w:rPr>
          <w:t>klien</w:t>
        </w:r>
      </w:hyperlink>
      <w:r w:rsidRPr="00292776">
        <w:rPr>
          <w:rStyle w:val="apple-converted-space"/>
          <w:rFonts w:ascii="Arial Narrow" w:hAnsi="Arial Narrow"/>
          <w:sz w:val="22"/>
          <w:szCs w:val="22"/>
        </w:rPr>
        <w:t> </w:t>
      </w:r>
      <w:r w:rsidRPr="00292776">
        <w:rPr>
          <w:rFonts w:ascii="Arial Narrow" w:hAnsi="Arial Narrow"/>
          <w:sz w:val="22"/>
          <w:szCs w:val="22"/>
        </w:rPr>
        <w:t>meninjau kemungkinan pilihannya</w:t>
      </w:r>
    </w:p>
    <w:p w14:paraId="6AD5D168" w14:textId="77777777" w:rsidR="00C65D60" w:rsidRPr="00292776" w:rsidRDefault="00C65D60" w:rsidP="00292776">
      <w:pPr>
        <w:pStyle w:val="ListParagraph"/>
        <w:tabs>
          <w:tab w:val="left" w:pos="540"/>
        </w:tabs>
        <w:spacing w:line="276" w:lineRule="auto"/>
        <w:rPr>
          <w:rFonts w:ascii="Arial Narrow" w:hAnsi="Arial Narrow"/>
          <w:sz w:val="22"/>
          <w:szCs w:val="22"/>
          <w:lang w:val="id-ID"/>
        </w:rPr>
      </w:pPr>
      <w:r w:rsidRPr="00292776">
        <w:rPr>
          <w:rFonts w:ascii="Arial Narrow" w:hAnsi="Arial Narrow"/>
          <w:sz w:val="22"/>
          <w:szCs w:val="22"/>
        </w:rPr>
        <w:t>(2)</w:t>
      </w:r>
      <w:r w:rsidRPr="00292776">
        <w:rPr>
          <w:rFonts w:ascii="Arial Narrow" w:hAnsi="Arial Narrow"/>
          <w:sz w:val="22"/>
          <w:szCs w:val="22"/>
          <w:lang w:val="id-ID"/>
        </w:rPr>
        <w:t xml:space="preserve">   </w:t>
      </w:r>
      <w:r w:rsidRPr="00292776">
        <w:rPr>
          <w:rFonts w:ascii="Arial Narrow" w:hAnsi="Arial Narrow"/>
          <w:sz w:val="22"/>
          <w:szCs w:val="22"/>
        </w:rPr>
        <w:t>Membantu</w:t>
      </w:r>
      <w:r w:rsidRPr="00292776">
        <w:rPr>
          <w:rStyle w:val="apple-converted-space"/>
          <w:rFonts w:ascii="Arial Narrow" w:hAnsi="Arial Narrow"/>
          <w:sz w:val="22"/>
          <w:szCs w:val="22"/>
        </w:rPr>
        <w:t> </w:t>
      </w:r>
      <w:hyperlink r:id="rId824" w:tooltip="klien" w:history="1">
        <w:r w:rsidRPr="00292776">
          <w:rPr>
            <w:rStyle w:val="Hyperlink"/>
            <w:rFonts w:ascii="Arial Narrow" w:hAnsi="Arial Narrow"/>
            <w:color w:val="auto"/>
            <w:sz w:val="22"/>
            <w:szCs w:val="22"/>
            <w:u w:val="none"/>
          </w:rPr>
          <w:t>klien</w:t>
        </w:r>
      </w:hyperlink>
      <w:r w:rsidRPr="00292776">
        <w:rPr>
          <w:rStyle w:val="apple-converted-space"/>
          <w:rFonts w:ascii="Arial Narrow" w:hAnsi="Arial Narrow"/>
          <w:sz w:val="22"/>
          <w:szCs w:val="22"/>
        </w:rPr>
        <w:t> </w:t>
      </w:r>
      <w:r w:rsidRPr="00292776">
        <w:rPr>
          <w:rFonts w:ascii="Arial Narrow" w:hAnsi="Arial Narrow"/>
          <w:sz w:val="22"/>
          <w:szCs w:val="22"/>
        </w:rPr>
        <w:t>dalam mempertimbangkan</w:t>
      </w:r>
      <w:r w:rsidRPr="00292776">
        <w:rPr>
          <w:rStyle w:val="apple-converted-space"/>
          <w:rFonts w:ascii="Arial Narrow" w:hAnsi="Arial Narrow"/>
          <w:sz w:val="22"/>
          <w:szCs w:val="22"/>
        </w:rPr>
        <w:t> </w:t>
      </w:r>
      <w:hyperlink r:id="rId825" w:tooltip="keputusan" w:history="1">
        <w:r w:rsidRPr="00292776">
          <w:rPr>
            <w:rStyle w:val="Hyperlink"/>
            <w:rFonts w:ascii="Arial Narrow" w:hAnsi="Arial Narrow"/>
            <w:color w:val="auto"/>
            <w:sz w:val="22"/>
            <w:szCs w:val="22"/>
            <w:u w:val="none"/>
          </w:rPr>
          <w:t>keputusan</w:t>
        </w:r>
      </w:hyperlink>
      <w:r w:rsidRPr="00292776">
        <w:rPr>
          <w:rStyle w:val="apple-converted-space"/>
          <w:rFonts w:ascii="Arial Narrow" w:hAnsi="Arial Narrow"/>
          <w:sz w:val="22"/>
          <w:szCs w:val="22"/>
        </w:rPr>
        <w:t> </w:t>
      </w:r>
      <w:r w:rsidRPr="00292776">
        <w:rPr>
          <w:rFonts w:ascii="Arial Narrow" w:hAnsi="Arial Narrow"/>
          <w:sz w:val="22"/>
          <w:szCs w:val="22"/>
        </w:rPr>
        <w:t>pilihan</w:t>
      </w:r>
    </w:p>
    <w:p w14:paraId="27CF7F64" w14:textId="77777777" w:rsidR="00C65D60" w:rsidRPr="00292776" w:rsidRDefault="00C65D60" w:rsidP="00292776">
      <w:pPr>
        <w:pStyle w:val="ListParagraph"/>
        <w:tabs>
          <w:tab w:val="left" w:pos="540"/>
        </w:tabs>
        <w:spacing w:line="276" w:lineRule="auto"/>
        <w:rPr>
          <w:rFonts w:ascii="Arial Narrow" w:hAnsi="Arial Narrow"/>
          <w:sz w:val="22"/>
          <w:szCs w:val="22"/>
          <w:lang w:val="id-ID"/>
        </w:rPr>
      </w:pPr>
      <w:r w:rsidRPr="00292776">
        <w:rPr>
          <w:rFonts w:ascii="Arial Narrow" w:hAnsi="Arial Narrow"/>
          <w:sz w:val="22"/>
          <w:szCs w:val="22"/>
        </w:rPr>
        <w:t xml:space="preserve">(3) </w:t>
      </w:r>
      <w:r w:rsidRPr="00292776">
        <w:rPr>
          <w:rFonts w:ascii="Arial Narrow" w:hAnsi="Arial Narrow"/>
          <w:sz w:val="22"/>
          <w:szCs w:val="22"/>
          <w:lang w:val="id-ID"/>
        </w:rPr>
        <w:t xml:space="preserve">  </w:t>
      </w:r>
      <w:r w:rsidRPr="00292776">
        <w:rPr>
          <w:rFonts w:ascii="Arial Narrow" w:hAnsi="Arial Narrow"/>
          <w:sz w:val="22"/>
          <w:szCs w:val="22"/>
        </w:rPr>
        <w:t>Membantu</w:t>
      </w:r>
      <w:r w:rsidRPr="00292776">
        <w:rPr>
          <w:rStyle w:val="apple-converted-space"/>
          <w:rFonts w:ascii="Arial Narrow" w:hAnsi="Arial Narrow"/>
          <w:sz w:val="22"/>
          <w:szCs w:val="22"/>
        </w:rPr>
        <w:t> </w:t>
      </w:r>
      <w:hyperlink r:id="rId826" w:tooltip="klien" w:history="1">
        <w:r w:rsidRPr="00292776">
          <w:rPr>
            <w:rStyle w:val="Hyperlink"/>
            <w:rFonts w:ascii="Arial Narrow" w:hAnsi="Arial Narrow"/>
            <w:color w:val="auto"/>
            <w:sz w:val="22"/>
            <w:szCs w:val="22"/>
            <w:u w:val="none"/>
          </w:rPr>
          <w:t>klien</w:t>
        </w:r>
      </w:hyperlink>
      <w:r w:rsidRPr="00292776">
        <w:rPr>
          <w:rStyle w:val="apple-converted-space"/>
          <w:rFonts w:ascii="Arial Narrow" w:hAnsi="Arial Narrow"/>
          <w:sz w:val="22"/>
          <w:szCs w:val="22"/>
        </w:rPr>
        <w:t> </w:t>
      </w:r>
      <w:r w:rsidRPr="00292776">
        <w:rPr>
          <w:rFonts w:ascii="Arial Narrow" w:hAnsi="Arial Narrow"/>
          <w:sz w:val="22"/>
          <w:szCs w:val="22"/>
        </w:rPr>
        <w:t>mengevaluasi pilihan</w:t>
      </w:r>
    </w:p>
    <w:p w14:paraId="5E56D580" w14:textId="77777777" w:rsidR="005D7034" w:rsidRPr="00292776" w:rsidRDefault="00C65D60" w:rsidP="00292776">
      <w:pPr>
        <w:pStyle w:val="ListParagraph"/>
        <w:tabs>
          <w:tab w:val="left" w:pos="540"/>
        </w:tabs>
        <w:spacing w:line="276" w:lineRule="auto"/>
        <w:rPr>
          <w:rFonts w:ascii="Arial Narrow" w:hAnsi="Arial Narrow"/>
          <w:sz w:val="22"/>
          <w:szCs w:val="22"/>
          <w:lang w:val="id-ID"/>
        </w:rPr>
      </w:pPr>
      <w:r w:rsidRPr="00292776">
        <w:rPr>
          <w:rFonts w:ascii="Arial Narrow" w:hAnsi="Arial Narrow"/>
          <w:sz w:val="22"/>
          <w:szCs w:val="22"/>
        </w:rPr>
        <w:t xml:space="preserve">(4) </w:t>
      </w:r>
      <w:r w:rsidRPr="00292776">
        <w:rPr>
          <w:rFonts w:ascii="Arial Narrow" w:hAnsi="Arial Narrow"/>
          <w:sz w:val="22"/>
          <w:szCs w:val="22"/>
          <w:lang w:val="id-ID"/>
        </w:rPr>
        <w:t xml:space="preserve">  </w:t>
      </w:r>
      <w:r w:rsidRPr="00292776">
        <w:rPr>
          <w:rFonts w:ascii="Arial Narrow" w:hAnsi="Arial Narrow"/>
          <w:sz w:val="22"/>
          <w:szCs w:val="22"/>
        </w:rPr>
        <w:t>Membantu</w:t>
      </w:r>
      <w:hyperlink r:id="rId827" w:tooltip="klien" w:history="1">
        <w:r w:rsidRPr="00292776">
          <w:rPr>
            <w:rStyle w:val="Hyperlink"/>
            <w:rFonts w:ascii="Arial Narrow" w:hAnsi="Arial Narrow"/>
            <w:color w:val="auto"/>
            <w:sz w:val="22"/>
            <w:szCs w:val="22"/>
            <w:u w:val="none"/>
          </w:rPr>
          <w:t>klien</w:t>
        </w:r>
      </w:hyperlink>
      <w:r w:rsidRPr="00292776">
        <w:rPr>
          <w:rStyle w:val="apple-converted-space"/>
          <w:rFonts w:ascii="Arial Narrow" w:hAnsi="Arial Narrow"/>
          <w:sz w:val="22"/>
          <w:szCs w:val="22"/>
        </w:rPr>
        <w:t> </w:t>
      </w:r>
      <w:r w:rsidRPr="00292776">
        <w:rPr>
          <w:rFonts w:ascii="Arial Narrow" w:hAnsi="Arial Narrow"/>
          <w:sz w:val="22"/>
          <w:szCs w:val="22"/>
        </w:rPr>
        <w:t>menyusun rencana kerja.</w:t>
      </w:r>
    </w:p>
    <w:p w14:paraId="444975DA" w14:textId="77777777" w:rsidR="005D7034" w:rsidRPr="00292776" w:rsidRDefault="005D7034" w:rsidP="00292776">
      <w:pPr>
        <w:widowControl/>
        <w:autoSpaceDE/>
        <w:autoSpaceDN/>
        <w:adjustRightInd/>
        <w:spacing w:line="276" w:lineRule="auto"/>
        <w:jc w:val="both"/>
        <w:rPr>
          <w:rFonts w:ascii="Arial Narrow" w:hAnsi="Arial Narrow" w:cs="Times New Roman"/>
          <w:sz w:val="22"/>
          <w:szCs w:val="22"/>
          <w:lang w:val="id-ID" w:eastAsia="id-ID"/>
        </w:rPr>
      </w:pPr>
    </w:p>
    <w:p w14:paraId="513B0AAE" w14:textId="77777777" w:rsidR="005D7034" w:rsidRPr="00292776" w:rsidRDefault="005D7034" w:rsidP="00292776">
      <w:pPr>
        <w:spacing w:line="276" w:lineRule="auto"/>
        <w:jc w:val="both"/>
        <w:rPr>
          <w:rFonts w:ascii="Arial Narrow" w:hAnsi="Arial Narrow"/>
          <w:sz w:val="22"/>
          <w:szCs w:val="22"/>
        </w:rPr>
      </w:pPr>
      <w:r w:rsidRPr="00292776">
        <w:rPr>
          <w:rFonts w:ascii="Arial Narrow" w:hAnsi="Arial Narrow" w:cs="Times New Roman"/>
          <w:noProof/>
          <w:sz w:val="22"/>
          <w:szCs w:val="22"/>
          <w:lang w:val="id-ID" w:eastAsia="id-ID"/>
        </w:rPr>
        <w:t xml:space="preserve">          </w:t>
      </w:r>
      <w:r w:rsidR="00C432AB">
        <w:rPr>
          <w:rFonts w:ascii="Arial Narrow" w:hAnsi="Arial Narrow"/>
          <w:b/>
          <w:noProof/>
          <w:sz w:val="22"/>
          <w:szCs w:val="22"/>
          <w:lang w:val="en-US"/>
        </w:rPr>
        <w:pict w14:anchorId="7FA95126">
          <v:rect id="_x0000_s2371" style="position:absolute;left:0;text-align:left;margin-left:215.2pt;margin-top:-204.2pt;width:22.6pt;height:450pt;rotation:90;z-index:-25138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8db3e2 [1311]" stroked="f" strokecolor="#f2f2f2" strokeweight="3pt">
            <v:shadow color="#205867" opacity=".5" offset="1pt"/>
          </v:rect>
        </w:pict>
      </w:r>
      <w:r w:rsidRPr="00292776">
        <w:rPr>
          <w:rFonts w:ascii="Arial Narrow" w:hAnsi="Arial Narrow"/>
          <w:b/>
          <w:noProof/>
          <w:sz w:val="22"/>
          <w:szCs w:val="22"/>
          <w:lang w:val="id-ID" w:eastAsia="id-ID"/>
        </w:rPr>
        <w:drawing>
          <wp:anchor distT="0" distB="0" distL="114300" distR="114300" simplePos="0" relativeHeight="251934720" behindDoc="1" locked="0" layoutInCell="1" allowOverlap="1" wp14:anchorId="1D9B10B3" wp14:editId="60DC5A19">
            <wp:simplePos x="0" y="0"/>
            <wp:positionH relativeFrom="column">
              <wp:posOffset>0</wp:posOffset>
            </wp:positionH>
            <wp:positionV relativeFrom="paragraph">
              <wp:posOffset>-111760</wp:posOffset>
            </wp:positionV>
            <wp:extent cx="923925" cy="838200"/>
            <wp:effectExtent l="19050" t="0" r="9525" b="0"/>
            <wp:wrapNone/>
            <wp:docPr id="12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611590EC" w14:textId="77777777" w:rsidR="005D7034" w:rsidRPr="00292776" w:rsidRDefault="005D7034" w:rsidP="00292776">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292776">
        <w:rPr>
          <w:rFonts w:ascii="Arial Narrow" w:hAnsi="Arial Narrow"/>
          <w:b w:val="0"/>
          <w:sz w:val="22"/>
          <w:szCs w:val="22"/>
        </w:rPr>
        <w:t xml:space="preserve">   </w:t>
      </w:r>
      <w:r w:rsidRPr="00292776">
        <w:rPr>
          <w:rFonts w:ascii="Arial Narrow" w:hAnsi="Arial Narrow"/>
          <w:sz w:val="22"/>
          <w:szCs w:val="22"/>
          <w:lang w:val="en-US"/>
        </w:rPr>
        <w:t>RANGKUMAN</w:t>
      </w:r>
    </w:p>
    <w:p w14:paraId="1365942A" w14:textId="77777777" w:rsidR="005D7034" w:rsidRPr="00292776" w:rsidRDefault="005D7034" w:rsidP="00292776">
      <w:pPr>
        <w:pStyle w:val="Para1"/>
        <w:spacing w:line="276" w:lineRule="auto"/>
        <w:ind w:firstLine="0"/>
        <w:jc w:val="left"/>
        <w:rPr>
          <w:rFonts w:ascii="Arial Narrow" w:hAnsi="Arial Narrow"/>
          <w:noProof/>
          <w:sz w:val="22"/>
          <w:szCs w:val="22"/>
        </w:rPr>
      </w:pPr>
    </w:p>
    <w:p w14:paraId="3AF1CE59" w14:textId="77777777" w:rsidR="00C65D60" w:rsidRPr="00292776" w:rsidRDefault="00C65D60" w:rsidP="00292776">
      <w:pPr>
        <w:pStyle w:val="ListParagraph"/>
        <w:spacing w:line="276" w:lineRule="auto"/>
        <w:ind w:left="709"/>
        <w:jc w:val="left"/>
        <w:rPr>
          <w:rFonts w:ascii="Arial Narrow" w:hAnsi="Arial Narrow"/>
          <w:sz w:val="22"/>
          <w:szCs w:val="22"/>
          <w:lang w:val="id-ID"/>
        </w:rPr>
      </w:pPr>
      <w:r w:rsidRPr="00292776">
        <w:rPr>
          <w:rStyle w:val="Strong"/>
          <w:rFonts w:ascii="Arial Narrow" w:hAnsi="Arial Narrow"/>
          <w:sz w:val="22"/>
          <w:szCs w:val="22"/>
        </w:rPr>
        <w:t>Inti Pengambilan</w:t>
      </w:r>
      <w:r w:rsidRPr="00292776">
        <w:rPr>
          <w:rStyle w:val="apple-converted-space"/>
          <w:rFonts w:ascii="Arial Narrow" w:hAnsi="Arial Narrow"/>
          <w:b/>
          <w:bCs/>
          <w:sz w:val="22"/>
          <w:szCs w:val="22"/>
        </w:rPr>
        <w:t> </w:t>
      </w:r>
      <w:hyperlink r:id="rId828" w:tooltip="Keputusan" w:history="1">
        <w:r w:rsidRPr="00292776">
          <w:rPr>
            <w:rStyle w:val="Hyperlink"/>
            <w:rFonts w:ascii="Arial Narrow" w:hAnsi="Arial Narrow"/>
            <w:b/>
            <w:bCs/>
            <w:color w:val="auto"/>
            <w:sz w:val="22"/>
            <w:szCs w:val="22"/>
            <w:u w:val="none"/>
          </w:rPr>
          <w:t>Keputusan</w:t>
        </w:r>
      </w:hyperlink>
      <w:r w:rsidRPr="00292776">
        <w:rPr>
          <w:rFonts w:ascii="Arial Narrow" w:hAnsi="Arial Narrow"/>
          <w:sz w:val="22"/>
          <w:szCs w:val="22"/>
        </w:rPr>
        <w:br/>
        <w:t>Berarti memilih alternatif, alternatif yg terbaik (the best alternative). Pengambilan</w:t>
      </w:r>
      <w:r w:rsidRPr="00292776">
        <w:rPr>
          <w:rStyle w:val="apple-converted-space"/>
          <w:rFonts w:ascii="Arial Narrow" w:hAnsi="Arial Narrow"/>
          <w:sz w:val="22"/>
          <w:szCs w:val="22"/>
        </w:rPr>
        <w:t> </w:t>
      </w:r>
      <w:hyperlink r:id="rId829" w:tooltip="keputusan" w:history="1">
        <w:r w:rsidRPr="00292776">
          <w:rPr>
            <w:rStyle w:val="Hyperlink"/>
            <w:rFonts w:ascii="Arial Narrow" w:hAnsi="Arial Narrow"/>
            <w:color w:val="auto"/>
            <w:sz w:val="22"/>
            <w:szCs w:val="22"/>
            <w:u w:val="none"/>
          </w:rPr>
          <w:t>keputusan</w:t>
        </w:r>
      </w:hyperlink>
      <w:r w:rsidR="005745DA" w:rsidRPr="00292776">
        <w:rPr>
          <w:rFonts w:ascii="Arial Narrow" w:hAnsi="Arial Narrow"/>
          <w:sz w:val="22"/>
          <w:szCs w:val="22"/>
          <w:lang w:val="id-ID"/>
        </w:rPr>
        <w:t xml:space="preserve"> </w:t>
      </w:r>
      <w:r w:rsidRPr="00292776">
        <w:rPr>
          <w:rFonts w:ascii="Arial Narrow" w:hAnsi="Arial Narrow"/>
          <w:sz w:val="22"/>
          <w:szCs w:val="22"/>
        </w:rPr>
        <w:t>terletak d</w:t>
      </w:r>
      <w:r w:rsidR="005745DA" w:rsidRPr="00292776">
        <w:rPr>
          <w:rFonts w:ascii="Arial Narrow" w:hAnsi="Arial Narrow"/>
          <w:sz w:val="22"/>
          <w:szCs w:val="22"/>
          <w:lang w:val="id-ID"/>
        </w:rPr>
        <w:t>a</w:t>
      </w:r>
      <w:r w:rsidRPr="00292776">
        <w:rPr>
          <w:rFonts w:ascii="Arial Narrow" w:hAnsi="Arial Narrow"/>
          <w:sz w:val="22"/>
          <w:szCs w:val="22"/>
        </w:rPr>
        <w:t>l</w:t>
      </w:r>
      <w:r w:rsidR="005745DA" w:rsidRPr="00292776">
        <w:rPr>
          <w:rFonts w:ascii="Arial Narrow" w:hAnsi="Arial Narrow"/>
          <w:sz w:val="22"/>
          <w:szCs w:val="22"/>
          <w:lang w:val="id-ID"/>
        </w:rPr>
        <w:t>a</w:t>
      </w:r>
      <w:r w:rsidRPr="00292776">
        <w:rPr>
          <w:rFonts w:ascii="Arial Narrow" w:hAnsi="Arial Narrow"/>
          <w:sz w:val="22"/>
          <w:szCs w:val="22"/>
        </w:rPr>
        <w:t>m perumusan berbagai alternatif tindakan sesuai dengan yang sedang dalam perhatian &amp; dalam pemilihan alternatif yang tepat. Pengambilan</w:t>
      </w:r>
      <w:r w:rsidRPr="00292776">
        <w:rPr>
          <w:rStyle w:val="apple-converted-space"/>
          <w:rFonts w:ascii="Arial Narrow" w:hAnsi="Arial Narrow"/>
          <w:sz w:val="22"/>
          <w:szCs w:val="22"/>
        </w:rPr>
        <w:t> </w:t>
      </w:r>
      <w:hyperlink r:id="rId830" w:tooltip="keputusan" w:history="1">
        <w:r w:rsidRPr="00292776">
          <w:rPr>
            <w:rStyle w:val="Hyperlink"/>
            <w:rFonts w:ascii="Arial Narrow" w:hAnsi="Arial Narrow"/>
            <w:color w:val="auto"/>
            <w:sz w:val="22"/>
            <w:szCs w:val="22"/>
            <w:u w:val="none"/>
          </w:rPr>
          <w:t>keputusan</w:t>
        </w:r>
      </w:hyperlink>
      <w:r w:rsidRPr="00292776">
        <w:rPr>
          <w:rStyle w:val="apple-converted-space"/>
          <w:rFonts w:ascii="Arial Narrow" w:hAnsi="Arial Narrow"/>
          <w:sz w:val="22"/>
          <w:szCs w:val="22"/>
        </w:rPr>
        <w:t> </w:t>
      </w:r>
      <w:r w:rsidRPr="00292776">
        <w:rPr>
          <w:rFonts w:ascii="Arial Narrow" w:hAnsi="Arial Narrow"/>
          <w:sz w:val="22"/>
          <w:szCs w:val="22"/>
        </w:rPr>
        <w:t>tersebut dilakukan setelah evaluasi/ penilaian mengenai efektifitasnya dlm mencapai tujuan yang dikehendaki pengambil</w:t>
      </w:r>
      <w:hyperlink r:id="rId831" w:tooltip="keputusan" w:history="1">
        <w:r w:rsidRPr="00292776">
          <w:rPr>
            <w:rStyle w:val="Hyperlink"/>
            <w:rFonts w:ascii="Arial Narrow" w:hAnsi="Arial Narrow"/>
            <w:color w:val="auto"/>
            <w:sz w:val="22"/>
            <w:szCs w:val="22"/>
            <w:u w:val="none"/>
          </w:rPr>
          <w:t>keputusan</w:t>
        </w:r>
      </w:hyperlink>
      <w:r w:rsidRPr="00292776">
        <w:rPr>
          <w:rFonts w:ascii="Arial Narrow" w:hAnsi="Arial Narrow"/>
          <w:sz w:val="22"/>
          <w:szCs w:val="22"/>
        </w:rPr>
        <w:t>.</w:t>
      </w:r>
    </w:p>
    <w:p w14:paraId="698603EC" w14:textId="77777777" w:rsidR="00C65D60" w:rsidRPr="00292776" w:rsidRDefault="00C65D60" w:rsidP="00292776">
      <w:pPr>
        <w:pStyle w:val="ListParagraph"/>
        <w:tabs>
          <w:tab w:val="left" w:pos="540"/>
        </w:tabs>
        <w:spacing w:line="276" w:lineRule="auto"/>
        <w:rPr>
          <w:rFonts w:ascii="Arial Narrow" w:hAnsi="Arial Narrow"/>
          <w:b/>
          <w:sz w:val="22"/>
          <w:szCs w:val="22"/>
          <w:lang w:val="id-ID"/>
        </w:rPr>
      </w:pPr>
      <w:r w:rsidRPr="00292776">
        <w:rPr>
          <w:rFonts w:ascii="Arial Narrow" w:hAnsi="Arial Narrow"/>
          <w:b/>
          <w:sz w:val="22"/>
          <w:szCs w:val="22"/>
          <w:lang w:val="id-ID"/>
        </w:rPr>
        <w:t>Strategi dalam Pengambilan Keputusan</w:t>
      </w:r>
    </w:p>
    <w:p w14:paraId="55515B89" w14:textId="77777777" w:rsidR="00C65D60" w:rsidRPr="00292776" w:rsidRDefault="00C65D60" w:rsidP="00292776">
      <w:pPr>
        <w:pStyle w:val="ListParagraph"/>
        <w:tabs>
          <w:tab w:val="left" w:pos="540"/>
        </w:tabs>
        <w:spacing w:line="276" w:lineRule="auto"/>
        <w:ind w:left="851" w:hanging="142"/>
        <w:jc w:val="left"/>
        <w:rPr>
          <w:rFonts w:ascii="Arial Narrow" w:hAnsi="Arial Narrow"/>
          <w:sz w:val="22"/>
          <w:szCs w:val="22"/>
          <w:lang w:val="id-ID"/>
        </w:rPr>
      </w:pPr>
      <w:r w:rsidRPr="00292776">
        <w:rPr>
          <w:rFonts w:ascii="Arial Narrow" w:hAnsi="Arial Narrow"/>
          <w:sz w:val="22"/>
          <w:szCs w:val="22"/>
        </w:rPr>
        <w:t xml:space="preserve">(1) </w:t>
      </w:r>
      <w:r w:rsidRPr="00292776">
        <w:rPr>
          <w:rFonts w:ascii="Arial Narrow" w:hAnsi="Arial Narrow"/>
          <w:sz w:val="22"/>
          <w:szCs w:val="22"/>
          <w:lang w:val="id-ID"/>
        </w:rPr>
        <w:t xml:space="preserve">  </w:t>
      </w:r>
      <w:r w:rsidRPr="00292776">
        <w:rPr>
          <w:rFonts w:ascii="Arial Narrow" w:hAnsi="Arial Narrow"/>
          <w:sz w:val="22"/>
          <w:szCs w:val="22"/>
        </w:rPr>
        <w:t>Membantu</w:t>
      </w:r>
      <w:r w:rsidRPr="00292776">
        <w:rPr>
          <w:rStyle w:val="apple-converted-space"/>
          <w:rFonts w:ascii="Arial Narrow" w:hAnsi="Arial Narrow"/>
          <w:sz w:val="22"/>
          <w:szCs w:val="22"/>
        </w:rPr>
        <w:t> </w:t>
      </w:r>
      <w:hyperlink r:id="rId832" w:tooltip="klien" w:history="1">
        <w:r w:rsidRPr="00292776">
          <w:rPr>
            <w:rStyle w:val="Hyperlink"/>
            <w:rFonts w:ascii="Arial Narrow" w:hAnsi="Arial Narrow"/>
            <w:color w:val="auto"/>
            <w:sz w:val="22"/>
            <w:szCs w:val="22"/>
            <w:u w:val="none"/>
          </w:rPr>
          <w:t>klien</w:t>
        </w:r>
      </w:hyperlink>
      <w:r w:rsidRPr="00292776">
        <w:rPr>
          <w:rStyle w:val="apple-converted-space"/>
          <w:rFonts w:ascii="Arial Narrow" w:hAnsi="Arial Narrow"/>
          <w:sz w:val="22"/>
          <w:szCs w:val="22"/>
        </w:rPr>
        <w:t> </w:t>
      </w:r>
      <w:r w:rsidRPr="00292776">
        <w:rPr>
          <w:rFonts w:ascii="Arial Narrow" w:hAnsi="Arial Narrow"/>
          <w:sz w:val="22"/>
          <w:szCs w:val="22"/>
        </w:rPr>
        <w:t>meninjau kemungkinan pilihannya</w:t>
      </w:r>
    </w:p>
    <w:p w14:paraId="2D3178B4" w14:textId="77777777" w:rsidR="00C65D60" w:rsidRPr="00292776" w:rsidRDefault="00C65D60" w:rsidP="00292776">
      <w:pPr>
        <w:pStyle w:val="ListParagraph"/>
        <w:tabs>
          <w:tab w:val="left" w:pos="540"/>
        </w:tabs>
        <w:spacing w:line="276" w:lineRule="auto"/>
        <w:jc w:val="left"/>
        <w:rPr>
          <w:rFonts w:ascii="Arial Narrow" w:hAnsi="Arial Narrow"/>
          <w:sz w:val="22"/>
          <w:szCs w:val="22"/>
          <w:lang w:val="id-ID"/>
        </w:rPr>
      </w:pPr>
      <w:r w:rsidRPr="00292776">
        <w:rPr>
          <w:rFonts w:ascii="Arial Narrow" w:hAnsi="Arial Narrow"/>
          <w:sz w:val="22"/>
          <w:szCs w:val="22"/>
        </w:rPr>
        <w:t>(2)</w:t>
      </w:r>
      <w:r w:rsidRPr="00292776">
        <w:rPr>
          <w:rFonts w:ascii="Arial Narrow" w:hAnsi="Arial Narrow"/>
          <w:sz w:val="22"/>
          <w:szCs w:val="22"/>
          <w:lang w:val="id-ID"/>
        </w:rPr>
        <w:t xml:space="preserve">   </w:t>
      </w:r>
      <w:r w:rsidRPr="00292776">
        <w:rPr>
          <w:rFonts w:ascii="Arial Narrow" w:hAnsi="Arial Narrow"/>
          <w:sz w:val="22"/>
          <w:szCs w:val="22"/>
        </w:rPr>
        <w:t>Membantu</w:t>
      </w:r>
      <w:r w:rsidRPr="00292776">
        <w:rPr>
          <w:rStyle w:val="apple-converted-space"/>
          <w:rFonts w:ascii="Arial Narrow" w:hAnsi="Arial Narrow"/>
          <w:sz w:val="22"/>
          <w:szCs w:val="22"/>
        </w:rPr>
        <w:t> </w:t>
      </w:r>
      <w:hyperlink r:id="rId833" w:tooltip="klien" w:history="1">
        <w:r w:rsidRPr="00292776">
          <w:rPr>
            <w:rStyle w:val="Hyperlink"/>
            <w:rFonts w:ascii="Arial Narrow" w:hAnsi="Arial Narrow"/>
            <w:color w:val="auto"/>
            <w:sz w:val="22"/>
            <w:szCs w:val="22"/>
            <w:u w:val="none"/>
          </w:rPr>
          <w:t>klien</w:t>
        </w:r>
      </w:hyperlink>
      <w:r w:rsidRPr="00292776">
        <w:rPr>
          <w:rStyle w:val="apple-converted-space"/>
          <w:rFonts w:ascii="Arial Narrow" w:hAnsi="Arial Narrow"/>
          <w:sz w:val="22"/>
          <w:szCs w:val="22"/>
        </w:rPr>
        <w:t> </w:t>
      </w:r>
      <w:r w:rsidRPr="00292776">
        <w:rPr>
          <w:rFonts w:ascii="Arial Narrow" w:hAnsi="Arial Narrow"/>
          <w:sz w:val="22"/>
          <w:szCs w:val="22"/>
        </w:rPr>
        <w:t>dalam mempertimbangkan</w:t>
      </w:r>
      <w:r w:rsidRPr="00292776">
        <w:rPr>
          <w:rStyle w:val="apple-converted-space"/>
          <w:rFonts w:ascii="Arial Narrow" w:hAnsi="Arial Narrow"/>
          <w:sz w:val="22"/>
          <w:szCs w:val="22"/>
        </w:rPr>
        <w:t> </w:t>
      </w:r>
      <w:hyperlink r:id="rId834" w:tooltip="keputusan" w:history="1">
        <w:r w:rsidRPr="00292776">
          <w:rPr>
            <w:rStyle w:val="Hyperlink"/>
            <w:rFonts w:ascii="Arial Narrow" w:hAnsi="Arial Narrow"/>
            <w:color w:val="auto"/>
            <w:sz w:val="22"/>
            <w:szCs w:val="22"/>
            <w:u w:val="none"/>
          </w:rPr>
          <w:t>keputusan</w:t>
        </w:r>
      </w:hyperlink>
      <w:r w:rsidRPr="00292776">
        <w:rPr>
          <w:rStyle w:val="apple-converted-space"/>
          <w:rFonts w:ascii="Arial Narrow" w:hAnsi="Arial Narrow"/>
          <w:sz w:val="22"/>
          <w:szCs w:val="22"/>
        </w:rPr>
        <w:t> </w:t>
      </w:r>
      <w:r w:rsidRPr="00292776">
        <w:rPr>
          <w:rFonts w:ascii="Arial Narrow" w:hAnsi="Arial Narrow"/>
          <w:sz w:val="22"/>
          <w:szCs w:val="22"/>
        </w:rPr>
        <w:t>pilihan</w:t>
      </w:r>
    </w:p>
    <w:p w14:paraId="5DF05460" w14:textId="77777777" w:rsidR="00C65D60" w:rsidRPr="00292776" w:rsidRDefault="00C65D60" w:rsidP="00292776">
      <w:pPr>
        <w:pStyle w:val="ListParagraph"/>
        <w:tabs>
          <w:tab w:val="left" w:pos="540"/>
        </w:tabs>
        <w:spacing w:line="276" w:lineRule="auto"/>
        <w:jc w:val="left"/>
        <w:rPr>
          <w:rFonts w:ascii="Arial Narrow" w:hAnsi="Arial Narrow"/>
          <w:sz w:val="22"/>
          <w:szCs w:val="22"/>
          <w:lang w:val="id-ID"/>
        </w:rPr>
      </w:pPr>
      <w:r w:rsidRPr="00292776">
        <w:rPr>
          <w:rFonts w:ascii="Arial Narrow" w:hAnsi="Arial Narrow"/>
          <w:sz w:val="22"/>
          <w:szCs w:val="22"/>
        </w:rPr>
        <w:t xml:space="preserve">(3) </w:t>
      </w:r>
      <w:r w:rsidRPr="00292776">
        <w:rPr>
          <w:rFonts w:ascii="Arial Narrow" w:hAnsi="Arial Narrow"/>
          <w:sz w:val="22"/>
          <w:szCs w:val="22"/>
          <w:lang w:val="id-ID"/>
        </w:rPr>
        <w:t xml:space="preserve">  </w:t>
      </w:r>
      <w:r w:rsidRPr="00292776">
        <w:rPr>
          <w:rFonts w:ascii="Arial Narrow" w:hAnsi="Arial Narrow"/>
          <w:sz w:val="22"/>
          <w:szCs w:val="22"/>
        </w:rPr>
        <w:t>Membantu</w:t>
      </w:r>
      <w:r w:rsidRPr="00292776">
        <w:rPr>
          <w:rStyle w:val="apple-converted-space"/>
          <w:rFonts w:ascii="Arial Narrow" w:hAnsi="Arial Narrow"/>
          <w:sz w:val="22"/>
          <w:szCs w:val="22"/>
        </w:rPr>
        <w:t> </w:t>
      </w:r>
      <w:hyperlink r:id="rId835" w:tooltip="klien" w:history="1">
        <w:r w:rsidRPr="00292776">
          <w:rPr>
            <w:rStyle w:val="Hyperlink"/>
            <w:rFonts w:ascii="Arial Narrow" w:hAnsi="Arial Narrow"/>
            <w:color w:val="auto"/>
            <w:sz w:val="22"/>
            <w:szCs w:val="22"/>
            <w:u w:val="none"/>
          </w:rPr>
          <w:t>klien</w:t>
        </w:r>
      </w:hyperlink>
      <w:r w:rsidRPr="00292776">
        <w:rPr>
          <w:rStyle w:val="apple-converted-space"/>
          <w:rFonts w:ascii="Arial Narrow" w:hAnsi="Arial Narrow"/>
          <w:sz w:val="22"/>
          <w:szCs w:val="22"/>
        </w:rPr>
        <w:t> </w:t>
      </w:r>
      <w:r w:rsidRPr="00292776">
        <w:rPr>
          <w:rFonts w:ascii="Arial Narrow" w:hAnsi="Arial Narrow"/>
          <w:sz w:val="22"/>
          <w:szCs w:val="22"/>
        </w:rPr>
        <w:t>mengevaluasi pilihan</w:t>
      </w:r>
    </w:p>
    <w:p w14:paraId="67E1CF8C" w14:textId="77777777" w:rsidR="005D7034" w:rsidRPr="00292776" w:rsidRDefault="00C65D60" w:rsidP="00292776">
      <w:pPr>
        <w:pStyle w:val="ListParagraph"/>
        <w:tabs>
          <w:tab w:val="left" w:pos="540"/>
        </w:tabs>
        <w:spacing w:line="276" w:lineRule="auto"/>
        <w:jc w:val="left"/>
        <w:rPr>
          <w:rFonts w:ascii="Arial Narrow" w:hAnsi="Arial Narrow"/>
          <w:sz w:val="22"/>
          <w:szCs w:val="22"/>
          <w:lang w:val="id-ID"/>
        </w:rPr>
      </w:pPr>
      <w:r w:rsidRPr="00292776">
        <w:rPr>
          <w:rFonts w:ascii="Arial Narrow" w:hAnsi="Arial Narrow"/>
          <w:sz w:val="22"/>
          <w:szCs w:val="22"/>
        </w:rPr>
        <w:lastRenderedPageBreak/>
        <w:t xml:space="preserve">(4) </w:t>
      </w:r>
      <w:r w:rsidRPr="00292776">
        <w:rPr>
          <w:rFonts w:ascii="Arial Narrow" w:hAnsi="Arial Narrow"/>
          <w:sz w:val="22"/>
          <w:szCs w:val="22"/>
          <w:lang w:val="id-ID"/>
        </w:rPr>
        <w:t xml:space="preserve">  </w:t>
      </w:r>
      <w:r w:rsidRPr="00292776">
        <w:rPr>
          <w:rFonts w:ascii="Arial Narrow" w:hAnsi="Arial Narrow"/>
          <w:sz w:val="22"/>
          <w:szCs w:val="22"/>
        </w:rPr>
        <w:t>Membantu</w:t>
      </w:r>
      <w:hyperlink r:id="rId836" w:tooltip="klien" w:history="1">
        <w:r w:rsidRPr="00292776">
          <w:rPr>
            <w:rStyle w:val="Hyperlink"/>
            <w:rFonts w:ascii="Arial Narrow" w:hAnsi="Arial Narrow"/>
            <w:color w:val="auto"/>
            <w:sz w:val="22"/>
            <w:szCs w:val="22"/>
            <w:u w:val="none"/>
          </w:rPr>
          <w:t>klien</w:t>
        </w:r>
      </w:hyperlink>
      <w:r w:rsidRPr="00292776">
        <w:rPr>
          <w:rStyle w:val="apple-converted-space"/>
          <w:rFonts w:ascii="Arial Narrow" w:hAnsi="Arial Narrow"/>
          <w:sz w:val="22"/>
          <w:szCs w:val="22"/>
        </w:rPr>
        <w:t> </w:t>
      </w:r>
      <w:r w:rsidRPr="00292776">
        <w:rPr>
          <w:rFonts w:ascii="Arial Narrow" w:hAnsi="Arial Narrow"/>
          <w:sz w:val="22"/>
          <w:szCs w:val="22"/>
        </w:rPr>
        <w:t>menyusun rencana kerja.</w:t>
      </w:r>
    </w:p>
    <w:p w14:paraId="5CE4248B" w14:textId="77777777" w:rsidR="005D7034"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00795E55">
          <v:rect id="_x0000_s2372" style="position:absolute;margin-left:216.4pt;margin-top:-204.1pt;width:22.85pt;height:447.3pt;rotation:90;z-index:-25137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5D7034" w:rsidRPr="00292776">
        <w:rPr>
          <w:rFonts w:ascii="Arial Narrow" w:hAnsi="Arial Narrow" w:cs="Times New Roman"/>
          <w:sz w:val="22"/>
          <w:szCs w:val="22"/>
        </w:rPr>
        <w:t xml:space="preserve">                                           </w:t>
      </w:r>
      <w:r w:rsidR="005D7034" w:rsidRPr="00292776">
        <w:rPr>
          <w:rFonts w:ascii="Arial Narrow" w:hAnsi="Arial Narrow" w:cs="Times New Roman"/>
          <w:noProof/>
          <w:sz w:val="22"/>
          <w:szCs w:val="22"/>
          <w:lang w:val="id-ID" w:eastAsia="id-ID"/>
        </w:rPr>
        <w:t xml:space="preserve">              </w:t>
      </w:r>
    </w:p>
    <w:p w14:paraId="375ADDE9" w14:textId="77777777" w:rsidR="005D7034" w:rsidRPr="00292776" w:rsidRDefault="005D7034" w:rsidP="00292776">
      <w:pPr>
        <w:pStyle w:val="BodyTextIndent"/>
        <w:spacing w:after="0" w:line="276" w:lineRule="auto"/>
        <w:ind w:left="0" w:firstLine="547"/>
        <w:jc w:val="both"/>
        <w:rPr>
          <w:rFonts w:ascii="Arial Narrow" w:hAnsi="Arial Narrow" w:cs="Times New Roman"/>
          <w:b/>
          <w:sz w:val="22"/>
          <w:szCs w:val="22"/>
        </w:rPr>
      </w:pPr>
      <w:r w:rsidRPr="00292776">
        <w:rPr>
          <w:rFonts w:ascii="Arial Narrow" w:hAnsi="Arial Narrow" w:cs="Times New Roman"/>
          <w:b/>
          <w:noProof/>
          <w:sz w:val="22"/>
          <w:szCs w:val="22"/>
          <w:lang w:val="id-ID" w:eastAsia="id-ID"/>
        </w:rPr>
        <w:drawing>
          <wp:anchor distT="0" distB="0" distL="114300" distR="114300" simplePos="0" relativeHeight="251933696" behindDoc="1" locked="0" layoutInCell="1" allowOverlap="1" wp14:anchorId="4B248FE9" wp14:editId="54B1BDDA">
            <wp:simplePos x="0" y="0"/>
            <wp:positionH relativeFrom="column">
              <wp:posOffset>-262890</wp:posOffset>
            </wp:positionH>
            <wp:positionV relativeFrom="paragraph">
              <wp:posOffset>-168909</wp:posOffset>
            </wp:positionV>
            <wp:extent cx="885825" cy="622964"/>
            <wp:effectExtent l="19050" t="0" r="9525" b="0"/>
            <wp:wrapNone/>
            <wp:docPr id="12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000D49B6">
        <w:rPr>
          <w:rFonts w:ascii="Arial Narrow" w:hAnsi="Arial Narrow" w:cs="Times New Roman"/>
          <w:b/>
          <w:sz w:val="22"/>
          <w:szCs w:val="22"/>
        </w:rPr>
        <w:t xml:space="preserve">        </w:t>
      </w:r>
      <w:r w:rsidRPr="00292776">
        <w:rPr>
          <w:rFonts w:ascii="Arial Narrow" w:hAnsi="Arial Narrow" w:cs="Times New Roman"/>
          <w:b/>
          <w:sz w:val="22"/>
          <w:szCs w:val="22"/>
        </w:rPr>
        <w:t>TUGAS</w:t>
      </w:r>
    </w:p>
    <w:p w14:paraId="33FFFF53" w14:textId="77777777" w:rsidR="005D7034" w:rsidRPr="00292776" w:rsidRDefault="005D7034" w:rsidP="00292776">
      <w:pPr>
        <w:pStyle w:val="Para2"/>
        <w:spacing w:line="276" w:lineRule="auto"/>
        <w:ind w:left="360"/>
        <w:rPr>
          <w:rFonts w:ascii="Arial Narrow" w:hAnsi="Arial Narrow"/>
          <w:sz w:val="22"/>
          <w:szCs w:val="22"/>
          <w:lang w:val="en-US"/>
        </w:rPr>
      </w:pPr>
    </w:p>
    <w:p w14:paraId="7EF2D828" w14:textId="77777777" w:rsidR="005D7034" w:rsidRDefault="005D7034" w:rsidP="00292776">
      <w:pPr>
        <w:pStyle w:val="Para2"/>
        <w:spacing w:line="276" w:lineRule="auto"/>
        <w:ind w:left="426" w:firstLine="0"/>
        <w:rPr>
          <w:rFonts w:ascii="Arial Narrow" w:hAnsi="Arial Narrow" w:cs="Arial"/>
          <w:sz w:val="22"/>
          <w:szCs w:val="22"/>
        </w:rPr>
      </w:pPr>
      <w:r w:rsidRPr="00292776">
        <w:rPr>
          <w:rFonts w:ascii="Arial Narrow" w:hAnsi="Arial Narrow"/>
          <w:sz w:val="22"/>
          <w:szCs w:val="22"/>
          <w:lang w:val="en-US"/>
        </w:rPr>
        <w:t>Lakukan</w:t>
      </w:r>
      <w:r w:rsidRPr="00292776">
        <w:rPr>
          <w:rFonts w:ascii="Arial Narrow" w:hAnsi="Arial Narrow"/>
          <w:sz w:val="22"/>
          <w:szCs w:val="22"/>
        </w:rPr>
        <w:t xml:space="preserve"> </w:t>
      </w:r>
      <w:r w:rsidR="000D49B6" w:rsidRPr="00EF15D0">
        <w:rPr>
          <w:rFonts w:ascii="Arial Narrow" w:hAnsi="Arial Narrow"/>
          <w:sz w:val="22"/>
          <w:szCs w:val="22"/>
        </w:rPr>
        <w:t>r</w:t>
      </w:r>
      <w:r w:rsidR="000D49B6" w:rsidRPr="00EF15D0">
        <w:rPr>
          <w:rFonts w:ascii="Arial Narrow" w:eastAsia="Calibri" w:hAnsi="Arial Narrow" w:cs="Arial"/>
          <w:sz w:val="22"/>
          <w:szCs w:val="22"/>
        </w:rPr>
        <w:t xml:space="preserve">ole play komunikasi efektif dalam </w:t>
      </w:r>
      <w:r w:rsidR="000D49B6" w:rsidRPr="00EF15D0">
        <w:rPr>
          <w:rFonts w:ascii="Arial Narrow" w:hAnsi="Arial Narrow" w:cs="Arial"/>
          <w:sz w:val="22"/>
          <w:szCs w:val="22"/>
        </w:rPr>
        <w:t>pengambilan keputusan kasus kegawatdaruratan neonatal</w:t>
      </w:r>
      <w:r w:rsidR="000D49B6">
        <w:rPr>
          <w:rFonts w:ascii="Arial Narrow" w:hAnsi="Arial Narrow" w:cs="Arial"/>
          <w:sz w:val="22"/>
          <w:szCs w:val="22"/>
        </w:rPr>
        <w:t xml:space="preserve"> !</w:t>
      </w:r>
    </w:p>
    <w:p w14:paraId="455B81E6" w14:textId="77777777" w:rsidR="000D49B6" w:rsidRDefault="000D49B6" w:rsidP="00292776">
      <w:pPr>
        <w:pStyle w:val="Para2"/>
        <w:spacing w:line="276" w:lineRule="auto"/>
        <w:ind w:left="426" w:firstLine="0"/>
        <w:rPr>
          <w:rFonts w:ascii="Arial Narrow" w:hAnsi="Arial Narrow" w:cs="Arial"/>
          <w:sz w:val="22"/>
          <w:szCs w:val="22"/>
        </w:rPr>
      </w:pPr>
    </w:p>
    <w:p w14:paraId="629328B3" w14:textId="77777777" w:rsidR="000D49B6" w:rsidRPr="00292776" w:rsidRDefault="000D49B6" w:rsidP="00292776">
      <w:pPr>
        <w:pStyle w:val="Para2"/>
        <w:spacing w:line="276" w:lineRule="auto"/>
        <w:ind w:left="426" w:firstLine="0"/>
        <w:rPr>
          <w:rFonts w:ascii="Arial Narrow" w:hAnsi="Arial Narrow"/>
          <w:sz w:val="22"/>
          <w:szCs w:val="22"/>
        </w:rPr>
      </w:pPr>
    </w:p>
    <w:p w14:paraId="428D3431" w14:textId="77777777" w:rsidR="005D7034" w:rsidRPr="00292776" w:rsidRDefault="005D7034" w:rsidP="00292776">
      <w:pPr>
        <w:pStyle w:val="Para2"/>
        <w:spacing w:line="276" w:lineRule="auto"/>
        <w:ind w:left="426" w:firstLine="0"/>
        <w:rPr>
          <w:rFonts w:ascii="Arial Narrow" w:hAnsi="Arial Narrow"/>
          <w:sz w:val="22"/>
          <w:szCs w:val="22"/>
        </w:rPr>
      </w:pPr>
    </w:p>
    <w:p w14:paraId="3E181B7C" w14:textId="77777777" w:rsidR="005D7034" w:rsidRPr="00292776" w:rsidRDefault="00C432AB" w:rsidP="00292776">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41CD4231">
          <v:rect id="_x0000_s2374" style="position:absolute;left:0;text-align:left;margin-left:213.7pt;margin-top:-201.3pt;width:22.85pt;height:447.3pt;rotation:90;z-index:-25137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5D7034" w:rsidRPr="00292776">
        <w:rPr>
          <w:rFonts w:ascii="Arial Narrow" w:hAnsi="Arial Narrow"/>
          <w:noProof/>
          <w:sz w:val="22"/>
          <w:szCs w:val="22"/>
          <w:lang w:eastAsia="id-ID"/>
        </w:rPr>
        <w:drawing>
          <wp:anchor distT="0" distB="0" distL="114300" distR="114300" simplePos="0" relativeHeight="251939840" behindDoc="1" locked="0" layoutInCell="1" allowOverlap="1" wp14:anchorId="7A711E26" wp14:editId="609E9B87">
            <wp:simplePos x="0" y="0"/>
            <wp:positionH relativeFrom="column">
              <wp:posOffset>-202565</wp:posOffset>
            </wp:positionH>
            <wp:positionV relativeFrom="paragraph">
              <wp:posOffset>50165</wp:posOffset>
            </wp:positionV>
            <wp:extent cx="895350" cy="784225"/>
            <wp:effectExtent l="133350" t="38100" r="0" b="92075"/>
            <wp:wrapNone/>
            <wp:docPr id="12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3DE33C2A" w14:textId="77777777" w:rsidR="005D7034" w:rsidRPr="00292776" w:rsidRDefault="005745DA"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b/>
          <w:sz w:val="22"/>
          <w:szCs w:val="22"/>
          <w:lang w:val="id-ID"/>
        </w:rPr>
        <w:t>POST TEST</w:t>
      </w:r>
    </w:p>
    <w:p w14:paraId="5187E21C" w14:textId="77777777" w:rsidR="005D7034" w:rsidRPr="00292776" w:rsidRDefault="005D7034" w:rsidP="00292776">
      <w:pPr>
        <w:pStyle w:val="Para2"/>
        <w:spacing w:line="276" w:lineRule="auto"/>
        <w:ind w:left="360"/>
        <w:rPr>
          <w:rFonts w:ascii="Arial Narrow" w:hAnsi="Arial Narrow"/>
          <w:sz w:val="22"/>
          <w:szCs w:val="22"/>
          <w:lang w:val="en-US"/>
        </w:rPr>
      </w:pPr>
    </w:p>
    <w:p w14:paraId="64FA379E" w14:textId="77777777" w:rsidR="005D7034" w:rsidRPr="00292776" w:rsidRDefault="005D7034" w:rsidP="00292776">
      <w:pPr>
        <w:pStyle w:val="Para1"/>
        <w:spacing w:line="276" w:lineRule="auto"/>
        <w:ind w:firstLine="0"/>
        <w:rPr>
          <w:rFonts w:ascii="Arial Narrow" w:hAnsi="Arial Narrow"/>
          <w:noProof/>
          <w:sz w:val="22"/>
          <w:szCs w:val="22"/>
        </w:rPr>
      </w:pPr>
    </w:p>
    <w:p w14:paraId="6E34945E" w14:textId="77777777" w:rsidR="005D7034" w:rsidRPr="00292776" w:rsidRDefault="005D7034" w:rsidP="00292776">
      <w:pPr>
        <w:tabs>
          <w:tab w:val="left" w:pos="1710"/>
          <w:tab w:val="left" w:pos="1980"/>
        </w:tabs>
        <w:spacing w:line="276" w:lineRule="auto"/>
        <w:contextualSpacing/>
        <w:rPr>
          <w:rFonts w:ascii="Arial Narrow" w:hAnsi="Arial Narrow" w:cs="Times New Roman"/>
          <w:noProof/>
          <w:sz w:val="22"/>
          <w:szCs w:val="22"/>
          <w:lang w:val="id-ID" w:eastAsia="id-ID"/>
        </w:rPr>
      </w:pPr>
      <w:r w:rsidRPr="00292776">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722CD088" w14:textId="77777777" w:rsidR="005745DA" w:rsidRPr="00292776" w:rsidRDefault="005745DA" w:rsidP="00292776">
      <w:pPr>
        <w:pStyle w:val="ListParagraph"/>
        <w:numPr>
          <w:ilvl w:val="0"/>
          <w:numId w:val="100"/>
        </w:numPr>
        <w:tabs>
          <w:tab w:val="left" w:pos="540"/>
        </w:tabs>
        <w:spacing w:line="276" w:lineRule="auto"/>
        <w:jc w:val="left"/>
        <w:rPr>
          <w:rFonts w:ascii="Arial Narrow" w:hAnsi="Arial Narrow"/>
          <w:b/>
          <w:sz w:val="22"/>
          <w:szCs w:val="22"/>
          <w:lang w:val="id-ID"/>
        </w:rPr>
      </w:pPr>
      <w:r w:rsidRPr="00292776">
        <w:rPr>
          <w:rFonts w:ascii="Arial Narrow" w:hAnsi="Arial Narrow"/>
          <w:sz w:val="22"/>
          <w:szCs w:val="22"/>
        </w:rPr>
        <w:t>Pola dasar berpikir dalam konteks organisasi meliputi:</w:t>
      </w:r>
    </w:p>
    <w:p w14:paraId="3C48F14F" w14:textId="77777777" w:rsidR="005745DA" w:rsidRPr="00292776" w:rsidRDefault="005745DA" w:rsidP="00292776">
      <w:pPr>
        <w:pStyle w:val="ListParagraph"/>
        <w:tabs>
          <w:tab w:val="left" w:pos="540"/>
        </w:tabs>
        <w:spacing w:line="276" w:lineRule="auto"/>
        <w:jc w:val="left"/>
        <w:rPr>
          <w:rFonts w:ascii="Arial Narrow" w:hAnsi="Arial Narrow"/>
          <w:sz w:val="22"/>
          <w:szCs w:val="22"/>
          <w:lang w:val="id-ID"/>
        </w:rPr>
      </w:pPr>
      <w:r w:rsidRPr="00292776">
        <w:rPr>
          <w:rFonts w:ascii="Arial Narrow" w:hAnsi="Arial Narrow"/>
          <w:sz w:val="22"/>
          <w:szCs w:val="22"/>
        </w:rPr>
        <w:t xml:space="preserve"> (1) Penilaian situasi (Situational Approach): untuk menghadapi pertanyaan “apa yg terjadi?”. </w:t>
      </w:r>
    </w:p>
    <w:p w14:paraId="555E3FEF" w14:textId="77777777" w:rsidR="005745DA" w:rsidRPr="00292776" w:rsidRDefault="005745DA" w:rsidP="00292776">
      <w:pPr>
        <w:pStyle w:val="ListParagraph"/>
        <w:tabs>
          <w:tab w:val="left" w:pos="540"/>
        </w:tabs>
        <w:spacing w:line="276" w:lineRule="auto"/>
        <w:jc w:val="left"/>
        <w:rPr>
          <w:rFonts w:ascii="Arial Narrow" w:hAnsi="Arial Narrow"/>
          <w:sz w:val="22"/>
          <w:szCs w:val="22"/>
          <w:lang w:val="id-ID"/>
        </w:rPr>
      </w:pPr>
      <w:r w:rsidRPr="00292776">
        <w:rPr>
          <w:rFonts w:ascii="Arial Narrow" w:hAnsi="Arial Narrow"/>
          <w:sz w:val="22"/>
          <w:szCs w:val="22"/>
          <w:lang w:val="id-ID"/>
        </w:rPr>
        <w:t xml:space="preserve"> </w:t>
      </w:r>
      <w:r w:rsidRPr="00292776">
        <w:rPr>
          <w:rFonts w:ascii="Arial Narrow" w:hAnsi="Arial Narrow"/>
          <w:sz w:val="22"/>
          <w:szCs w:val="22"/>
        </w:rPr>
        <w:t xml:space="preserve">(2) </w:t>
      </w:r>
      <w:r w:rsidRPr="00292776">
        <w:rPr>
          <w:rFonts w:ascii="Arial Narrow" w:hAnsi="Arial Narrow"/>
          <w:sz w:val="22"/>
          <w:szCs w:val="22"/>
          <w:lang w:val="id-ID"/>
        </w:rPr>
        <w:t xml:space="preserve"> </w:t>
      </w:r>
      <w:r w:rsidRPr="00292776">
        <w:rPr>
          <w:rFonts w:ascii="Arial Narrow" w:hAnsi="Arial Narrow"/>
          <w:sz w:val="22"/>
          <w:szCs w:val="22"/>
        </w:rPr>
        <w:t xml:space="preserve">Analisis persoalan (Problem Analysis): dari pola pikir sebab-akibat. </w:t>
      </w:r>
    </w:p>
    <w:p w14:paraId="1BC7A4AB" w14:textId="77777777" w:rsidR="005745DA" w:rsidRPr="00292776" w:rsidRDefault="005745DA" w:rsidP="00292776">
      <w:pPr>
        <w:pStyle w:val="ListParagraph"/>
        <w:tabs>
          <w:tab w:val="left" w:pos="540"/>
        </w:tabs>
        <w:spacing w:line="276" w:lineRule="auto"/>
        <w:jc w:val="left"/>
        <w:rPr>
          <w:rFonts w:ascii="Arial Narrow" w:hAnsi="Arial Narrow"/>
          <w:sz w:val="22"/>
          <w:szCs w:val="22"/>
          <w:lang w:val="id-ID"/>
        </w:rPr>
      </w:pPr>
      <w:r w:rsidRPr="00292776">
        <w:rPr>
          <w:rFonts w:ascii="Arial Narrow" w:hAnsi="Arial Narrow"/>
          <w:sz w:val="22"/>
          <w:szCs w:val="22"/>
          <w:lang w:val="id-ID"/>
        </w:rPr>
        <w:t xml:space="preserve"> </w:t>
      </w:r>
      <w:r w:rsidRPr="00292776">
        <w:rPr>
          <w:rFonts w:ascii="Arial Narrow" w:hAnsi="Arial Narrow"/>
          <w:sz w:val="22"/>
          <w:szCs w:val="22"/>
        </w:rPr>
        <w:t xml:space="preserve">(3) </w:t>
      </w:r>
      <w:r w:rsidRPr="00292776">
        <w:rPr>
          <w:rFonts w:ascii="Arial Narrow" w:hAnsi="Arial Narrow"/>
          <w:sz w:val="22"/>
          <w:szCs w:val="22"/>
          <w:lang w:val="id-ID"/>
        </w:rPr>
        <w:t xml:space="preserve"> </w:t>
      </w:r>
      <w:r w:rsidRPr="00292776">
        <w:rPr>
          <w:rFonts w:ascii="Arial Narrow" w:hAnsi="Arial Narrow"/>
          <w:sz w:val="22"/>
          <w:szCs w:val="22"/>
        </w:rPr>
        <w:t>Analisis</w:t>
      </w:r>
      <w:r w:rsidRPr="00292776">
        <w:rPr>
          <w:rStyle w:val="apple-converted-space"/>
          <w:rFonts w:ascii="Arial Narrow" w:hAnsi="Arial Narrow"/>
          <w:sz w:val="22"/>
          <w:szCs w:val="22"/>
        </w:rPr>
        <w:t> </w:t>
      </w:r>
      <w:hyperlink r:id="rId837" w:tooltip="keputusan" w:history="1">
        <w:r w:rsidRPr="00292776">
          <w:rPr>
            <w:rStyle w:val="Hyperlink"/>
            <w:rFonts w:ascii="Arial Narrow" w:hAnsi="Arial Narrow"/>
            <w:color w:val="auto"/>
            <w:sz w:val="22"/>
            <w:szCs w:val="22"/>
            <w:u w:val="none"/>
          </w:rPr>
          <w:t>keputusan</w:t>
        </w:r>
      </w:hyperlink>
      <w:r w:rsidRPr="00292776">
        <w:rPr>
          <w:rStyle w:val="apple-converted-space"/>
          <w:rFonts w:ascii="Arial Narrow" w:hAnsi="Arial Narrow"/>
          <w:sz w:val="22"/>
          <w:szCs w:val="22"/>
        </w:rPr>
        <w:t> </w:t>
      </w:r>
      <w:r w:rsidRPr="00292776">
        <w:rPr>
          <w:rFonts w:ascii="Arial Narrow" w:hAnsi="Arial Narrow"/>
          <w:sz w:val="22"/>
          <w:szCs w:val="22"/>
        </w:rPr>
        <w:t xml:space="preserve">(Decision Analysis): didasarkan pada pola berpikir mengambil pilihan. </w:t>
      </w:r>
    </w:p>
    <w:p w14:paraId="5504FCBA" w14:textId="77777777" w:rsidR="005745DA" w:rsidRPr="00292776" w:rsidRDefault="005745DA" w:rsidP="00292776">
      <w:pPr>
        <w:pStyle w:val="ListParagraph"/>
        <w:tabs>
          <w:tab w:val="left" w:pos="540"/>
        </w:tabs>
        <w:spacing w:line="276" w:lineRule="auto"/>
        <w:ind w:left="1134" w:hanging="414"/>
        <w:jc w:val="left"/>
        <w:rPr>
          <w:rFonts w:ascii="Arial Narrow" w:hAnsi="Arial Narrow"/>
          <w:sz w:val="22"/>
          <w:szCs w:val="22"/>
          <w:lang w:val="id-ID"/>
        </w:rPr>
      </w:pPr>
      <w:r w:rsidRPr="00292776">
        <w:rPr>
          <w:rFonts w:ascii="Arial Narrow" w:hAnsi="Arial Narrow"/>
          <w:sz w:val="22"/>
          <w:szCs w:val="22"/>
          <w:lang w:val="id-ID"/>
        </w:rPr>
        <w:t xml:space="preserve"> </w:t>
      </w:r>
      <w:r w:rsidRPr="00292776">
        <w:rPr>
          <w:rFonts w:ascii="Arial Narrow" w:hAnsi="Arial Narrow"/>
          <w:sz w:val="22"/>
          <w:szCs w:val="22"/>
        </w:rPr>
        <w:t xml:space="preserve">(4) </w:t>
      </w:r>
      <w:r w:rsidRPr="00292776">
        <w:rPr>
          <w:rFonts w:ascii="Arial Narrow" w:hAnsi="Arial Narrow"/>
          <w:sz w:val="22"/>
          <w:szCs w:val="22"/>
          <w:lang w:val="id-ID"/>
        </w:rPr>
        <w:t xml:space="preserve"> </w:t>
      </w:r>
      <w:r w:rsidRPr="00292776">
        <w:rPr>
          <w:rFonts w:ascii="Arial Narrow" w:hAnsi="Arial Narrow"/>
          <w:sz w:val="22"/>
          <w:szCs w:val="22"/>
        </w:rPr>
        <w:t>Analisis persoalan potensial (Potential Problem Analysis): didasarkan pada perhatian peristiwa</w:t>
      </w:r>
      <w:r w:rsidRPr="00292776">
        <w:rPr>
          <w:rFonts w:ascii="Arial Narrow" w:hAnsi="Arial Narrow"/>
          <w:sz w:val="22"/>
          <w:szCs w:val="22"/>
          <w:lang w:val="id-ID"/>
        </w:rPr>
        <w:t xml:space="preserve"> </w:t>
      </w:r>
      <w:r w:rsidRPr="00292776">
        <w:rPr>
          <w:rFonts w:ascii="Arial Narrow" w:hAnsi="Arial Narrow"/>
          <w:sz w:val="22"/>
          <w:szCs w:val="22"/>
        </w:rPr>
        <w:t>masa depan, yang mungkin &amp; dapat terjadi.</w:t>
      </w:r>
    </w:p>
    <w:p w14:paraId="3B6045C9" w14:textId="77777777" w:rsidR="005745DA" w:rsidRPr="00292776" w:rsidRDefault="005745DA" w:rsidP="00292776">
      <w:pPr>
        <w:pStyle w:val="ListParagraph"/>
        <w:tabs>
          <w:tab w:val="left" w:pos="540"/>
        </w:tabs>
        <w:spacing w:line="276" w:lineRule="auto"/>
        <w:jc w:val="left"/>
        <w:rPr>
          <w:rFonts w:ascii="Arial Narrow" w:hAnsi="Arial Narrow"/>
          <w:sz w:val="22"/>
          <w:szCs w:val="22"/>
          <w:lang w:val="id-ID"/>
        </w:rPr>
      </w:pPr>
      <w:r w:rsidRPr="00292776">
        <w:rPr>
          <w:rFonts w:ascii="Arial Narrow" w:hAnsi="Arial Narrow"/>
          <w:sz w:val="22"/>
          <w:szCs w:val="22"/>
          <w:lang w:val="id-ID"/>
        </w:rPr>
        <w:t>Pernyataan diatas benar kecuali ?</w:t>
      </w:r>
    </w:p>
    <w:p w14:paraId="7761FE2B" w14:textId="77777777" w:rsidR="005745DA" w:rsidRPr="00292776" w:rsidRDefault="005745DA" w:rsidP="00292776">
      <w:pPr>
        <w:pStyle w:val="ListParagraph"/>
        <w:numPr>
          <w:ilvl w:val="0"/>
          <w:numId w:val="98"/>
        </w:numPr>
        <w:tabs>
          <w:tab w:val="left" w:pos="540"/>
        </w:tabs>
        <w:spacing w:line="276" w:lineRule="auto"/>
        <w:jc w:val="left"/>
        <w:rPr>
          <w:rFonts w:ascii="Arial Narrow" w:hAnsi="Arial Narrow"/>
          <w:b/>
          <w:sz w:val="22"/>
          <w:szCs w:val="22"/>
          <w:lang w:val="id-ID"/>
        </w:rPr>
      </w:pPr>
      <w:r w:rsidRPr="00292776">
        <w:rPr>
          <w:rFonts w:ascii="Arial Narrow" w:hAnsi="Arial Narrow"/>
          <w:sz w:val="22"/>
          <w:szCs w:val="22"/>
          <w:lang w:val="id-ID"/>
        </w:rPr>
        <w:t>Nomor 1</w:t>
      </w:r>
    </w:p>
    <w:p w14:paraId="0560A2C6" w14:textId="77777777" w:rsidR="005745DA" w:rsidRPr="00292776" w:rsidRDefault="005745DA" w:rsidP="00292776">
      <w:pPr>
        <w:pStyle w:val="ListParagraph"/>
        <w:numPr>
          <w:ilvl w:val="0"/>
          <w:numId w:val="98"/>
        </w:numPr>
        <w:tabs>
          <w:tab w:val="left" w:pos="540"/>
        </w:tabs>
        <w:spacing w:line="276" w:lineRule="auto"/>
        <w:jc w:val="left"/>
        <w:rPr>
          <w:rFonts w:ascii="Arial Narrow" w:hAnsi="Arial Narrow"/>
          <w:b/>
          <w:sz w:val="22"/>
          <w:szCs w:val="22"/>
          <w:lang w:val="id-ID"/>
        </w:rPr>
      </w:pPr>
      <w:r w:rsidRPr="00292776">
        <w:rPr>
          <w:rFonts w:ascii="Arial Narrow" w:hAnsi="Arial Narrow"/>
          <w:sz w:val="22"/>
          <w:szCs w:val="22"/>
          <w:lang w:val="id-ID"/>
        </w:rPr>
        <w:t>Nomor 2</w:t>
      </w:r>
    </w:p>
    <w:p w14:paraId="67512FD0" w14:textId="77777777" w:rsidR="005745DA" w:rsidRPr="00292776" w:rsidRDefault="005745DA" w:rsidP="00292776">
      <w:pPr>
        <w:pStyle w:val="ListParagraph"/>
        <w:numPr>
          <w:ilvl w:val="0"/>
          <w:numId w:val="98"/>
        </w:numPr>
        <w:tabs>
          <w:tab w:val="left" w:pos="540"/>
        </w:tabs>
        <w:spacing w:line="276" w:lineRule="auto"/>
        <w:jc w:val="left"/>
        <w:rPr>
          <w:rFonts w:ascii="Arial Narrow" w:hAnsi="Arial Narrow"/>
          <w:b/>
          <w:sz w:val="22"/>
          <w:szCs w:val="22"/>
          <w:lang w:val="id-ID"/>
        </w:rPr>
      </w:pPr>
      <w:r w:rsidRPr="00292776">
        <w:rPr>
          <w:rFonts w:ascii="Arial Narrow" w:hAnsi="Arial Narrow"/>
          <w:sz w:val="22"/>
          <w:szCs w:val="22"/>
          <w:lang w:val="id-ID"/>
        </w:rPr>
        <w:t>Nomor 3</w:t>
      </w:r>
    </w:p>
    <w:p w14:paraId="30A42D02" w14:textId="77777777" w:rsidR="005745DA" w:rsidRPr="00292776" w:rsidRDefault="005745DA" w:rsidP="00292776">
      <w:pPr>
        <w:pStyle w:val="ListParagraph"/>
        <w:numPr>
          <w:ilvl w:val="0"/>
          <w:numId w:val="98"/>
        </w:numPr>
        <w:tabs>
          <w:tab w:val="left" w:pos="540"/>
        </w:tabs>
        <w:spacing w:line="276" w:lineRule="auto"/>
        <w:jc w:val="left"/>
        <w:rPr>
          <w:rFonts w:ascii="Arial Narrow" w:hAnsi="Arial Narrow"/>
          <w:b/>
          <w:sz w:val="22"/>
          <w:szCs w:val="22"/>
          <w:lang w:val="id-ID"/>
        </w:rPr>
      </w:pPr>
      <w:r w:rsidRPr="00292776">
        <w:rPr>
          <w:rFonts w:ascii="Arial Narrow" w:hAnsi="Arial Narrow"/>
          <w:sz w:val="22"/>
          <w:szCs w:val="22"/>
          <w:lang w:val="id-ID"/>
        </w:rPr>
        <w:t>Nomor 4</w:t>
      </w:r>
    </w:p>
    <w:p w14:paraId="255F7587" w14:textId="77777777" w:rsidR="005745DA" w:rsidRPr="00292776" w:rsidRDefault="005745DA" w:rsidP="00292776">
      <w:pPr>
        <w:pStyle w:val="ListParagraph"/>
        <w:numPr>
          <w:ilvl w:val="0"/>
          <w:numId w:val="98"/>
        </w:numPr>
        <w:tabs>
          <w:tab w:val="left" w:pos="540"/>
        </w:tabs>
        <w:spacing w:line="276" w:lineRule="auto"/>
        <w:jc w:val="left"/>
        <w:rPr>
          <w:rFonts w:ascii="Arial Narrow" w:hAnsi="Arial Narrow"/>
          <w:b/>
          <w:sz w:val="22"/>
          <w:szCs w:val="22"/>
          <w:lang w:val="id-ID"/>
        </w:rPr>
      </w:pPr>
      <w:r w:rsidRPr="00292776">
        <w:rPr>
          <w:rFonts w:ascii="Arial Narrow" w:hAnsi="Arial Narrow"/>
          <w:sz w:val="22"/>
          <w:szCs w:val="22"/>
          <w:lang w:val="id-ID"/>
        </w:rPr>
        <w:t>Benar semua</w:t>
      </w:r>
    </w:p>
    <w:p w14:paraId="5A2C80AD" w14:textId="77777777" w:rsidR="005745DA" w:rsidRPr="00292776" w:rsidRDefault="005745DA" w:rsidP="00292776">
      <w:pPr>
        <w:pStyle w:val="ListParagraph"/>
        <w:numPr>
          <w:ilvl w:val="0"/>
          <w:numId w:val="100"/>
        </w:numPr>
        <w:tabs>
          <w:tab w:val="left" w:pos="540"/>
        </w:tabs>
        <w:spacing w:line="276" w:lineRule="auto"/>
        <w:jc w:val="left"/>
        <w:rPr>
          <w:rFonts w:ascii="Arial Narrow" w:hAnsi="Arial Narrow"/>
          <w:b/>
          <w:sz w:val="22"/>
          <w:szCs w:val="22"/>
          <w:lang w:val="id-ID"/>
        </w:rPr>
      </w:pPr>
      <w:r w:rsidRPr="00292776">
        <w:rPr>
          <w:rFonts w:ascii="Arial Narrow" w:hAnsi="Arial Narrow"/>
          <w:sz w:val="22"/>
          <w:szCs w:val="22"/>
        </w:rPr>
        <w:t>Pengambilan</w:t>
      </w:r>
      <w:r w:rsidRPr="00292776">
        <w:rPr>
          <w:rStyle w:val="apple-converted-space"/>
          <w:rFonts w:ascii="Arial Narrow" w:hAnsi="Arial Narrow"/>
          <w:sz w:val="22"/>
          <w:szCs w:val="22"/>
        </w:rPr>
        <w:t> </w:t>
      </w:r>
      <w:hyperlink r:id="rId838" w:tooltip="keputusan" w:history="1">
        <w:r w:rsidRPr="00292776">
          <w:rPr>
            <w:rStyle w:val="Hyperlink"/>
            <w:rFonts w:ascii="Arial Narrow" w:hAnsi="Arial Narrow"/>
            <w:color w:val="auto"/>
            <w:sz w:val="22"/>
            <w:szCs w:val="22"/>
            <w:u w:val="none"/>
          </w:rPr>
          <w:t>keputusan</w:t>
        </w:r>
      </w:hyperlink>
      <w:r w:rsidRPr="00292776">
        <w:rPr>
          <w:rStyle w:val="apple-converted-space"/>
          <w:rFonts w:ascii="Arial Narrow" w:hAnsi="Arial Narrow"/>
          <w:sz w:val="22"/>
          <w:szCs w:val="22"/>
        </w:rPr>
        <w:t> </w:t>
      </w:r>
      <w:r w:rsidRPr="00292776">
        <w:rPr>
          <w:rFonts w:ascii="Arial Narrow" w:hAnsi="Arial Narrow"/>
          <w:sz w:val="22"/>
          <w:szCs w:val="22"/>
        </w:rPr>
        <w:t>tersebut dilakukan setelah</w:t>
      </w:r>
      <w:r w:rsidRPr="00292776">
        <w:rPr>
          <w:rFonts w:ascii="Arial Narrow" w:hAnsi="Arial Narrow"/>
          <w:sz w:val="22"/>
          <w:szCs w:val="22"/>
          <w:lang w:val="id-ID"/>
        </w:rPr>
        <w:t>... ?</w:t>
      </w:r>
    </w:p>
    <w:p w14:paraId="7851555F" w14:textId="77777777" w:rsidR="005745DA" w:rsidRPr="00292776" w:rsidRDefault="005745DA" w:rsidP="00292776">
      <w:pPr>
        <w:pStyle w:val="ListParagraph"/>
        <w:numPr>
          <w:ilvl w:val="0"/>
          <w:numId w:val="101"/>
        </w:numPr>
        <w:tabs>
          <w:tab w:val="left" w:pos="540"/>
        </w:tabs>
        <w:spacing w:line="276" w:lineRule="auto"/>
        <w:jc w:val="left"/>
        <w:rPr>
          <w:rFonts w:ascii="Arial Narrow" w:hAnsi="Arial Narrow"/>
          <w:b/>
          <w:sz w:val="22"/>
          <w:szCs w:val="22"/>
          <w:lang w:val="id-ID"/>
        </w:rPr>
      </w:pPr>
      <w:r w:rsidRPr="00292776">
        <w:rPr>
          <w:rFonts w:ascii="Arial Narrow" w:hAnsi="Arial Narrow"/>
          <w:sz w:val="22"/>
          <w:szCs w:val="22"/>
          <w:lang w:val="id-ID"/>
        </w:rPr>
        <w:t>Evaluasi</w:t>
      </w:r>
    </w:p>
    <w:p w14:paraId="63450642" w14:textId="77777777" w:rsidR="005745DA" w:rsidRPr="00292776" w:rsidRDefault="005745DA" w:rsidP="00292776">
      <w:pPr>
        <w:pStyle w:val="ListParagraph"/>
        <w:numPr>
          <w:ilvl w:val="0"/>
          <w:numId w:val="101"/>
        </w:numPr>
        <w:tabs>
          <w:tab w:val="left" w:pos="540"/>
        </w:tabs>
        <w:spacing w:line="276" w:lineRule="auto"/>
        <w:jc w:val="left"/>
        <w:rPr>
          <w:rFonts w:ascii="Arial Narrow" w:hAnsi="Arial Narrow"/>
          <w:b/>
          <w:sz w:val="22"/>
          <w:szCs w:val="22"/>
          <w:lang w:val="id-ID"/>
        </w:rPr>
      </w:pPr>
      <w:r w:rsidRPr="00292776">
        <w:rPr>
          <w:rFonts w:ascii="Arial Narrow" w:hAnsi="Arial Narrow"/>
          <w:sz w:val="22"/>
          <w:szCs w:val="22"/>
          <w:lang w:val="id-ID"/>
        </w:rPr>
        <w:t>Komunikasi</w:t>
      </w:r>
    </w:p>
    <w:p w14:paraId="6A0E0FC7" w14:textId="77777777" w:rsidR="005745DA" w:rsidRPr="00292776" w:rsidRDefault="005745DA" w:rsidP="00292776">
      <w:pPr>
        <w:pStyle w:val="ListParagraph"/>
        <w:numPr>
          <w:ilvl w:val="0"/>
          <w:numId w:val="101"/>
        </w:numPr>
        <w:tabs>
          <w:tab w:val="left" w:pos="540"/>
        </w:tabs>
        <w:spacing w:line="276" w:lineRule="auto"/>
        <w:jc w:val="left"/>
        <w:rPr>
          <w:rFonts w:ascii="Arial Narrow" w:hAnsi="Arial Narrow"/>
          <w:b/>
          <w:sz w:val="22"/>
          <w:szCs w:val="22"/>
          <w:lang w:val="id-ID"/>
        </w:rPr>
      </w:pPr>
      <w:r w:rsidRPr="00292776">
        <w:rPr>
          <w:rFonts w:ascii="Arial Narrow" w:hAnsi="Arial Narrow"/>
          <w:sz w:val="22"/>
          <w:szCs w:val="22"/>
          <w:lang w:val="id-ID"/>
        </w:rPr>
        <w:t>Penyatuan</w:t>
      </w:r>
    </w:p>
    <w:p w14:paraId="38804486" w14:textId="77777777" w:rsidR="005745DA" w:rsidRPr="00292776" w:rsidRDefault="005745DA" w:rsidP="00292776">
      <w:pPr>
        <w:pStyle w:val="ListParagraph"/>
        <w:numPr>
          <w:ilvl w:val="0"/>
          <w:numId w:val="101"/>
        </w:numPr>
        <w:tabs>
          <w:tab w:val="left" w:pos="540"/>
        </w:tabs>
        <w:spacing w:line="276" w:lineRule="auto"/>
        <w:jc w:val="left"/>
        <w:rPr>
          <w:rFonts w:ascii="Arial Narrow" w:hAnsi="Arial Narrow"/>
          <w:b/>
          <w:sz w:val="22"/>
          <w:szCs w:val="22"/>
          <w:lang w:val="id-ID"/>
        </w:rPr>
      </w:pPr>
      <w:r w:rsidRPr="00292776">
        <w:rPr>
          <w:rFonts w:ascii="Arial Narrow" w:hAnsi="Arial Narrow"/>
          <w:sz w:val="22"/>
          <w:szCs w:val="22"/>
          <w:lang w:val="id-ID"/>
        </w:rPr>
        <w:t>Penugasan</w:t>
      </w:r>
    </w:p>
    <w:p w14:paraId="2BD18C7E" w14:textId="77777777" w:rsidR="005745DA" w:rsidRPr="00292776" w:rsidRDefault="005745DA" w:rsidP="00292776">
      <w:pPr>
        <w:pStyle w:val="ListParagraph"/>
        <w:numPr>
          <w:ilvl w:val="0"/>
          <w:numId w:val="101"/>
        </w:numPr>
        <w:tabs>
          <w:tab w:val="left" w:pos="540"/>
        </w:tabs>
        <w:spacing w:line="276" w:lineRule="auto"/>
        <w:jc w:val="left"/>
        <w:rPr>
          <w:rFonts w:ascii="Arial Narrow" w:hAnsi="Arial Narrow"/>
          <w:b/>
          <w:sz w:val="22"/>
          <w:szCs w:val="22"/>
          <w:lang w:val="id-ID"/>
        </w:rPr>
      </w:pPr>
      <w:r w:rsidRPr="00292776">
        <w:rPr>
          <w:rFonts w:ascii="Arial Narrow" w:hAnsi="Arial Narrow"/>
          <w:sz w:val="22"/>
          <w:szCs w:val="22"/>
          <w:lang w:val="id-ID"/>
        </w:rPr>
        <w:t>Semua jawaban salah</w:t>
      </w:r>
    </w:p>
    <w:p w14:paraId="21078003" w14:textId="77777777" w:rsidR="005745DA" w:rsidRPr="00292776" w:rsidRDefault="005745DA" w:rsidP="00292776">
      <w:pPr>
        <w:pStyle w:val="ListParagraph"/>
        <w:numPr>
          <w:ilvl w:val="0"/>
          <w:numId w:val="100"/>
        </w:numPr>
        <w:tabs>
          <w:tab w:val="left" w:pos="540"/>
        </w:tabs>
        <w:spacing w:line="276" w:lineRule="auto"/>
        <w:rPr>
          <w:rFonts w:ascii="Arial Narrow" w:hAnsi="Arial Narrow"/>
          <w:sz w:val="22"/>
          <w:szCs w:val="22"/>
          <w:lang w:val="id-ID"/>
        </w:rPr>
      </w:pPr>
      <w:r w:rsidRPr="00292776">
        <w:rPr>
          <w:rFonts w:ascii="Arial Narrow" w:hAnsi="Arial Narrow"/>
          <w:sz w:val="22"/>
          <w:szCs w:val="22"/>
        </w:rPr>
        <w:t>Membantu</w:t>
      </w:r>
      <w:r w:rsidRPr="00292776">
        <w:rPr>
          <w:rStyle w:val="apple-converted-space"/>
          <w:rFonts w:ascii="Arial Narrow" w:hAnsi="Arial Narrow"/>
          <w:sz w:val="22"/>
          <w:szCs w:val="22"/>
        </w:rPr>
        <w:t> </w:t>
      </w:r>
      <w:hyperlink r:id="rId839" w:tooltip="klien" w:history="1">
        <w:r w:rsidRPr="00292776">
          <w:rPr>
            <w:rStyle w:val="Hyperlink"/>
            <w:rFonts w:ascii="Arial Narrow" w:hAnsi="Arial Narrow"/>
            <w:color w:val="auto"/>
            <w:sz w:val="22"/>
            <w:szCs w:val="22"/>
            <w:u w:val="none"/>
          </w:rPr>
          <w:t>klien</w:t>
        </w:r>
      </w:hyperlink>
      <w:r w:rsidRPr="00292776">
        <w:rPr>
          <w:rStyle w:val="apple-converted-space"/>
          <w:rFonts w:ascii="Arial Narrow" w:hAnsi="Arial Narrow"/>
          <w:sz w:val="22"/>
          <w:szCs w:val="22"/>
        </w:rPr>
        <w:t> </w:t>
      </w:r>
      <w:r w:rsidRPr="00292776">
        <w:rPr>
          <w:rFonts w:ascii="Arial Narrow" w:hAnsi="Arial Narrow"/>
          <w:sz w:val="22"/>
          <w:szCs w:val="22"/>
        </w:rPr>
        <w:t>meninjau kemungkinan pilihannya</w:t>
      </w:r>
    </w:p>
    <w:p w14:paraId="37C6BC72" w14:textId="77777777" w:rsidR="005745DA" w:rsidRPr="00292776" w:rsidRDefault="005745DA" w:rsidP="00292776">
      <w:pPr>
        <w:tabs>
          <w:tab w:val="left" w:pos="540"/>
        </w:tabs>
        <w:spacing w:line="276" w:lineRule="auto"/>
        <w:ind w:left="1069"/>
        <w:rPr>
          <w:rFonts w:ascii="Arial Narrow" w:hAnsi="Arial Narrow"/>
          <w:sz w:val="22"/>
          <w:szCs w:val="22"/>
          <w:lang w:val="id-ID"/>
        </w:rPr>
      </w:pPr>
      <w:r w:rsidRPr="00292776">
        <w:rPr>
          <w:rFonts w:ascii="Arial Narrow" w:hAnsi="Arial Narrow"/>
          <w:sz w:val="22"/>
          <w:szCs w:val="22"/>
        </w:rPr>
        <w:t>Membantu</w:t>
      </w:r>
      <w:r w:rsidRPr="00292776">
        <w:rPr>
          <w:rStyle w:val="apple-converted-space"/>
          <w:rFonts w:ascii="Arial Narrow" w:hAnsi="Arial Narrow"/>
          <w:sz w:val="22"/>
          <w:szCs w:val="22"/>
        </w:rPr>
        <w:t> </w:t>
      </w:r>
      <w:hyperlink r:id="rId840" w:tooltip="klien" w:history="1">
        <w:r w:rsidRPr="00292776">
          <w:rPr>
            <w:rStyle w:val="Hyperlink"/>
            <w:rFonts w:ascii="Arial Narrow" w:hAnsi="Arial Narrow"/>
            <w:color w:val="auto"/>
            <w:sz w:val="22"/>
            <w:szCs w:val="22"/>
            <w:u w:val="none"/>
          </w:rPr>
          <w:t>klien</w:t>
        </w:r>
      </w:hyperlink>
      <w:r w:rsidRPr="00292776">
        <w:rPr>
          <w:rStyle w:val="apple-converted-space"/>
          <w:rFonts w:ascii="Arial Narrow" w:hAnsi="Arial Narrow"/>
          <w:sz w:val="22"/>
          <w:szCs w:val="22"/>
        </w:rPr>
        <w:t> </w:t>
      </w:r>
      <w:r w:rsidRPr="00292776">
        <w:rPr>
          <w:rFonts w:ascii="Arial Narrow" w:hAnsi="Arial Narrow"/>
          <w:sz w:val="22"/>
          <w:szCs w:val="22"/>
        </w:rPr>
        <w:t>dalam mempertimbangkan</w:t>
      </w:r>
      <w:r w:rsidRPr="00292776">
        <w:rPr>
          <w:rStyle w:val="apple-converted-space"/>
          <w:rFonts w:ascii="Arial Narrow" w:hAnsi="Arial Narrow"/>
          <w:sz w:val="22"/>
          <w:szCs w:val="22"/>
        </w:rPr>
        <w:t> </w:t>
      </w:r>
      <w:hyperlink r:id="rId841" w:tooltip="keputusan" w:history="1">
        <w:r w:rsidRPr="00292776">
          <w:rPr>
            <w:rStyle w:val="Hyperlink"/>
            <w:rFonts w:ascii="Arial Narrow" w:hAnsi="Arial Narrow"/>
            <w:color w:val="auto"/>
            <w:sz w:val="22"/>
            <w:szCs w:val="22"/>
            <w:u w:val="none"/>
          </w:rPr>
          <w:t>keputusan</w:t>
        </w:r>
      </w:hyperlink>
      <w:r w:rsidRPr="00292776">
        <w:rPr>
          <w:rStyle w:val="apple-converted-space"/>
          <w:rFonts w:ascii="Arial Narrow" w:hAnsi="Arial Narrow"/>
          <w:sz w:val="22"/>
          <w:szCs w:val="22"/>
        </w:rPr>
        <w:t> </w:t>
      </w:r>
      <w:r w:rsidRPr="00292776">
        <w:rPr>
          <w:rFonts w:ascii="Arial Narrow" w:hAnsi="Arial Narrow"/>
          <w:sz w:val="22"/>
          <w:szCs w:val="22"/>
        </w:rPr>
        <w:t>pilihan</w:t>
      </w:r>
    </w:p>
    <w:p w14:paraId="5E383495" w14:textId="77777777" w:rsidR="005745DA" w:rsidRPr="00292776" w:rsidRDefault="005745DA" w:rsidP="00292776">
      <w:pPr>
        <w:tabs>
          <w:tab w:val="left" w:pos="540"/>
        </w:tabs>
        <w:spacing w:line="276" w:lineRule="auto"/>
        <w:ind w:left="1069"/>
        <w:rPr>
          <w:rFonts w:ascii="Arial Narrow" w:hAnsi="Arial Narrow"/>
          <w:sz w:val="22"/>
          <w:szCs w:val="22"/>
          <w:lang w:val="id-ID"/>
        </w:rPr>
      </w:pPr>
      <w:r w:rsidRPr="00292776">
        <w:rPr>
          <w:rFonts w:ascii="Arial Narrow" w:hAnsi="Arial Narrow"/>
          <w:sz w:val="22"/>
          <w:szCs w:val="22"/>
        </w:rPr>
        <w:t>Membantu</w:t>
      </w:r>
      <w:r w:rsidRPr="00292776">
        <w:rPr>
          <w:rStyle w:val="apple-converted-space"/>
          <w:rFonts w:ascii="Arial Narrow" w:hAnsi="Arial Narrow"/>
          <w:sz w:val="22"/>
          <w:szCs w:val="22"/>
        </w:rPr>
        <w:t> </w:t>
      </w:r>
      <w:hyperlink r:id="rId842" w:tooltip="klien" w:history="1">
        <w:r w:rsidRPr="00292776">
          <w:rPr>
            <w:rStyle w:val="Hyperlink"/>
            <w:rFonts w:ascii="Arial Narrow" w:hAnsi="Arial Narrow"/>
            <w:color w:val="auto"/>
            <w:sz w:val="22"/>
            <w:szCs w:val="22"/>
            <w:u w:val="none"/>
          </w:rPr>
          <w:t>klien</w:t>
        </w:r>
      </w:hyperlink>
      <w:r w:rsidRPr="00292776">
        <w:rPr>
          <w:rStyle w:val="apple-converted-space"/>
          <w:rFonts w:ascii="Arial Narrow" w:hAnsi="Arial Narrow"/>
          <w:sz w:val="22"/>
          <w:szCs w:val="22"/>
        </w:rPr>
        <w:t> </w:t>
      </w:r>
      <w:r w:rsidRPr="00292776">
        <w:rPr>
          <w:rFonts w:ascii="Arial Narrow" w:hAnsi="Arial Narrow"/>
          <w:sz w:val="22"/>
          <w:szCs w:val="22"/>
        </w:rPr>
        <w:t>mengevaluasi pilihan</w:t>
      </w:r>
    </w:p>
    <w:p w14:paraId="2D4629CC" w14:textId="77777777" w:rsidR="005745DA" w:rsidRPr="00292776" w:rsidRDefault="005745DA" w:rsidP="00292776">
      <w:pPr>
        <w:tabs>
          <w:tab w:val="left" w:pos="540"/>
        </w:tabs>
        <w:spacing w:line="276" w:lineRule="auto"/>
        <w:ind w:left="1069"/>
        <w:rPr>
          <w:rFonts w:ascii="Arial Narrow" w:hAnsi="Arial Narrow"/>
          <w:sz w:val="22"/>
          <w:szCs w:val="22"/>
          <w:lang w:val="id-ID"/>
        </w:rPr>
      </w:pPr>
      <w:r w:rsidRPr="00292776">
        <w:rPr>
          <w:rFonts w:ascii="Arial Narrow" w:hAnsi="Arial Narrow"/>
          <w:sz w:val="22"/>
          <w:szCs w:val="22"/>
        </w:rPr>
        <w:t>Membantu</w:t>
      </w:r>
      <w:hyperlink r:id="rId843" w:tooltip="klien" w:history="1">
        <w:r w:rsidRPr="00292776">
          <w:rPr>
            <w:rStyle w:val="Hyperlink"/>
            <w:rFonts w:ascii="Arial Narrow" w:hAnsi="Arial Narrow"/>
            <w:color w:val="auto"/>
            <w:sz w:val="22"/>
            <w:szCs w:val="22"/>
            <w:u w:val="none"/>
          </w:rPr>
          <w:t>klien</w:t>
        </w:r>
      </w:hyperlink>
      <w:r w:rsidRPr="00292776">
        <w:rPr>
          <w:rStyle w:val="apple-converted-space"/>
          <w:rFonts w:ascii="Arial Narrow" w:hAnsi="Arial Narrow"/>
          <w:sz w:val="22"/>
          <w:szCs w:val="22"/>
        </w:rPr>
        <w:t> </w:t>
      </w:r>
      <w:r w:rsidRPr="00292776">
        <w:rPr>
          <w:rFonts w:ascii="Arial Narrow" w:hAnsi="Arial Narrow"/>
          <w:sz w:val="22"/>
          <w:szCs w:val="22"/>
        </w:rPr>
        <w:t>menyusun rencana kerja.</w:t>
      </w:r>
    </w:p>
    <w:p w14:paraId="77BE3FA3" w14:textId="77777777" w:rsidR="00806491" w:rsidRPr="00292776" w:rsidRDefault="00806491" w:rsidP="00292776">
      <w:pPr>
        <w:tabs>
          <w:tab w:val="left" w:pos="540"/>
        </w:tabs>
        <w:spacing w:line="276" w:lineRule="auto"/>
        <w:ind w:left="1069"/>
        <w:rPr>
          <w:rFonts w:ascii="Arial Narrow" w:hAnsi="Arial Narrow"/>
          <w:sz w:val="22"/>
          <w:szCs w:val="22"/>
          <w:lang w:val="id-ID"/>
        </w:rPr>
      </w:pPr>
      <w:r w:rsidRPr="00292776">
        <w:rPr>
          <w:rFonts w:ascii="Arial Narrow" w:hAnsi="Arial Narrow"/>
          <w:sz w:val="22"/>
          <w:szCs w:val="22"/>
          <w:lang w:val="id-ID"/>
        </w:rPr>
        <w:t>Pernyataan diatas merupakan cara melakukan ??</w:t>
      </w:r>
    </w:p>
    <w:p w14:paraId="589C49D3" w14:textId="77777777" w:rsidR="00806491" w:rsidRPr="00292776" w:rsidRDefault="00806491" w:rsidP="00292776">
      <w:pPr>
        <w:pStyle w:val="ListParagraph"/>
        <w:numPr>
          <w:ilvl w:val="0"/>
          <w:numId w:val="102"/>
        </w:numPr>
        <w:tabs>
          <w:tab w:val="left" w:pos="540"/>
        </w:tabs>
        <w:spacing w:line="276" w:lineRule="auto"/>
        <w:rPr>
          <w:rFonts w:ascii="Arial Narrow" w:hAnsi="Arial Narrow"/>
          <w:sz w:val="22"/>
          <w:szCs w:val="22"/>
          <w:lang w:val="id-ID"/>
        </w:rPr>
      </w:pPr>
      <w:r w:rsidRPr="00292776">
        <w:rPr>
          <w:rFonts w:ascii="Arial Narrow" w:hAnsi="Arial Narrow"/>
          <w:sz w:val="22"/>
          <w:szCs w:val="22"/>
          <w:lang w:val="id-ID"/>
        </w:rPr>
        <w:t>Strategi pengambilan keputusan</w:t>
      </w:r>
    </w:p>
    <w:p w14:paraId="7EC8F5FF" w14:textId="77777777" w:rsidR="00806491" w:rsidRPr="00292776" w:rsidRDefault="00806491" w:rsidP="00292776">
      <w:pPr>
        <w:pStyle w:val="ListParagraph"/>
        <w:numPr>
          <w:ilvl w:val="0"/>
          <w:numId w:val="102"/>
        </w:numPr>
        <w:tabs>
          <w:tab w:val="left" w:pos="540"/>
        </w:tabs>
        <w:spacing w:line="276" w:lineRule="auto"/>
        <w:rPr>
          <w:rFonts w:ascii="Arial Narrow" w:hAnsi="Arial Narrow"/>
          <w:sz w:val="22"/>
          <w:szCs w:val="22"/>
          <w:lang w:val="id-ID"/>
        </w:rPr>
      </w:pPr>
      <w:r w:rsidRPr="00292776">
        <w:rPr>
          <w:rFonts w:ascii="Arial Narrow" w:hAnsi="Arial Narrow"/>
          <w:sz w:val="22"/>
          <w:szCs w:val="22"/>
          <w:lang w:val="id-ID"/>
        </w:rPr>
        <w:t>Faktor-faktor yang mempengaruhi pengambilan keputusan</w:t>
      </w:r>
    </w:p>
    <w:p w14:paraId="7E922960" w14:textId="77777777" w:rsidR="00806491" w:rsidRPr="00292776" w:rsidRDefault="00806491" w:rsidP="00292776">
      <w:pPr>
        <w:pStyle w:val="ListParagraph"/>
        <w:numPr>
          <w:ilvl w:val="0"/>
          <w:numId w:val="102"/>
        </w:numPr>
        <w:tabs>
          <w:tab w:val="left" w:pos="540"/>
        </w:tabs>
        <w:spacing w:line="276" w:lineRule="auto"/>
        <w:rPr>
          <w:rFonts w:ascii="Arial Narrow" w:hAnsi="Arial Narrow"/>
          <w:sz w:val="22"/>
          <w:szCs w:val="22"/>
          <w:lang w:val="id-ID"/>
        </w:rPr>
      </w:pPr>
      <w:r w:rsidRPr="00292776">
        <w:rPr>
          <w:rFonts w:ascii="Arial Narrow" w:hAnsi="Arial Narrow"/>
          <w:sz w:val="22"/>
          <w:szCs w:val="22"/>
          <w:lang w:val="id-ID"/>
        </w:rPr>
        <w:t>Ciri-ciri pengambilan keputusan</w:t>
      </w:r>
    </w:p>
    <w:p w14:paraId="484A3DE3" w14:textId="77777777" w:rsidR="00806491" w:rsidRPr="00292776" w:rsidRDefault="00806491" w:rsidP="00292776">
      <w:pPr>
        <w:pStyle w:val="ListParagraph"/>
        <w:numPr>
          <w:ilvl w:val="0"/>
          <w:numId w:val="102"/>
        </w:numPr>
        <w:tabs>
          <w:tab w:val="left" w:pos="540"/>
        </w:tabs>
        <w:spacing w:line="276" w:lineRule="auto"/>
        <w:rPr>
          <w:rFonts w:ascii="Arial Narrow" w:hAnsi="Arial Narrow"/>
          <w:sz w:val="22"/>
          <w:szCs w:val="22"/>
          <w:lang w:val="id-ID"/>
        </w:rPr>
      </w:pPr>
      <w:r w:rsidRPr="00292776">
        <w:rPr>
          <w:rFonts w:ascii="Arial Narrow" w:hAnsi="Arial Narrow"/>
          <w:sz w:val="22"/>
          <w:szCs w:val="22"/>
          <w:lang w:val="id-ID"/>
        </w:rPr>
        <w:t>Pengertian pengambilan keputusan</w:t>
      </w:r>
    </w:p>
    <w:p w14:paraId="63350A99" w14:textId="77777777" w:rsidR="00806491" w:rsidRPr="00292776" w:rsidRDefault="00806491" w:rsidP="00292776">
      <w:pPr>
        <w:pStyle w:val="ListParagraph"/>
        <w:numPr>
          <w:ilvl w:val="0"/>
          <w:numId w:val="102"/>
        </w:numPr>
        <w:tabs>
          <w:tab w:val="left" w:pos="540"/>
        </w:tabs>
        <w:spacing w:line="276" w:lineRule="auto"/>
        <w:rPr>
          <w:rFonts w:ascii="Arial Narrow" w:hAnsi="Arial Narrow"/>
          <w:sz w:val="22"/>
          <w:szCs w:val="22"/>
          <w:lang w:val="id-ID"/>
        </w:rPr>
      </w:pPr>
      <w:r w:rsidRPr="00292776">
        <w:rPr>
          <w:rFonts w:ascii="Arial Narrow" w:hAnsi="Arial Narrow"/>
          <w:sz w:val="22"/>
          <w:szCs w:val="22"/>
          <w:lang w:val="id-ID"/>
        </w:rPr>
        <w:t xml:space="preserve">Semua jawaban salahan </w:t>
      </w:r>
    </w:p>
    <w:p w14:paraId="04E48752" w14:textId="77777777" w:rsidR="00806491" w:rsidRPr="00292776" w:rsidRDefault="00806491" w:rsidP="00292776">
      <w:pPr>
        <w:pStyle w:val="ListParagraph"/>
        <w:numPr>
          <w:ilvl w:val="0"/>
          <w:numId w:val="100"/>
        </w:numPr>
        <w:tabs>
          <w:tab w:val="left" w:pos="540"/>
        </w:tabs>
        <w:spacing w:line="276" w:lineRule="auto"/>
        <w:rPr>
          <w:rFonts w:ascii="Arial Narrow" w:hAnsi="Arial Narrow"/>
          <w:sz w:val="22"/>
          <w:szCs w:val="22"/>
          <w:lang w:val="id-ID"/>
        </w:rPr>
      </w:pPr>
      <w:r w:rsidRPr="00292776">
        <w:rPr>
          <w:rFonts w:ascii="Arial Narrow" w:hAnsi="Arial Narrow"/>
          <w:sz w:val="22"/>
          <w:szCs w:val="22"/>
          <w:lang w:val="id-ID"/>
        </w:rPr>
        <w:t>Inti dari pengambilan keputusan adalah ?</w:t>
      </w:r>
    </w:p>
    <w:p w14:paraId="4E28124E" w14:textId="77777777" w:rsidR="00806491" w:rsidRPr="00292776" w:rsidRDefault="00806491" w:rsidP="00292776">
      <w:pPr>
        <w:pStyle w:val="ListParagraph"/>
        <w:numPr>
          <w:ilvl w:val="0"/>
          <w:numId w:val="103"/>
        </w:numPr>
        <w:tabs>
          <w:tab w:val="left" w:pos="540"/>
        </w:tabs>
        <w:spacing w:line="276" w:lineRule="auto"/>
        <w:rPr>
          <w:rFonts w:ascii="Arial Narrow" w:hAnsi="Arial Narrow"/>
          <w:sz w:val="22"/>
          <w:szCs w:val="22"/>
          <w:lang w:val="id-ID"/>
        </w:rPr>
      </w:pPr>
      <w:r w:rsidRPr="00292776">
        <w:rPr>
          <w:rFonts w:ascii="Arial Narrow" w:hAnsi="Arial Narrow"/>
          <w:sz w:val="22"/>
          <w:szCs w:val="22"/>
          <w:lang w:val="id-ID"/>
        </w:rPr>
        <w:t>Alternatif yang terbaik</w:t>
      </w:r>
    </w:p>
    <w:p w14:paraId="7253190B" w14:textId="77777777" w:rsidR="00806491" w:rsidRPr="00292776" w:rsidRDefault="00806491" w:rsidP="00292776">
      <w:pPr>
        <w:pStyle w:val="ListParagraph"/>
        <w:numPr>
          <w:ilvl w:val="0"/>
          <w:numId w:val="103"/>
        </w:numPr>
        <w:tabs>
          <w:tab w:val="left" w:pos="540"/>
        </w:tabs>
        <w:spacing w:line="276" w:lineRule="auto"/>
        <w:rPr>
          <w:rFonts w:ascii="Arial Narrow" w:hAnsi="Arial Narrow"/>
          <w:sz w:val="22"/>
          <w:szCs w:val="22"/>
          <w:lang w:val="id-ID"/>
        </w:rPr>
      </w:pPr>
      <w:r w:rsidRPr="00292776">
        <w:rPr>
          <w:rFonts w:ascii="Arial Narrow" w:hAnsi="Arial Narrow"/>
          <w:sz w:val="22"/>
          <w:szCs w:val="22"/>
          <w:lang w:val="id-ID"/>
        </w:rPr>
        <w:t>Penyelesaian</w:t>
      </w:r>
    </w:p>
    <w:p w14:paraId="78F4AB9C" w14:textId="77777777" w:rsidR="00806491" w:rsidRPr="00292776" w:rsidRDefault="00806491" w:rsidP="00292776">
      <w:pPr>
        <w:pStyle w:val="ListParagraph"/>
        <w:numPr>
          <w:ilvl w:val="0"/>
          <w:numId w:val="103"/>
        </w:numPr>
        <w:tabs>
          <w:tab w:val="left" w:pos="540"/>
        </w:tabs>
        <w:spacing w:line="276" w:lineRule="auto"/>
        <w:rPr>
          <w:rFonts w:ascii="Arial Narrow" w:hAnsi="Arial Narrow"/>
          <w:sz w:val="22"/>
          <w:szCs w:val="22"/>
          <w:lang w:val="id-ID"/>
        </w:rPr>
      </w:pPr>
      <w:r w:rsidRPr="00292776">
        <w:rPr>
          <w:rFonts w:ascii="Arial Narrow" w:hAnsi="Arial Narrow"/>
          <w:sz w:val="22"/>
          <w:szCs w:val="22"/>
          <w:lang w:val="id-ID"/>
        </w:rPr>
        <w:lastRenderedPageBreak/>
        <w:t>Keputusan</w:t>
      </w:r>
    </w:p>
    <w:p w14:paraId="5D68802C" w14:textId="77777777" w:rsidR="00806491" w:rsidRPr="00292776" w:rsidRDefault="00806491" w:rsidP="00292776">
      <w:pPr>
        <w:pStyle w:val="ListParagraph"/>
        <w:numPr>
          <w:ilvl w:val="0"/>
          <w:numId w:val="103"/>
        </w:numPr>
        <w:tabs>
          <w:tab w:val="left" w:pos="540"/>
        </w:tabs>
        <w:spacing w:line="276" w:lineRule="auto"/>
        <w:rPr>
          <w:rFonts w:ascii="Arial Narrow" w:hAnsi="Arial Narrow"/>
          <w:sz w:val="22"/>
          <w:szCs w:val="22"/>
          <w:lang w:val="id-ID"/>
        </w:rPr>
      </w:pPr>
      <w:r w:rsidRPr="00292776">
        <w:rPr>
          <w:rFonts w:ascii="Arial Narrow" w:hAnsi="Arial Narrow"/>
          <w:sz w:val="22"/>
          <w:szCs w:val="22"/>
          <w:lang w:val="id-ID"/>
        </w:rPr>
        <w:t>Semua jawaban salah</w:t>
      </w:r>
    </w:p>
    <w:p w14:paraId="0D0A059C" w14:textId="77777777" w:rsidR="00A27611" w:rsidRPr="00292776" w:rsidRDefault="00806491" w:rsidP="00292776">
      <w:pPr>
        <w:pStyle w:val="ListParagraph"/>
        <w:numPr>
          <w:ilvl w:val="0"/>
          <w:numId w:val="103"/>
        </w:numPr>
        <w:tabs>
          <w:tab w:val="left" w:pos="540"/>
        </w:tabs>
        <w:spacing w:line="276" w:lineRule="auto"/>
        <w:rPr>
          <w:rFonts w:ascii="Arial Narrow" w:hAnsi="Arial Narrow"/>
          <w:sz w:val="22"/>
          <w:szCs w:val="22"/>
          <w:lang w:val="id-ID"/>
        </w:rPr>
      </w:pPr>
      <w:r w:rsidRPr="00292776">
        <w:rPr>
          <w:rFonts w:ascii="Arial Narrow" w:hAnsi="Arial Narrow"/>
          <w:sz w:val="22"/>
          <w:szCs w:val="22"/>
          <w:lang w:val="id-ID"/>
        </w:rPr>
        <w:t>Semua jawaban benar</w:t>
      </w:r>
    </w:p>
    <w:p w14:paraId="5485DB2E" w14:textId="77777777" w:rsidR="005745DA" w:rsidRPr="00292776" w:rsidRDefault="00806491" w:rsidP="00292776">
      <w:pPr>
        <w:pStyle w:val="ListParagraph"/>
        <w:numPr>
          <w:ilvl w:val="0"/>
          <w:numId w:val="100"/>
        </w:numPr>
        <w:tabs>
          <w:tab w:val="left" w:pos="540"/>
        </w:tabs>
        <w:spacing w:line="276" w:lineRule="auto"/>
        <w:rPr>
          <w:rFonts w:ascii="Arial Narrow" w:hAnsi="Arial Narrow"/>
          <w:sz w:val="22"/>
          <w:szCs w:val="22"/>
          <w:lang w:val="id-ID"/>
        </w:rPr>
      </w:pPr>
      <w:r w:rsidRPr="00292776">
        <w:rPr>
          <w:rFonts w:ascii="Arial Narrow" w:hAnsi="Arial Narrow"/>
          <w:sz w:val="22"/>
          <w:szCs w:val="22"/>
          <w:lang w:val="id-ID"/>
        </w:rPr>
        <w:t>Lingkungan situasi pengambilan keputusan ada 2 yaitu ?</w:t>
      </w:r>
    </w:p>
    <w:p w14:paraId="2E3665AE" w14:textId="77777777" w:rsidR="00806491" w:rsidRPr="00292776" w:rsidRDefault="00806491" w:rsidP="00292776">
      <w:pPr>
        <w:pStyle w:val="ListParagraph"/>
        <w:numPr>
          <w:ilvl w:val="0"/>
          <w:numId w:val="104"/>
        </w:numPr>
        <w:tabs>
          <w:tab w:val="left" w:pos="540"/>
        </w:tabs>
        <w:spacing w:line="276" w:lineRule="auto"/>
        <w:rPr>
          <w:rFonts w:ascii="Arial Narrow" w:hAnsi="Arial Narrow"/>
          <w:sz w:val="22"/>
          <w:szCs w:val="22"/>
          <w:lang w:val="id-ID"/>
        </w:rPr>
      </w:pPr>
      <w:r w:rsidRPr="00292776">
        <w:rPr>
          <w:rFonts w:ascii="Arial Narrow" w:hAnsi="Arial Narrow"/>
          <w:sz w:val="22"/>
          <w:szCs w:val="22"/>
          <w:lang w:val="id-ID"/>
        </w:rPr>
        <w:t>Lingkungan eksternal dan internal</w:t>
      </w:r>
    </w:p>
    <w:p w14:paraId="77E78240" w14:textId="77777777" w:rsidR="00806491" w:rsidRPr="00292776" w:rsidRDefault="00806491" w:rsidP="00292776">
      <w:pPr>
        <w:pStyle w:val="ListParagraph"/>
        <w:numPr>
          <w:ilvl w:val="0"/>
          <w:numId w:val="104"/>
        </w:numPr>
        <w:tabs>
          <w:tab w:val="left" w:pos="540"/>
        </w:tabs>
        <w:spacing w:line="276" w:lineRule="auto"/>
        <w:rPr>
          <w:rFonts w:ascii="Arial Narrow" w:hAnsi="Arial Narrow"/>
          <w:sz w:val="22"/>
          <w:szCs w:val="22"/>
          <w:lang w:val="id-ID"/>
        </w:rPr>
      </w:pPr>
      <w:r w:rsidRPr="00292776">
        <w:rPr>
          <w:rFonts w:ascii="Arial Narrow" w:hAnsi="Arial Narrow"/>
          <w:sz w:val="22"/>
          <w:szCs w:val="22"/>
          <w:lang w:val="id-ID"/>
        </w:rPr>
        <w:t>Lingkungan masyarakat dan keluarga</w:t>
      </w:r>
    </w:p>
    <w:p w14:paraId="077CBA61" w14:textId="77777777" w:rsidR="00806491" w:rsidRPr="00292776" w:rsidRDefault="00806491" w:rsidP="00292776">
      <w:pPr>
        <w:pStyle w:val="ListParagraph"/>
        <w:numPr>
          <w:ilvl w:val="0"/>
          <w:numId w:val="104"/>
        </w:numPr>
        <w:tabs>
          <w:tab w:val="left" w:pos="540"/>
        </w:tabs>
        <w:spacing w:line="276" w:lineRule="auto"/>
        <w:rPr>
          <w:rFonts w:ascii="Arial Narrow" w:hAnsi="Arial Narrow"/>
          <w:sz w:val="22"/>
          <w:szCs w:val="22"/>
          <w:lang w:val="id-ID"/>
        </w:rPr>
      </w:pPr>
      <w:r w:rsidRPr="00292776">
        <w:rPr>
          <w:rFonts w:ascii="Arial Narrow" w:hAnsi="Arial Narrow"/>
          <w:sz w:val="22"/>
          <w:szCs w:val="22"/>
          <w:lang w:val="id-ID"/>
        </w:rPr>
        <w:t>Lingkungan intern dan lingkungan masyarakat</w:t>
      </w:r>
    </w:p>
    <w:p w14:paraId="5706C8B8" w14:textId="77777777" w:rsidR="00806491" w:rsidRPr="00292776" w:rsidRDefault="00806491" w:rsidP="00292776">
      <w:pPr>
        <w:pStyle w:val="ListParagraph"/>
        <w:numPr>
          <w:ilvl w:val="0"/>
          <w:numId w:val="104"/>
        </w:numPr>
        <w:tabs>
          <w:tab w:val="left" w:pos="540"/>
        </w:tabs>
        <w:spacing w:line="276" w:lineRule="auto"/>
        <w:rPr>
          <w:rFonts w:ascii="Arial Narrow" w:hAnsi="Arial Narrow"/>
          <w:sz w:val="22"/>
          <w:szCs w:val="22"/>
          <w:lang w:val="id-ID"/>
        </w:rPr>
      </w:pPr>
      <w:r w:rsidRPr="00292776">
        <w:rPr>
          <w:rFonts w:ascii="Arial Narrow" w:hAnsi="Arial Narrow"/>
          <w:sz w:val="22"/>
          <w:szCs w:val="22"/>
          <w:lang w:val="id-ID"/>
        </w:rPr>
        <w:t>Semua jawaban salah</w:t>
      </w:r>
    </w:p>
    <w:p w14:paraId="3A4F1E80" w14:textId="77777777" w:rsidR="005D7034" w:rsidRPr="00292776" w:rsidRDefault="00806491" w:rsidP="00292776">
      <w:pPr>
        <w:pStyle w:val="ListParagraph"/>
        <w:numPr>
          <w:ilvl w:val="0"/>
          <w:numId w:val="104"/>
        </w:numPr>
        <w:tabs>
          <w:tab w:val="left" w:pos="540"/>
        </w:tabs>
        <w:spacing w:line="276" w:lineRule="auto"/>
        <w:rPr>
          <w:rFonts w:ascii="Arial Narrow" w:hAnsi="Arial Narrow"/>
          <w:sz w:val="22"/>
          <w:szCs w:val="22"/>
          <w:lang w:val="id-ID"/>
        </w:rPr>
      </w:pPr>
      <w:r w:rsidRPr="00292776">
        <w:rPr>
          <w:rFonts w:ascii="Arial Narrow" w:hAnsi="Arial Narrow"/>
          <w:sz w:val="22"/>
          <w:szCs w:val="22"/>
          <w:lang w:val="id-ID"/>
        </w:rPr>
        <w:t>Semua jawaban benar</w:t>
      </w:r>
    </w:p>
    <w:p w14:paraId="0851DE4F" w14:textId="77777777" w:rsidR="005D7034" w:rsidRDefault="005D7034" w:rsidP="00292776">
      <w:pPr>
        <w:pStyle w:val="Para1"/>
        <w:spacing w:line="276" w:lineRule="auto"/>
        <w:ind w:firstLine="0"/>
        <w:rPr>
          <w:rFonts w:ascii="Arial Narrow" w:hAnsi="Arial Narrow"/>
          <w:noProof/>
          <w:sz w:val="22"/>
          <w:szCs w:val="22"/>
        </w:rPr>
      </w:pPr>
    </w:p>
    <w:p w14:paraId="47CA2CF4" w14:textId="77777777" w:rsidR="00E96281" w:rsidRPr="00292776" w:rsidRDefault="00E96281" w:rsidP="00292776">
      <w:pPr>
        <w:pStyle w:val="Para1"/>
        <w:spacing w:line="276" w:lineRule="auto"/>
        <w:ind w:firstLine="0"/>
        <w:rPr>
          <w:rFonts w:ascii="Arial Narrow" w:hAnsi="Arial Narrow"/>
          <w:noProof/>
          <w:sz w:val="22"/>
          <w:szCs w:val="22"/>
        </w:rPr>
      </w:pPr>
    </w:p>
    <w:p w14:paraId="322B6595" w14:textId="77777777" w:rsidR="005D7034" w:rsidRPr="00292776" w:rsidRDefault="005D7034" w:rsidP="00292776">
      <w:pPr>
        <w:pStyle w:val="Para1"/>
        <w:spacing w:line="276" w:lineRule="auto"/>
        <w:ind w:firstLine="0"/>
        <w:rPr>
          <w:rFonts w:ascii="Arial Narrow" w:hAnsi="Arial Narrow"/>
          <w:noProof/>
          <w:sz w:val="22"/>
          <w:szCs w:val="22"/>
        </w:rPr>
      </w:pPr>
      <w:r w:rsidRPr="00292776">
        <w:rPr>
          <w:rFonts w:ascii="Arial Narrow" w:hAnsi="Arial Narrow"/>
          <w:noProof/>
          <w:sz w:val="22"/>
          <w:szCs w:val="22"/>
        </w:rPr>
        <w:t>KUNCI JAWABAN</w:t>
      </w:r>
    </w:p>
    <w:p w14:paraId="45E4CFE8" w14:textId="77777777" w:rsidR="005745DA" w:rsidRPr="00292776" w:rsidRDefault="005745DA" w:rsidP="00292776">
      <w:pPr>
        <w:pStyle w:val="Para1"/>
        <w:numPr>
          <w:ilvl w:val="0"/>
          <w:numId w:val="99"/>
        </w:numPr>
        <w:spacing w:line="276" w:lineRule="auto"/>
        <w:rPr>
          <w:rFonts w:ascii="Arial Narrow" w:hAnsi="Arial Narrow"/>
          <w:noProof/>
          <w:sz w:val="22"/>
          <w:szCs w:val="22"/>
        </w:rPr>
      </w:pPr>
      <w:r w:rsidRPr="00292776">
        <w:rPr>
          <w:rFonts w:ascii="Arial Narrow" w:hAnsi="Arial Narrow"/>
          <w:noProof/>
          <w:sz w:val="22"/>
          <w:szCs w:val="22"/>
        </w:rPr>
        <w:t>E</w:t>
      </w:r>
    </w:p>
    <w:p w14:paraId="7608DBC2" w14:textId="77777777" w:rsidR="005745DA" w:rsidRPr="00292776" w:rsidRDefault="005745DA" w:rsidP="00292776">
      <w:pPr>
        <w:pStyle w:val="Para1"/>
        <w:numPr>
          <w:ilvl w:val="0"/>
          <w:numId w:val="99"/>
        </w:numPr>
        <w:spacing w:line="276" w:lineRule="auto"/>
        <w:rPr>
          <w:rFonts w:ascii="Arial Narrow" w:hAnsi="Arial Narrow"/>
          <w:noProof/>
          <w:sz w:val="22"/>
          <w:szCs w:val="22"/>
        </w:rPr>
      </w:pPr>
      <w:r w:rsidRPr="00292776">
        <w:rPr>
          <w:rFonts w:ascii="Arial Narrow" w:hAnsi="Arial Narrow"/>
          <w:noProof/>
          <w:sz w:val="22"/>
          <w:szCs w:val="22"/>
        </w:rPr>
        <w:t>A</w:t>
      </w:r>
    </w:p>
    <w:p w14:paraId="4CE39192" w14:textId="77777777" w:rsidR="00806491" w:rsidRPr="00292776" w:rsidRDefault="00806491" w:rsidP="00292776">
      <w:pPr>
        <w:pStyle w:val="Para1"/>
        <w:numPr>
          <w:ilvl w:val="0"/>
          <w:numId w:val="99"/>
        </w:numPr>
        <w:spacing w:line="276" w:lineRule="auto"/>
        <w:rPr>
          <w:rFonts w:ascii="Arial Narrow" w:hAnsi="Arial Narrow"/>
          <w:noProof/>
          <w:sz w:val="22"/>
          <w:szCs w:val="22"/>
        </w:rPr>
      </w:pPr>
      <w:r w:rsidRPr="00292776">
        <w:rPr>
          <w:rFonts w:ascii="Arial Narrow" w:hAnsi="Arial Narrow"/>
          <w:noProof/>
          <w:sz w:val="22"/>
          <w:szCs w:val="22"/>
        </w:rPr>
        <w:t>A</w:t>
      </w:r>
    </w:p>
    <w:p w14:paraId="51545DB0" w14:textId="77777777" w:rsidR="00806491" w:rsidRPr="00292776" w:rsidRDefault="00806491" w:rsidP="00292776">
      <w:pPr>
        <w:pStyle w:val="Para1"/>
        <w:numPr>
          <w:ilvl w:val="0"/>
          <w:numId w:val="99"/>
        </w:numPr>
        <w:spacing w:line="276" w:lineRule="auto"/>
        <w:rPr>
          <w:rFonts w:ascii="Arial Narrow" w:hAnsi="Arial Narrow"/>
          <w:noProof/>
          <w:sz w:val="22"/>
          <w:szCs w:val="22"/>
        </w:rPr>
      </w:pPr>
      <w:r w:rsidRPr="00292776">
        <w:rPr>
          <w:rFonts w:ascii="Arial Narrow" w:hAnsi="Arial Narrow"/>
          <w:noProof/>
          <w:sz w:val="22"/>
          <w:szCs w:val="22"/>
        </w:rPr>
        <w:t>A</w:t>
      </w:r>
    </w:p>
    <w:p w14:paraId="2C9B0600" w14:textId="77777777" w:rsidR="00806491" w:rsidRPr="00292776" w:rsidRDefault="00806491" w:rsidP="00292776">
      <w:pPr>
        <w:pStyle w:val="Para1"/>
        <w:numPr>
          <w:ilvl w:val="0"/>
          <w:numId w:val="99"/>
        </w:numPr>
        <w:spacing w:line="276" w:lineRule="auto"/>
        <w:rPr>
          <w:rFonts w:ascii="Arial Narrow" w:hAnsi="Arial Narrow"/>
          <w:noProof/>
          <w:sz w:val="22"/>
          <w:szCs w:val="22"/>
        </w:rPr>
      </w:pPr>
      <w:r w:rsidRPr="00292776">
        <w:rPr>
          <w:rFonts w:ascii="Arial Narrow" w:hAnsi="Arial Narrow"/>
          <w:noProof/>
          <w:sz w:val="22"/>
          <w:szCs w:val="22"/>
        </w:rPr>
        <w:t>A</w:t>
      </w:r>
    </w:p>
    <w:p w14:paraId="5241F867" w14:textId="77777777" w:rsidR="005D7034" w:rsidRPr="00292776" w:rsidRDefault="005D7034" w:rsidP="00292776">
      <w:pPr>
        <w:pStyle w:val="Para1"/>
        <w:spacing w:line="276" w:lineRule="auto"/>
        <w:ind w:firstLine="0"/>
        <w:rPr>
          <w:rFonts w:ascii="Arial Narrow" w:hAnsi="Arial Narrow"/>
          <w:noProof/>
          <w:sz w:val="22"/>
          <w:szCs w:val="22"/>
        </w:rPr>
      </w:pPr>
    </w:p>
    <w:p w14:paraId="47E36F6B" w14:textId="77777777" w:rsidR="005D7034"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3FC17078">
          <v:rect id="_x0000_s2375" style="position:absolute;margin-left:216.4pt;margin-top:-204.1pt;width:22.85pt;height:447.3pt;rotation:90;z-index:-25137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5D7034" w:rsidRPr="00292776">
        <w:rPr>
          <w:rFonts w:ascii="Arial Narrow" w:hAnsi="Arial Narrow" w:cs="Times New Roman"/>
          <w:sz w:val="22"/>
          <w:szCs w:val="22"/>
        </w:rPr>
        <w:t xml:space="preserve">                                           </w:t>
      </w:r>
      <w:r w:rsidR="005D7034" w:rsidRPr="00292776">
        <w:rPr>
          <w:rFonts w:ascii="Arial Narrow" w:hAnsi="Arial Narrow" w:cs="Times New Roman"/>
          <w:noProof/>
          <w:sz w:val="22"/>
          <w:szCs w:val="22"/>
          <w:lang w:val="id-ID" w:eastAsia="id-ID"/>
        </w:rPr>
        <w:t xml:space="preserve">            </w:t>
      </w:r>
    </w:p>
    <w:p w14:paraId="7B363A34" w14:textId="77777777" w:rsidR="005D7034" w:rsidRPr="00292776" w:rsidRDefault="005D7034"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noProof/>
          <w:sz w:val="22"/>
          <w:szCs w:val="22"/>
          <w:lang w:val="id-ID" w:eastAsia="id-ID"/>
        </w:rPr>
        <w:drawing>
          <wp:anchor distT="0" distB="0" distL="114300" distR="114300" simplePos="0" relativeHeight="251941888" behindDoc="1" locked="0" layoutInCell="1" allowOverlap="1" wp14:anchorId="7B04910B" wp14:editId="793D50F3">
            <wp:simplePos x="0" y="0"/>
            <wp:positionH relativeFrom="column">
              <wp:posOffset>-262890</wp:posOffset>
            </wp:positionH>
            <wp:positionV relativeFrom="paragraph">
              <wp:posOffset>-168909</wp:posOffset>
            </wp:positionV>
            <wp:extent cx="885825" cy="622964"/>
            <wp:effectExtent l="19050" t="0" r="9525" b="0"/>
            <wp:wrapNone/>
            <wp:docPr id="12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292776">
        <w:rPr>
          <w:rFonts w:ascii="Arial Narrow" w:hAnsi="Arial Narrow" w:cs="Times New Roman"/>
          <w:sz w:val="22"/>
          <w:szCs w:val="22"/>
        </w:rPr>
        <w:t xml:space="preserve">        </w:t>
      </w:r>
      <w:r w:rsidRPr="00292776">
        <w:rPr>
          <w:rFonts w:ascii="Arial Narrow" w:hAnsi="Arial Narrow" w:cs="Times New Roman"/>
          <w:b/>
          <w:sz w:val="22"/>
          <w:szCs w:val="22"/>
          <w:lang w:val="id-ID"/>
        </w:rPr>
        <w:t>EVALUASI</w:t>
      </w:r>
    </w:p>
    <w:p w14:paraId="6A63D107" w14:textId="77777777" w:rsidR="005D7034" w:rsidRPr="00292776" w:rsidRDefault="005D7034" w:rsidP="00292776">
      <w:pPr>
        <w:pStyle w:val="Para2"/>
        <w:spacing w:line="276" w:lineRule="auto"/>
        <w:ind w:left="360"/>
        <w:rPr>
          <w:rFonts w:ascii="Arial Narrow" w:hAnsi="Arial Narrow"/>
          <w:sz w:val="22"/>
          <w:szCs w:val="22"/>
          <w:lang w:val="en-US"/>
        </w:rPr>
      </w:pPr>
    </w:p>
    <w:p w14:paraId="1256E85D" w14:textId="77777777" w:rsidR="00273D6F" w:rsidRPr="00292776" w:rsidRDefault="00273D6F" w:rsidP="00292776">
      <w:pPr>
        <w:pStyle w:val="Para1"/>
        <w:spacing w:line="276" w:lineRule="auto"/>
        <w:ind w:left="0" w:firstLine="567"/>
        <w:rPr>
          <w:rFonts w:ascii="Arial Narrow" w:hAnsi="Arial Narrow"/>
          <w:sz w:val="22"/>
          <w:szCs w:val="22"/>
        </w:rPr>
      </w:pPr>
      <w:r w:rsidRPr="00292776">
        <w:rPr>
          <w:rFonts w:ascii="Arial Narrow" w:hAnsi="Arial Narrow"/>
          <w:sz w:val="22"/>
          <w:szCs w:val="22"/>
        </w:rPr>
        <w:t>Lakukan evaluasi skor</w:t>
      </w:r>
      <w:r w:rsidRPr="00292776">
        <w:rPr>
          <w:rFonts w:ascii="Arial Narrow" w:hAnsi="Arial Narrow"/>
          <w:sz w:val="22"/>
          <w:szCs w:val="22"/>
          <w:lang w:val="en-US"/>
        </w:rPr>
        <w:t xml:space="preserve"> post test</w:t>
      </w:r>
      <w:r w:rsidRPr="00292776">
        <w:rPr>
          <w:rFonts w:ascii="Arial Narrow" w:hAnsi="Arial Narrow"/>
          <w:sz w:val="22"/>
          <w:szCs w:val="22"/>
        </w:rPr>
        <w:t xml:space="preserve"> dan praktika. Bila anda telah mencapai tingkat kemampuan 68 % atau lebih, anda dapat meneruskan pada kompetensi selanjutnya untuk mata kuliah Komunikasi dalam Praktik Kebidanan. Tetapi bila tingkat penguasaan anda masih kurang 68 %, anda harus mengulangi materi kegiatan belajar ini, terutama pada bagian-bagian yang belum anda kuasai.</w:t>
      </w:r>
    </w:p>
    <w:p w14:paraId="2B1D0410" w14:textId="77777777" w:rsidR="005D7034" w:rsidRPr="00292776" w:rsidRDefault="005D7034" w:rsidP="00292776">
      <w:pPr>
        <w:widowControl/>
        <w:autoSpaceDE/>
        <w:autoSpaceDN/>
        <w:adjustRightInd/>
        <w:spacing w:line="276" w:lineRule="auto"/>
        <w:jc w:val="both"/>
        <w:rPr>
          <w:rFonts w:ascii="Arial Narrow" w:hAnsi="Arial Narrow" w:cs="Times New Roman"/>
          <w:sz w:val="22"/>
          <w:szCs w:val="22"/>
          <w:lang w:val="id-ID" w:eastAsia="id-ID"/>
        </w:rPr>
      </w:pPr>
    </w:p>
    <w:p w14:paraId="1331B035" w14:textId="77777777" w:rsidR="00F50175" w:rsidRPr="00292776" w:rsidRDefault="00F50175" w:rsidP="00292776">
      <w:pPr>
        <w:widowControl/>
        <w:autoSpaceDE/>
        <w:autoSpaceDN/>
        <w:adjustRightInd/>
        <w:spacing w:line="276" w:lineRule="auto"/>
        <w:jc w:val="center"/>
        <w:rPr>
          <w:rFonts w:ascii="Arial Narrow" w:hAnsi="Arial Narrow" w:cs="Times New Roman"/>
          <w:b/>
          <w:sz w:val="22"/>
          <w:szCs w:val="22"/>
          <w:lang w:val="id-ID" w:eastAsia="id-ID"/>
        </w:rPr>
      </w:pPr>
    </w:p>
    <w:p w14:paraId="7441A549" w14:textId="77777777" w:rsidR="00806491" w:rsidRPr="00292776" w:rsidRDefault="00806491" w:rsidP="00292776">
      <w:pPr>
        <w:widowControl/>
        <w:autoSpaceDE/>
        <w:autoSpaceDN/>
        <w:adjustRightInd/>
        <w:spacing w:line="276" w:lineRule="auto"/>
        <w:jc w:val="center"/>
        <w:rPr>
          <w:rFonts w:ascii="Arial Narrow" w:hAnsi="Arial Narrow" w:cs="Times New Roman"/>
          <w:b/>
          <w:sz w:val="22"/>
          <w:szCs w:val="22"/>
          <w:lang w:val="id-ID" w:eastAsia="id-ID"/>
        </w:rPr>
      </w:pPr>
    </w:p>
    <w:p w14:paraId="156EDF07" w14:textId="77777777" w:rsidR="00806491" w:rsidRPr="00292776" w:rsidRDefault="00806491" w:rsidP="00292776">
      <w:pPr>
        <w:widowControl/>
        <w:autoSpaceDE/>
        <w:autoSpaceDN/>
        <w:adjustRightInd/>
        <w:spacing w:line="276" w:lineRule="auto"/>
        <w:jc w:val="center"/>
        <w:rPr>
          <w:rFonts w:ascii="Arial Narrow" w:hAnsi="Arial Narrow" w:cs="Times New Roman"/>
          <w:b/>
          <w:sz w:val="22"/>
          <w:szCs w:val="22"/>
          <w:lang w:val="id-ID" w:eastAsia="id-ID"/>
        </w:rPr>
      </w:pPr>
    </w:p>
    <w:p w14:paraId="596ECC9C" w14:textId="77777777" w:rsidR="00806491" w:rsidRPr="00292776" w:rsidRDefault="00806491" w:rsidP="00292776">
      <w:pPr>
        <w:widowControl/>
        <w:autoSpaceDE/>
        <w:autoSpaceDN/>
        <w:adjustRightInd/>
        <w:spacing w:line="276" w:lineRule="auto"/>
        <w:jc w:val="center"/>
        <w:rPr>
          <w:rFonts w:ascii="Arial Narrow" w:hAnsi="Arial Narrow" w:cs="Times New Roman"/>
          <w:b/>
          <w:sz w:val="22"/>
          <w:szCs w:val="22"/>
          <w:lang w:val="id-ID" w:eastAsia="id-ID"/>
        </w:rPr>
      </w:pPr>
    </w:p>
    <w:p w14:paraId="0AAC57F0" w14:textId="77777777" w:rsidR="00806491" w:rsidRPr="00292776" w:rsidRDefault="00806491" w:rsidP="00292776">
      <w:pPr>
        <w:widowControl/>
        <w:autoSpaceDE/>
        <w:autoSpaceDN/>
        <w:adjustRightInd/>
        <w:spacing w:line="276" w:lineRule="auto"/>
        <w:jc w:val="center"/>
        <w:rPr>
          <w:rFonts w:ascii="Arial Narrow" w:hAnsi="Arial Narrow" w:cs="Times New Roman"/>
          <w:b/>
          <w:sz w:val="22"/>
          <w:szCs w:val="22"/>
          <w:lang w:val="id-ID" w:eastAsia="id-ID"/>
        </w:rPr>
      </w:pPr>
    </w:p>
    <w:p w14:paraId="10B64ECF" w14:textId="77777777" w:rsidR="00806491" w:rsidRPr="00292776" w:rsidRDefault="00806491" w:rsidP="00292776">
      <w:pPr>
        <w:widowControl/>
        <w:autoSpaceDE/>
        <w:autoSpaceDN/>
        <w:adjustRightInd/>
        <w:spacing w:line="276" w:lineRule="auto"/>
        <w:jc w:val="center"/>
        <w:rPr>
          <w:rFonts w:ascii="Arial Narrow" w:hAnsi="Arial Narrow" w:cs="Times New Roman"/>
          <w:b/>
          <w:sz w:val="22"/>
          <w:szCs w:val="22"/>
          <w:lang w:val="id-ID" w:eastAsia="id-ID"/>
        </w:rPr>
      </w:pPr>
    </w:p>
    <w:p w14:paraId="3CFA0CA7" w14:textId="77777777" w:rsidR="00806491" w:rsidRPr="00292776" w:rsidRDefault="00806491" w:rsidP="00292776">
      <w:pPr>
        <w:widowControl/>
        <w:autoSpaceDE/>
        <w:autoSpaceDN/>
        <w:adjustRightInd/>
        <w:spacing w:line="276" w:lineRule="auto"/>
        <w:jc w:val="center"/>
        <w:rPr>
          <w:rFonts w:ascii="Arial Narrow" w:hAnsi="Arial Narrow" w:cs="Times New Roman"/>
          <w:b/>
          <w:sz w:val="22"/>
          <w:szCs w:val="22"/>
          <w:lang w:val="id-ID" w:eastAsia="id-ID"/>
        </w:rPr>
      </w:pPr>
    </w:p>
    <w:p w14:paraId="5FC43802" w14:textId="77777777" w:rsidR="00806491" w:rsidRPr="00292776" w:rsidRDefault="00806491" w:rsidP="00292776">
      <w:pPr>
        <w:widowControl/>
        <w:autoSpaceDE/>
        <w:autoSpaceDN/>
        <w:adjustRightInd/>
        <w:spacing w:line="276" w:lineRule="auto"/>
        <w:jc w:val="center"/>
        <w:rPr>
          <w:rFonts w:ascii="Arial Narrow" w:hAnsi="Arial Narrow" w:cs="Times New Roman"/>
          <w:b/>
          <w:sz w:val="22"/>
          <w:szCs w:val="22"/>
          <w:lang w:val="id-ID" w:eastAsia="id-ID"/>
        </w:rPr>
      </w:pPr>
    </w:p>
    <w:p w14:paraId="05A5A0A9" w14:textId="77777777" w:rsidR="00806491" w:rsidRPr="00292776" w:rsidRDefault="00806491" w:rsidP="00292776">
      <w:pPr>
        <w:widowControl/>
        <w:autoSpaceDE/>
        <w:autoSpaceDN/>
        <w:adjustRightInd/>
        <w:spacing w:line="276" w:lineRule="auto"/>
        <w:jc w:val="center"/>
        <w:rPr>
          <w:rFonts w:ascii="Arial Narrow" w:hAnsi="Arial Narrow" w:cs="Times New Roman"/>
          <w:b/>
          <w:sz w:val="22"/>
          <w:szCs w:val="22"/>
          <w:lang w:val="id-ID" w:eastAsia="id-ID"/>
        </w:rPr>
      </w:pPr>
    </w:p>
    <w:p w14:paraId="3E113781" w14:textId="77777777" w:rsidR="00806491" w:rsidRPr="00292776" w:rsidRDefault="00806491" w:rsidP="00292776">
      <w:pPr>
        <w:widowControl/>
        <w:autoSpaceDE/>
        <w:autoSpaceDN/>
        <w:adjustRightInd/>
        <w:spacing w:line="276" w:lineRule="auto"/>
        <w:jc w:val="center"/>
        <w:rPr>
          <w:rFonts w:ascii="Arial Narrow" w:hAnsi="Arial Narrow" w:cs="Times New Roman"/>
          <w:b/>
          <w:sz w:val="22"/>
          <w:szCs w:val="22"/>
          <w:lang w:val="id-ID" w:eastAsia="id-ID"/>
        </w:rPr>
      </w:pPr>
    </w:p>
    <w:p w14:paraId="358B2DF9" w14:textId="77777777" w:rsidR="00806491" w:rsidRPr="00292776" w:rsidRDefault="00806491" w:rsidP="00292776">
      <w:pPr>
        <w:widowControl/>
        <w:autoSpaceDE/>
        <w:autoSpaceDN/>
        <w:adjustRightInd/>
        <w:spacing w:line="276" w:lineRule="auto"/>
        <w:jc w:val="center"/>
        <w:rPr>
          <w:rFonts w:ascii="Arial Narrow" w:hAnsi="Arial Narrow" w:cs="Times New Roman"/>
          <w:b/>
          <w:sz w:val="22"/>
          <w:szCs w:val="22"/>
          <w:lang w:val="id-ID" w:eastAsia="id-ID"/>
        </w:rPr>
      </w:pPr>
    </w:p>
    <w:p w14:paraId="376F88B1" w14:textId="77777777" w:rsidR="00806491" w:rsidRPr="00292776" w:rsidRDefault="00806491" w:rsidP="00292776">
      <w:pPr>
        <w:widowControl/>
        <w:autoSpaceDE/>
        <w:autoSpaceDN/>
        <w:adjustRightInd/>
        <w:spacing w:line="276" w:lineRule="auto"/>
        <w:jc w:val="center"/>
        <w:rPr>
          <w:rFonts w:ascii="Arial Narrow" w:hAnsi="Arial Narrow" w:cs="Times New Roman"/>
          <w:b/>
          <w:sz w:val="22"/>
          <w:szCs w:val="22"/>
          <w:lang w:val="id-ID" w:eastAsia="id-ID"/>
        </w:rPr>
      </w:pPr>
    </w:p>
    <w:p w14:paraId="4CDBC2F8" w14:textId="77777777" w:rsidR="00806491" w:rsidRPr="00292776" w:rsidRDefault="00806491" w:rsidP="00292776">
      <w:pPr>
        <w:widowControl/>
        <w:autoSpaceDE/>
        <w:autoSpaceDN/>
        <w:adjustRightInd/>
        <w:spacing w:line="276" w:lineRule="auto"/>
        <w:jc w:val="center"/>
        <w:rPr>
          <w:rFonts w:ascii="Arial Narrow" w:hAnsi="Arial Narrow" w:cs="Times New Roman"/>
          <w:b/>
          <w:sz w:val="22"/>
          <w:szCs w:val="22"/>
          <w:lang w:val="id-ID" w:eastAsia="id-ID"/>
        </w:rPr>
      </w:pPr>
    </w:p>
    <w:p w14:paraId="25D387AD" w14:textId="77777777" w:rsidR="00A27611" w:rsidRPr="00292776" w:rsidRDefault="00A27611" w:rsidP="00292776">
      <w:pPr>
        <w:widowControl/>
        <w:autoSpaceDE/>
        <w:autoSpaceDN/>
        <w:adjustRightInd/>
        <w:spacing w:line="276" w:lineRule="auto"/>
        <w:jc w:val="center"/>
        <w:rPr>
          <w:rFonts w:ascii="Arial Narrow" w:hAnsi="Arial Narrow" w:cs="Times New Roman"/>
          <w:b/>
          <w:sz w:val="22"/>
          <w:szCs w:val="22"/>
          <w:lang w:val="id-ID" w:eastAsia="id-ID"/>
        </w:rPr>
      </w:pPr>
    </w:p>
    <w:p w14:paraId="3F08BAAF" w14:textId="77777777" w:rsidR="00A27611" w:rsidRPr="00292776" w:rsidRDefault="00A27611" w:rsidP="00292776">
      <w:pPr>
        <w:widowControl/>
        <w:autoSpaceDE/>
        <w:autoSpaceDN/>
        <w:adjustRightInd/>
        <w:spacing w:line="276" w:lineRule="auto"/>
        <w:jc w:val="center"/>
        <w:rPr>
          <w:rFonts w:ascii="Arial Narrow" w:hAnsi="Arial Narrow" w:cs="Times New Roman"/>
          <w:b/>
          <w:sz w:val="22"/>
          <w:szCs w:val="22"/>
          <w:lang w:val="id-ID" w:eastAsia="id-ID"/>
        </w:rPr>
      </w:pPr>
    </w:p>
    <w:p w14:paraId="4CEEA650" w14:textId="77777777" w:rsidR="00A27611" w:rsidRPr="00292776" w:rsidRDefault="00A27611" w:rsidP="00292776">
      <w:pPr>
        <w:widowControl/>
        <w:autoSpaceDE/>
        <w:autoSpaceDN/>
        <w:adjustRightInd/>
        <w:spacing w:line="276" w:lineRule="auto"/>
        <w:jc w:val="center"/>
        <w:rPr>
          <w:rFonts w:ascii="Arial Narrow" w:hAnsi="Arial Narrow" w:cs="Times New Roman"/>
          <w:b/>
          <w:sz w:val="22"/>
          <w:szCs w:val="22"/>
          <w:lang w:val="id-ID" w:eastAsia="id-ID"/>
        </w:rPr>
      </w:pPr>
    </w:p>
    <w:p w14:paraId="7A6F23A0" w14:textId="77777777" w:rsidR="00A27611" w:rsidRPr="00292776" w:rsidRDefault="00A27611" w:rsidP="00292776">
      <w:pPr>
        <w:widowControl/>
        <w:autoSpaceDE/>
        <w:autoSpaceDN/>
        <w:adjustRightInd/>
        <w:spacing w:line="276" w:lineRule="auto"/>
        <w:jc w:val="center"/>
        <w:rPr>
          <w:rFonts w:ascii="Arial Narrow" w:hAnsi="Arial Narrow" w:cs="Times New Roman"/>
          <w:b/>
          <w:sz w:val="22"/>
          <w:szCs w:val="22"/>
          <w:lang w:val="id-ID" w:eastAsia="id-ID"/>
        </w:rPr>
      </w:pPr>
    </w:p>
    <w:p w14:paraId="14B6A5CB" w14:textId="77777777" w:rsidR="00A27611" w:rsidRPr="00292776" w:rsidRDefault="00A27611" w:rsidP="00292776">
      <w:pPr>
        <w:widowControl/>
        <w:autoSpaceDE/>
        <w:autoSpaceDN/>
        <w:adjustRightInd/>
        <w:spacing w:line="276" w:lineRule="auto"/>
        <w:jc w:val="center"/>
        <w:rPr>
          <w:rFonts w:ascii="Arial Narrow" w:hAnsi="Arial Narrow" w:cs="Times New Roman"/>
          <w:b/>
          <w:sz w:val="22"/>
          <w:szCs w:val="22"/>
          <w:lang w:val="id-ID" w:eastAsia="id-ID"/>
        </w:rPr>
      </w:pPr>
    </w:p>
    <w:p w14:paraId="3E03092E" w14:textId="77777777" w:rsidR="00340D14" w:rsidRPr="00292776" w:rsidRDefault="00340D14" w:rsidP="00292776">
      <w:pPr>
        <w:widowControl/>
        <w:autoSpaceDE/>
        <w:autoSpaceDN/>
        <w:adjustRightInd/>
        <w:spacing w:line="276" w:lineRule="auto"/>
        <w:jc w:val="center"/>
        <w:rPr>
          <w:rFonts w:ascii="Arial Narrow" w:hAnsi="Arial Narrow" w:cs="Times New Roman"/>
          <w:b/>
          <w:sz w:val="22"/>
          <w:szCs w:val="22"/>
          <w:lang w:val="id-ID" w:eastAsia="id-ID"/>
        </w:rPr>
      </w:pPr>
    </w:p>
    <w:p w14:paraId="1583F88A" w14:textId="77777777" w:rsidR="00C71E9F" w:rsidRPr="00292776" w:rsidRDefault="00C432AB" w:rsidP="00292776">
      <w:pPr>
        <w:spacing w:line="276" w:lineRule="auto"/>
        <w:contextualSpacing/>
        <w:rPr>
          <w:rFonts w:ascii="Arial Narrow" w:hAnsi="Arial Narrow" w:cs="Times New Roman"/>
          <w:b/>
          <w:sz w:val="22"/>
          <w:szCs w:val="22"/>
          <w:lang w:val="id-ID"/>
        </w:rPr>
      </w:pPr>
      <w:r>
        <w:rPr>
          <w:rFonts w:ascii="Arial Narrow" w:hAnsi="Arial Narrow"/>
          <w:b/>
          <w:noProof/>
          <w:sz w:val="22"/>
          <w:szCs w:val="22"/>
          <w:lang w:val="en-US"/>
        </w:rPr>
        <w:lastRenderedPageBreak/>
        <w:pict w14:anchorId="40576127">
          <v:rect id="_x0000_s2379" style="position:absolute;margin-left:209.3pt;margin-top:-206.35pt;width:33.15pt;height:452.35pt;rotation:90;z-index:-25136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f243e [1615]" stroked="f" strokecolor="#f2f2f2" strokeweight="3pt">
            <v:shadow color="#205867" opacity=".5" offset="1pt"/>
          </v:rect>
        </w:pict>
      </w:r>
    </w:p>
    <w:p w14:paraId="02E27CE9" w14:textId="77777777" w:rsidR="00C71E9F" w:rsidRPr="00292776" w:rsidRDefault="00C71E9F" w:rsidP="00292776">
      <w:pPr>
        <w:pStyle w:val="Para1"/>
        <w:spacing w:line="276" w:lineRule="auto"/>
        <w:ind w:left="0" w:firstLine="0"/>
        <w:jc w:val="center"/>
        <w:rPr>
          <w:rFonts w:ascii="Arial Narrow" w:hAnsi="Arial Narrow"/>
          <w:b/>
          <w:sz w:val="22"/>
          <w:szCs w:val="22"/>
        </w:rPr>
      </w:pPr>
      <w:r w:rsidRPr="00292776">
        <w:rPr>
          <w:rFonts w:ascii="Arial Narrow" w:hAnsi="Arial Narrow"/>
          <w:b/>
          <w:noProof/>
          <w:sz w:val="22"/>
          <w:szCs w:val="22"/>
          <w:lang w:eastAsia="id-ID"/>
        </w:rPr>
        <w:drawing>
          <wp:anchor distT="0" distB="0" distL="114300" distR="114300" simplePos="0" relativeHeight="251944960" behindDoc="1" locked="0" layoutInCell="1" allowOverlap="1" wp14:anchorId="7336FE24" wp14:editId="1FC09747">
            <wp:simplePos x="0" y="0"/>
            <wp:positionH relativeFrom="column">
              <wp:posOffset>-12065</wp:posOffset>
            </wp:positionH>
            <wp:positionV relativeFrom="paragraph">
              <wp:posOffset>-182245</wp:posOffset>
            </wp:positionV>
            <wp:extent cx="925195" cy="834390"/>
            <wp:effectExtent l="19050" t="0" r="8255" b="0"/>
            <wp:wrapNone/>
            <wp:docPr id="13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00357411" w:rsidRPr="00292776">
        <w:rPr>
          <w:rFonts w:ascii="Arial Narrow" w:hAnsi="Arial Narrow"/>
          <w:b/>
          <w:color w:val="FFFFFF" w:themeColor="background1"/>
          <w:sz w:val="22"/>
          <w:szCs w:val="22"/>
        </w:rPr>
        <w:t xml:space="preserve">MODUL </w:t>
      </w:r>
      <w:r w:rsidRPr="00292776">
        <w:rPr>
          <w:rFonts w:ascii="Arial Narrow" w:hAnsi="Arial Narrow"/>
          <w:b/>
          <w:color w:val="FFFFFF" w:themeColor="background1"/>
          <w:sz w:val="22"/>
          <w:szCs w:val="22"/>
        </w:rPr>
        <w:t>X</w:t>
      </w:r>
      <w:r w:rsidR="00357411" w:rsidRPr="00292776">
        <w:rPr>
          <w:rFonts w:ascii="Arial Narrow" w:hAnsi="Arial Narrow"/>
          <w:b/>
          <w:color w:val="FFFFFF" w:themeColor="background1"/>
          <w:sz w:val="22"/>
          <w:szCs w:val="22"/>
        </w:rPr>
        <w:t>II</w:t>
      </w:r>
      <w:r w:rsidRPr="00292776">
        <w:rPr>
          <w:rFonts w:ascii="Arial Narrow" w:hAnsi="Arial Narrow"/>
          <w:b/>
          <w:color w:val="FFFFFF" w:themeColor="background1"/>
          <w:sz w:val="22"/>
          <w:szCs w:val="22"/>
        </w:rPr>
        <w:t xml:space="preserve">. </w:t>
      </w:r>
      <w:r w:rsidR="00A27611" w:rsidRPr="00292776">
        <w:rPr>
          <w:rFonts w:ascii="Arial Narrow" w:hAnsi="Arial Narrow"/>
          <w:b/>
          <w:color w:val="FFFFFF" w:themeColor="background1"/>
          <w:sz w:val="22"/>
          <w:szCs w:val="22"/>
        </w:rPr>
        <w:t>STRATEGI DALAM MEMBANTU PENGAMBILAN KEPUTUSAN KLIEN (LANJUTAN)</w:t>
      </w:r>
    </w:p>
    <w:p w14:paraId="45DEA1A7" w14:textId="77777777" w:rsidR="00C71E9F" w:rsidRPr="00292776" w:rsidRDefault="00C71E9F" w:rsidP="00292776">
      <w:pPr>
        <w:tabs>
          <w:tab w:val="left" w:pos="426"/>
        </w:tabs>
        <w:spacing w:line="276" w:lineRule="auto"/>
        <w:ind w:left="288"/>
        <w:rPr>
          <w:rFonts w:ascii="Arial Narrow" w:hAnsi="Arial Narrow" w:cs="Times New Roman"/>
          <w:sz w:val="22"/>
          <w:szCs w:val="22"/>
          <w:lang w:val="id-ID"/>
        </w:rPr>
      </w:pPr>
      <w:r w:rsidRPr="00292776">
        <w:rPr>
          <w:rFonts w:ascii="Arial Narrow" w:hAnsi="Arial Narrow" w:cs="Times New Roman"/>
          <w:b/>
          <w:sz w:val="22"/>
          <w:szCs w:val="22"/>
          <w:lang w:val="id-ID"/>
        </w:rPr>
        <w:t xml:space="preserve">    </w:t>
      </w:r>
      <w:r w:rsidRPr="00292776">
        <w:rPr>
          <w:rFonts w:ascii="Arial Narrow" w:hAnsi="Arial Narrow" w:cs="Times New Roman"/>
          <w:sz w:val="22"/>
          <w:szCs w:val="22"/>
          <w:lang w:val="id-ID"/>
        </w:rPr>
        <w:t xml:space="preserve">              </w:t>
      </w:r>
    </w:p>
    <w:p w14:paraId="08EC678E" w14:textId="77777777" w:rsidR="00C71E9F" w:rsidRPr="00292776" w:rsidRDefault="00C71E9F" w:rsidP="00292776">
      <w:pPr>
        <w:tabs>
          <w:tab w:val="left" w:pos="426"/>
        </w:tabs>
        <w:spacing w:line="276" w:lineRule="auto"/>
        <w:ind w:left="288" w:hanging="288"/>
        <w:rPr>
          <w:rFonts w:ascii="Arial Narrow" w:hAnsi="Arial Narrow" w:cs="Times New Roman"/>
          <w:sz w:val="22"/>
          <w:szCs w:val="22"/>
          <w:lang w:val="id-ID"/>
        </w:rPr>
      </w:pPr>
    </w:p>
    <w:p w14:paraId="704D5B92" w14:textId="77777777" w:rsidR="00E96281" w:rsidRDefault="00E96281" w:rsidP="008257B0">
      <w:pPr>
        <w:pStyle w:val="ListParagraph"/>
        <w:numPr>
          <w:ilvl w:val="0"/>
          <w:numId w:val="178"/>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Tema Modul</w:t>
      </w:r>
      <w:r w:rsidRPr="00BF55F3">
        <w:rPr>
          <w:rFonts w:ascii="Arial Narrow" w:hAnsi="Arial Narrow"/>
          <w:sz w:val="22"/>
          <w:szCs w:val="22"/>
          <w:lang w:val="id-ID"/>
        </w:rPr>
        <w:tab/>
      </w:r>
      <w:r w:rsidRPr="00BF55F3">
        <w:rPr>
          <w:rFonts w:ascii="Arial Narrow" w:hAnsi="Arial Narrow"/>
          <w:sz w:val="22"/>
          <w:szCs w:val="22"/>
          <w:lang w:val="id-ID"/>
        </w:rPr>
        <w:tab/>
        <w:t xml:space="preserve">       : </w:t>
      </w:r>
      <w:r>
        <w:rPr>
          <w:rFonts w:ascii="Arial Narrow" w:hAnsi="Arial Narrow"/>
          <w:sz w:val="22"/>
          <w:szCs w:val="22"/>
          <w:lang w:val="id-ID"/>
        </w:rPr>
        <w:t>Modul Praktikum Strategi dalam Membantu Pengambilan Keputusan Klien</w:t>
      </w:r>
    </w:p>
    <w:p w14:paraId="62BED797" w14:textId="77777777" w:rsidR="00E96281" w:rsidRPr="00BF55F3" w:rsidRDefault="00E96281" w:rsidP="00E96281">
      <w:pPr>
        <w:pStyle w:val="ListParagraph"/>
        <w:spacing w:line="276" w:lineRule="auto"/>
        <w:ind w:left="1440" w:firstLine="720"/>
        <w:rPr>
          <w:rFonts w:ascii="Arial Narrow" w:hAnsi="Arial Narrow"/>
          <w:sz w:val="22"/>
          <w:szCs w:val="22"/>
          <w:lang w:val="id-ID"/>
        </w:rPr>
      </w:pPr>
      <w:r>
        <w:rPr>
          <w:rFonts w:ascii="Arial Narrow" w:hAnsi="Arial Narrow"/>
          <w:sz w:val="22"/>
          <w:szCs w:val="22"/>
          <w:lang w:val="id-ID"/>
        </w:rPr>
        <w:t xml:space="preserve">         (Lanjutan)</w:t>
      </w:r>
    </w:p>
    <w:p w14:paraId="4E6196E5" w14:textId="77777777" w:rsidR="00E96281" w:rsidRPr="00BF55F3" w:rsidRDefault="00E96281" w:rsidP="008257B0">
      <w:pPr>
        <w:pStyle w:val="ListParagraph"/>
        <w:numPr>
          <w:ilvl w:val="0"/>
          <w:numId w:val="178"/>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Mata Kuliah/Kode</w:t>
      </w:r>
      <w:r w:rsidRPr="00BF55F3">
        <w:rPr>
          <w:rFonts w:ascii="Arial Narrow" w:hAnsi="Arial Narrow"/>
          <w:sz w:val="22"/>
          <w:szCs w:val="22"/>
          <w:lang w:val="id-ID"/>
        </w:rPr>
        <w:tab/>
        <w:t xml:space="preserve">       : </w:t>
      </w:r>
      <w:r w:rsidRPr="00BF55F3">
        <w:rPr>
          <w:rFonts w:ascii="Arial Narrow" w:hAnsi="Arial Narrow" w:cs="Tahoma"/>
          <w:sz w:val="22"/>
          <w:szCs w:val="22"/>
        </w:rPr>
        <w:t>Bd.5.</w:t>
      </w:r>
      <w:r w:rsidRPr="00BF55F3">
        <w:rPr>
          <w:rFonts w:ascii="Arial Narrow" w:hAnsi="Arial Narrow" w:cs="Tahoma"/>
          <w:sz w:val="22"/>
          <w:szCs w:val="22"/>
          <w:lang w:val="id-ID"/>
        </w:rPr>
        <w:t>202</w:t>
      </w:r>
    </w:p>
    <w:p w14:paraId="10E69D45" w14:textId="77777777" w:rsidR="00E96281" w:rsidRPr="00BF55F3" w:rsidRDefault="00E96281" w:rsidP="008257B0">
      <w:pPr>
        <w:pStyle w:val="ListParagraph"/>
        <w:numPr>
          <w:ilvl w:val="0"/>
          <w:numId w:val="178"/>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Jumlah SKS</w:t>
      </w:r>
      <w:r w:rsidRPr="00BF55F3">
        <w:rPr>
          <w:rFonts w:ascii="Arial Narrow" w:hAnsi="Arial Narrow"/>
          <w:sz w:val="22"/>
          <w:szCs w:val="22"/>
          <w:lang w:val="id-ID"/>
        </w:rPr>
        <w:tab/>
      </w:r>
      <w:r w:rsidRPr="00BF55F3">
        <w:rPr>
          <w:rFonts w:ascii="Arial Narrow" w:hAnsi="Arial Narrow"/>
          <w:sz w:val="22"/>
          <w:szCs w:val="22"/>
          <w:lang w:val="id-ID"/>
        </w:rPr>
        <w:tab/>
        <w:t xml:space="preserve">       : </w:t>
      </w:r>
      <w:r w:rsidRPr="00BF55F3">
        <w:rPr>
          <w:rFonts w:ascii="Arial Narrow" w:hAnsi="Arial Narrow"/>
          <w:sz w:val="22"/>
          <w:szCs w:val="22"/>
        </w:rPr>
        <w:t>2</w:t>
      </w:r>
      <w:r w:rsidRPr="00BF55F3">
        <w:rPr>
          <w:rFonts w:ascii="Arial Narrow" w:hAnsi="Arial Narrow"/>
          <w:sz w:val="22"/>
          <w:szCs w:val="22"/>
          <w:lang w:val="id-ID"/>
        </w:rPr>
        <w:t xml:space="preserve"> SKS (</w:t>
      </w:r>
      <w:r w:rsidRPr="00BF55F3">
        <w:rPr>
          <w:rFonts w:ascii="Arial Narrow" w:hAnsi="Arial Narrow"/>
          <w:sz w:val="22"/>
          <w:szCs w:val="22"/>
        </w:rPr>
        <w:t>1</w:t>
      </w:r>
      <w:r w:rsidRPr="00BF55F3">
        <w:rPr>
          <w:rFonts w:ascii="Arial Narrow" w:hAnsi="Arial Narrow"/>
          <w:sz w:val="22"/>
          <w:szCs w:val="22"/>
          <w:lang w:val="id-ID"/>
        </w:rPr>
        <w:t xml:space="preserve">T, </w:t>
      </w:r>
      <w:r w:rsidRPr="00BF55F3">
        <w:rPr>
          <w:rFonts w:ascii="Arial Narrow" w:hAnsi="Arial Narrow"/>
          <w:sz w:val="22"/>
          <w:szCs w:val="22"/>
        </w:rPr>
        <w:t>1</w:t>
      </w:r>
      <w:r w:rsidRPr="00BF55F3">
        <w:rPr>
          <w:rFonts w:ascii="Arial Narrow" w:hAnsi="Arial Narrow"/>
          <w:sz w:val="22"/>
          <w:szCs w:val="22"/>
          <w:lang w:val="id-ID"/>
        </w:rPr>
        <w:t>P)</w:t>
      </w:r>
    </w:p>
    <w:p w14:paraId="7A2C1DE1" w14:textId="77777777" w:rsidR="00E96281" w:rsidRPr="00BF55F3" w:rsidRDefault="00E96281" w:rsidP="008257B0">
      <w:pPr>
        <w:pStyle w:val="ListParagraph"/>
        <w:numPr>
          <w:ilvl w:val="0"/>
          <w:numId w:val="178"/>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Alo</w:t>
      </w:r>
      <w:r>
        <w:rPr>
          <w:rFonts w:ascii="Arial Narrow" w:hAnsi="Arial Narrow"/>
          <w:sz w:val="22"/>
          <w:szCs w:val="22"/>
          <w:lang w:val="id-ID"/>
        </w:rPr>
        <w:t>kasi waktu</w:t>
      </w:r>
      <w:r>
        <w:rPr>
          <w:rFonts w:ascii="Arial Narrow" w:hAnsi="Arial Narrow"/>
          <w:sz w:val="22"/>
          <w:szCs w:val="22"/>
          <w:lang w:val="id-ID"/>
        </w:rPr>
        <w:tab/>
        <w:t xml:space="preserve">       : </w:t>
      </w:r>
      <w:r w:rsidRPr="00BF55F3">
        <w:rPr>
          <w:rFonts w:ascii="Arial Narrow" w:hAnsi="Arial Narrow"/>
          <w:sz w:val="22"/>
          <w:szCs w:val="22"/>
          <w:lang w:val="id-ID"/>
        </w:rPr>
        <w:t>P= 100 menit</w:t>
      </w:r>
    </w:p>
    <w:p w14:paraId="09833B53" w14:textId="77777777" w:rsidR="00E96281" w:rsidRPr="00EF15D0" w:rsidRDefault="00E96281" w:rsidP="008257B0">
      <w:pPr>
        <w:pStyle w:val="ListParagraph"/>
        <w:numPr>
          <w:ilvl w:val="0"/>
          <w:numId w:val="178"/>
        </w:numPr>
        <w:spacing w:line="276" w:lineRule="auto"/>
        <w:ind w:left="426" w:hanging="426"/>
        <w:rPr>
          <w:rFonts w:ascii="Arial Narrow" w:hAnsi="Arial Narrow"/>
          <w:sz w:val="22"/>
          <w:szCs w:val="22"/>
          <w:lang w:val="id-ID"/>
        </w:rPr>
      </w:pPr>
      <w:r w:rsidRPr="00EF15D0">
        <w:rPr>
          <w:rFonts w:ascii="Arial Narrow" w:hAnsi="Arial Narrow"/>
          <w:sz w:val="22"/>
          <w:szCs w:val="22"/>
          <w:lang w:val="id-ID"/>
        </w:rPr>
        <w:t>Semester</w:t>
      </w:r>
      <w:r w:rsidRPr="00EF15D0">
        <w:rPr>
          <w:rFonts w:ascii="Arial Narrow" w:hAnsi="Arial Narrow"/>
          <w:sz w:val="22"/>
          <w:szCs w:val="22"/>
          <w:lang w:val="id-ID"/>
        </w:rPr>
        <w:tab/>
      </w:r>
      <w:r w:rsidRPr="00EF15D0">
        <w:rPr>
          <w:rFonts w:ascii="Arial Narrow" w:hAnsi="Arial Narrow"/>
          <w:sz w:val="22"/>
          <w:szCs w:val="22"/>
          <w:lang w:val="id-ID"/>
        </w:rPr>
        <w:tab/>
        <w:t xml:space="preserve">       : II</w:t>
      </w:r>
    </w:p>
    <w:p w14:paraId="0A8798ED" w14:textId="77777777" w:rsidR="00E96281" w:rsidRPr="00EF15D0" w:rsidRDefault="00E96281" w:rsidP="008257B0">
      <w:pPr>
        <w:pStyle w:val="ListParagraph"/>
        <w:numPr>
          <w:ilvl w:val="0"/>
          <w:numId w:val="178"/>
        </w:numPr>
        <w:spacing w:line="276" w:lineRule="auto"/>
        <w:ind w:left="426" w:hanging="426"/>
        <w:rPr>
          <w:rFonts w:ascii="Arial Narrow" w:eastAsia="Calibri" w:hAnsi="Arial Narrow" w:cs="Arial"/>
          <w:sz w:val="22"/>
          <w:szCs w:val="22"/>
        </w:rPr>
      </w:pPr>
      <w:r w:rsidRPr="00EF15D0">
        <w:rPr>
          <w:rFonts w:ascii="Arial Narrow" w:hAnsi="Arial Narrow"/>
          <w:sz w:val="22"/>
          <w:szCs w:val="22"/>
          <w:lang w:val="id-ID"/>
        </w:rPr>
        <w:t>Tujuan Pembelajaran</w:t>
      </w:r>
      <w:r w:rsidRPr="00EF15D0">
        <w:rPr>
          <w:rFonts w:ascii="Arial Narrow" w:hAnsi="Arial Narrow"/>
          <w:sz w:val="22"/>
          <w:szCs w:val="22"/>
          <w:lang w:val="id-ID"/>
        </w:rPr>
        <w:tab/>
        <w:t xml:space="preserve">       : </w:t>
      </w:r>
      <w:r w:rsidRPr="00EF15D0">
        <w:rPr>
          <w:rFonts w:ascii="Arial Narrow" w:hAnsi="Arial Narrow"/>
          <w:sz w:val="22"/>
          <w:szCs w:val="22"/>
          <w:lang w:val="id-ID"/>
        </w:rPr>
        <w:br/>
        <w:t>Mahasiswa mampu</w:t>
      </w:r>
      <w:r w:rsidRPr="00EF15D0">
        <w:rPr>
          <w:rFonts w:ascii="Arial Narrow" w:hAnsi="Arial Narrow"/>
          <w:sz w:val="22"/>
          <w:szCs w:val="22"/>
        </w:rPr>
        <w:t xml:space="preserve"> </w:t>
      </w:r>
      <w:r w:rsidRPr="00EF15D0">
        <w:rPr>
          <w:rFonts w:ascii="Arial Narrow" w:eastAsia="Calibri" w:hAnsi="Arial Narrow" w:cs="Arial"/>
          <w:sz w:val="22"/>
          <w:szCs w:val="22"/>
          <w:lang w:val="id-ID"/>
        </w:rPr>
        <w:t>menjelaskan strategi dalam membantu pengambilan keputusan klien.</w:t>
      </w:r>
    </w:p>
    <w:p w14:paraId="0F02714D" w14:textId="77777777" w:rsidR="00E96281" w:rsidRPr="00EF15D0" w:rsidRDefault="00E96281" w:rsidP="008257B0">
      <w:pPr>
        <w:pStyle w:val="ListParagraph"/>
        <w:numPr>
          <w:ilvl w:val="0"/>
          <w:numId w:val="178"/>
        </w:numPr>
        <w:spacing w:line="276" w:lineRule="auto"/>
        <w:ind w:left="426" w:hanging="426"/>
        <w:rPr>
          <w:rFonts w:ascii="Arial Narrow" w:hAnsi="Arial Narrow"/>
          <w:sz w:val="22"/>
          <w:szCs w:val="22"/>
          <w:lang w:val="id-ID"/>
        </w:rPr>
      </w:pPr>
      <w:r w:rsidRPr="00EF15D0">
        <w:rPr>
          <w:rFonts w:ascii="Arial Narrow" w:hAnsi="Arial Narrow"/>
          <w:sz w:val="22"/>
          <w:szCs w:val="22"/>
          <w:lang w:val="id-ID"/>
        </w:rPr>
        <w:t>Gambaran umum modul  :</w:t>
      </w:r>
    </w:p>
    <w:p w14:paraId="6BC14919" w14:textId="77777777" w:rsidR="00E96281" w:rsidRPr="00EF15D0" w:rsidRDefault="00E96281" w:rsidP="00E96281">
      <w:pPr>
        <w:widowControl/>
        <w:tabs>
          <w:tab w:val="left" w:pos="792"/>
        </w:tabs>
        <w:autoSpaceDE/>
        <w:autoSpaceDN/>
        <w:adjustRightInd/>
        <w:spacing w:line="276" w:lineRule="auto"/>
        <w:ind w:left="426"/>
        <w:jc w:val="both"/>
        <w:rPr>
          <w:rFonts w:ascii="Arial Narrow" w:eastAsia="Calibri" w:hAnsi="Arial Narrow"/>
          <w:sz w:val="22"/>
          <w:szCs w:val="22"/>
          <w:lang w:val="id-ID"/>
        </w:rPr>
      </w:pPr>
      <w:r w:rsidRPr="00EF15D0">
        <w:rPr>
          <w:rFonts w:ascii="Arial Narrow" w:hAnsi="Arial Narrow"/>
          <w:sz w:val="22"/>
          <w:szCs w:val="22"/>
          <w:lang w:val="sv-SE"/>
        </w:rPr>
        <w:t>Modul ini secara khusus akan membahas tent</w:t>
      </w:r>
      <w:r w:rsidRPr="00EF15D0">
        <w:rPr>
          <w:rFonts w:ascii="Arial Narrow" w:hAnsi="Arial Narrow"/>
          <w:sz w:val="22"/>
          <w:szCs w:val="22"/>
          <w:lang w:val="id-ID"/>
        </w:rPr>
        <w:t xml:space="preserve">ang praktikum </w:t>
      </w:r>
      <w:r w:rsidRPr="00EF15D0">
        <w:rPr>
          <w:rFonts w:ascii="Arial Narrow" w:eastAsia="Calibri" w:hAnsi="Arial Narrow"/>
          <w:sz w:val="22"/>
          <w:szCs w:val="22"/>
          <w:lang w:val="id-ID"/>
        </w:rPr>
        <w:t xml:space="preserve">strategi dalam membantu pengambilan keputusan klien dengan </w:t>
      </w:r>
      <w:r w:rsidRPr="00EF15D0">
        <w:rPr>
          <w:rFonts w:ascii="Arial Narrow" w:hAnsi="Arial Narrow"/>
          <w:sz w:val="22"/>
          <w:szCs w:val="22"/>
          <w:lang w:val="id-ID"/>
        </w:rPr>
        <w:t>r</w:t>
      </w:r>
      <w:r w:rsidRPr="00EF15D0">
        <w:rPr>
          <w:rFonts w:ascii="Arial Narrow" w:eastAsia="Calibri" w:hAnsi="Arial Narrow"/>
          <w:sz w:val="22"/>
          <w:szCs w:val="22"/>
        </w:rPr>
        <w:t xml:space="preserve">ole play komunikasi efektif dalam </w:t>
      </w:r>
      <w:r w:rsidRPr="00EF15D0">
        <w:rPr>
          <w:rFonts w:ascii="Arial Narrow" w:hAnsi="Arial Narrow"/>
          <w:sz w:val="22"/>
          <w:szCs w:val="22"/>
          <w:lang w:val="id-ID"/>
        </w:rPr>
        <w:t xml:space="preserve">pengambilan keputusan kasus kegawatdaruratan </w:t>
      </w:r>
      <w:r>
        <w:rPr>
          <w:rFonts w:ascii="Arial Narrow" w:hAnsi="Arial Narrow"/>
          <w:sz w:val="22"/>
          <w:szCs w:val="22"/>
          <w:lang w:val="id-ID"/>
        </w:rPr>
        <w:t>maernal</w:t>
      </w:r>
      <w:r w:rsidRPr="00EF15D0">
        <w:rPr>
          <w:rFonts w:ascii="Arial Narrow" w:eastAsia="Calibri" w:hAnsi="Arial Narrow"/>
          <w:sz w:val="22"/>
          <w:szCs w:val="22"/>
          <w:lang w:val="id-ID"/>
        </w:rPr>
        <w:t>.</w:t>
      </w:r>
    </w:p>
    <w:p w14:paraId="711E31C6" w14:textId="77777777" w:rsidR="00E96281" w:rsidRPr="00EF15D0" w:rsidRDefault="00E96281" w:rsidP="008257B0">
      <w:pPr>
        <w:pStyle w:val="ListParagraph"/>
        <w:numPr>
          <w:ilvl w:val="0"/>
          <w:numId w:val="178"/>
        </w:numPr>
        <w:spacing w:line="276" w:lineRule="auto"/>
        <w:ind w:left="426" w:hanging="426"/>
        <w:rPr>
          <w:rFonts w:ascii="Arial Narrow" w:hAnsi="Arial Narrow"/>
          <w:sz w:val="22"/>
          <w:szCs w:val="22"/>
          <w:lang w:val="id-ID"/>
        </w:rPr>
      </w:pPr>
      <w:r w:rsidRPr="00EF15D0">
        <w:rPr>
          <w:rFonts w:ascii="Arial Narrow" w:hAnsi="Arial Narrow"/>
          <w:sz w:val="22"/>
          <w:szCs w:val="22"/>
          <w:lang w:val="id-ID"/>
        </w:rPr>
        <w:t xml:space="preserve">Karakteristik mahasiswa (Prasyarat)  : </w:t>
      </w:r>
    </w:p>
    <w:p w14:paraId="2E687623" w14:textId="77777777" w:rsidR="00E96281" w:rsidRPr="00EF15D0" w:rsidRDefault="00E96281" w:rsidP="00E96281">
      <w:pPr>
        <w:pStyle w:val="ListParagraph"/>
        <w:spacing w:line="276" w:lineRule="auto"/>
        <w:ind w:left="426"/>
        <w:rPr>
          <w:rStyle w:val="a"/>
          <w:rFonts w:ascii="Arial Narrow" w:hAnsi="Arial Narrow"/>
          <w:sz w:val="22"/>
          <w:szCs w:val="22"/>
          <w:lang w:val="id-ID"/>
        </w:rPr>
      </w:pPr>
      <w:r w:rsidRPr="00EF15D0">
        <w:rPr>
          <w:rFonts w:ascii="Arial Narrow" w:hAnsi="Arial Narrow"/>
          <w:sz w:val="22"/>
          <w:szCs w:val="22"/>
          <w:lang w:val="id-ID"/>
        </w:rPr>
        <w:t xml:space="preserve">Modul ini ditujukan bagi mahasiswa semester II Prodi D III Kebidanan </w:t>
      </w:r>
      <w:r w:rsidR="006C31C7">
        <w:rPr>
          <w:rFonts w:ascii="Arial Narrow" w:hAnsi="Arial Narrow"/>
          <w:sz w:val="22"/>
          <w:szCs w:val="22"/>
          <w:lang w:val="id-ID"/>
        </w:rPr>
        <w:t>Magelang</w:t>
      </w:r>
      <w:r w:rsidRPr="00EF15D0">
        <w:rPr>
          <w:rFonts w:ascii="Arial Narrow" w:hAnsi="Arial Narrow"/>
          <w:sz w:val="22"/>
          <w:szCs w:val="22"/>
          <w:lang w:val="id-ID"/>
        </w:rPr>
        <w:t xml:space="preserve"> Poltekkes Kemenkes Semarang yang telah mengikuti pembelajaran</w:t>
      </w:r>
      <w:r w:rsidRPr="00EF15D0">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7888E445" w14:textId="77777777" w:rsidR="00E96281" w:rsidRPr="00EF15D0" w:rsidRDefault="00E96281" w:rsidP="008257B0">
      <w:pPr>
        <w:pStyle w:val="ListParagraph"/>
        <w:numPr>
          <w:ilvl w:val="0"/>
          <w:numId w:val="178"/>
        </w:numPr>
        <w:spacing w:line="276" w:lineRule="auto"/>
        <w:ind w:left="426" w:hanging="426"/>
        <w:rPr>
          <w:rFonts w:ascii="Arial Narrow" w:hAnsi="Arial Narrow"/>
          <w:sz w:val="22"/>
          <w:szCs w:val="22"/>
          <w:lang w:val="id-ID"/>
        </w:rPr>
      </w:pPr>
      <w:r w:rsidRPr="00EF15D0">
        <w:rPr>
          <w:rFonts w:ascii="Arial Narrow" w:hAnsi="Arial Narrow"/>
          <w:sz w:val="22"/>
          <w:szCs w:val="22"/>
          <w:lang w:val="id-ID"/>
        </w:rPr>
        <w:t xml:space="preserve">Target Kompetensi : </w:t>
      </w:r>
    </w:p>
    <w:p w14:paraId="36AA16D0" w14:textId="77777777" w:rsidR="00E96281" w:rsidRPr="00EF15D0" w:rsidRDefault="00E96281" w:rsidP="00E96281">
      <w:pPr>
        <w:pStyle w:val="ListParagraph"/>
        <w:spacing w:line="276" w:lineRule="auto"/>
        <w:ind w:left="426"/>
        <w:rPr>
          <w:rFonts w:ascii="Arial Narrow" w:hAnsi="Arial Narrow"/>
          <w:sz w:val="22"/>
          <w:szCs w:val="22"/>
          <w:lang w:val="id-ID"/>
        </w:rPr>
      </w:pPr>
      <w:r w:rsidRPr="00EF15D0">
        <w:rPr>
          <w:rFonts w:ascii="Arial Narrow" w:hAnsi="Arial Narrow"/>
          <w:sz w:val="22"/>
          <w:szCs w:val="22"/>
          <w:lang w:val="id-ID"/>
        </w:rPr>
        <w:t xml:space="preserve">Mahasiswa dapat </w:t>
      </w:r>
      <w:r w:rsidRPr="00EF15D0">
        <w:rPr>
          <w:rFonts w:ascii="Arial Narrow" w:eastAsia="Calibri" w:hAnsi="Arial Narrow" w:cs="Arial"/>
          <w:sz w:val="22"/>
          <w:szCs w:val="22"/>
          <w:lang w:val="id-ID"/>
        </w:rPr>
        <w:t>menjelaskan strategi dalam membantu pengambilan keputusan klien</w:t>
      </w:r>
      <w:r>
        <w:rPr>
          <w:rFonts w:ascii="Arial Narrow" w:eastAsia="Calibri" w:hAnsi="Arial Narrow" w:cs="Arial"/>
          <w:sz w:val="22"/>
          <w:szCs w:val="22"/>
          <w:lang w:val="id-ID"/>
        </w:rPr>
        <w:t>.</w:t>
      </w:r>
    </w:p>
    <w:p w14:paraId="363A0B32" w14:textId="77777777" w:rsidR="00E96281" w:rsidRPr="00EF15D0" w:rsidRDefault="00E96281" w:rsidP="008257B0">
      <w:pPr>
        <w:pStyle w:val="ListParagraph"/>
        <w:numPr>
          <w:ilvl w:val="0"/>
          <w:numId w:val="178"/>
        </w:numPr>
        <w:spacing w:line="276" w:lineRule="auto"/>
        <w:ind w:left="426" w:hanging="426"/>
        <w:rPr>
          <w:rFonts w:ascii="Arial Narrow" w:hAnsi="Arial Narrow"/>
          <w:sz w:val="22"/>
          <w:szCs w:val="22"/>
          <w:lang w:val="id-ID"/>
        </w:rPr>
      </w:pPr>
      <w:r w:rsidRPr="00EF15D0">
        <w:rPr>
          <w:rFonts w:ascii="Arial Narrow" w:hAnsi="Arial Narrow"/>
          <w:sz w:val="22"/>
          <w:szCs w:val="22"/>
          <w:lang w:val="id-ID"/>
        </w:rPr>
        <w:t xml:space="preserve">Indikator  : </w:t>
      </w:r>
    </w:p>
    <w:p w14:paraId="6BCC4AA3" w14:textId="77777777" w:rsidR="00E96281" w:rsidRPr="00EF15D0" w:rsidRDefault="00E96281" w:rsidP="00E96281">
      <w:pPr>
        <w:pStyle w:val="ListParagraph"/>
        <w:spacing w:line="276" w:lineRule="auto"/>
        <w:ind w:left="426"/>
        <w:rPr>
          <w:rStyle w:val="a"/>
          <w:rFonts w:ascii="Arial Narrow" w:hAnsi="Arial Narrow"/>
          <w:sz w:val="22"/>
          <w:szCs w:val="22"/>
          <w:lang w:val="id-ID"/>
        </w:rPr>
      </w:pPr>
      <w:r w:rsidRPr="00EF15D0">
        <w:rPr>
          <w:rFonts w:ascii="Arial Narrow" w:hAnsi="Arial Narrow"/>
          <w:sz w:val="22"/>
          <w:szCs w:val="22"/>
          <w:lang w:val="id-ID"/>
        </w:rPr>
        <w:t xml:space="preserve">Mahasiswa mampu </w:t>
      </w:r>
      <w:r w:rsidRPr="00EF15D0">
        <w:rPr>
          <w:rFonts w:ascii="Arial Narrow" w:eastAsia="Calibri" w:hAnsi="Arial Narrow" w:cs="Arial"/>
          <w:sz w:val="22"/>
          <w:szCs w:val="22"/>
          <w:lang w:val="id-ID"/>
        </w:rPr>
        <w:t>menjelaskan strategi dalam membantu pengambilan keputusan klien</w:t>
      </w:r>
      <w:r>
        <w:rPr>
          <w:rFonts w:ascii="Arial Narrow" w:eastAsia="Calibri" w:hAnsi="Arial Narrow" w:cs="Arial"/>
          <w:sz w:val="22"/>
          <w:szCs w:val="22"/>
          <w:lang w:val="id-ID"/>
        </w:rPr>
        <w:t>.</w:t>
      </w:r>
      <w:r w:rsidRPr="00EF15D0">
        <w:rPr>
          <w:rStyle w:val="a"/>
          <w:rFonts w:ascii="Arial Narrow" w:hAnsi="Arial Narrow"/>
          <w:sz w:val="22"/>
          <w:szCs w:val="22"/>
          <w:lang w:val="id-ID"/>
        </w:rPr>
        <w:t xml:space="preserve"> </w:t>
      </w:r>
    </w:p>
    <w:p w14:paraId="17584860" w14:textId="77777777" w:rsidR="00E96281" w:rsidRPr="00EF15D0" w:rsidRDefault="00E96281" w:rsidP="008257B0">
      <w:pPr>
        <w:pStyle w:val="ListParagraph"/>
        <w:numPr>
          <w:ilvl w:val="0"/>
          <w:numId w:val="178"/>
        </w:numPr>
        <w:spacing w:line="276" w:lineRule="auto"/>
        <w:ind w:left="426" w:hanging="426"/>
        <w:rPr>
          <w:rFonts w:ascii="Arial Narrow" w:hAnsi="Arial Narrow"/>
          <w:sz w:val="22"/>
          <w:szCs w:val="22"/>
          <w:lang w:val="id-ID"/>
        </w:rPr>
      </w:pPr>
      <w:r w:rsidRPr="00EF15D0">
        <w:rPr>
          <w:rFonts w:ascii="Arial Narrow" w:hAnsi="Arial Narrow"/>
          <w:sz w:val="22"/>
          <w:szCs w:val="22"/>
          <w:lang w:val="id-ID"/>
        </w:rPr>
        <w:t>Materi pembelajaran</w:t>
      </w:r>
      <w:r w:rsidRPr="00EF15D0">
        <w:rPr>
          <w:rFonts w:ascii="Arial Narrow" w:hAnsi="Arial Narrow"/>
          <w:sz w:val="22"/>
          <w:szCs w:val="22"/>
          <w:lang w:val="id-ID"/>
        </w:rPr>
        <w:tab/>
        <w:t xml:space="preserve">   : Terlampir</w:t>
      </w:r>
    </w:p>
    <w:p w14:paraId="30DD59C7" w14:textId="77777777" w:rsidR="00E96281" w:rsidRPr="00EF15D0" w:rsidRDefault="00E96281" w:rsidP="008257B0">
      <w:pPr>
        <w:pStyle w:val="ListParagraph"/>
        <w:numPr>
          <w:ilvl w:val="0"/>
          <w:numId w:val="178"/>
        </w:numPr>
        <w:spacing w:line="276" w:lineRule="auto"/>
        <w:ind w:left="426" w:hanging="426"/>
        <w:rPr>
          <w:rFonts w:ascii="Arial Narrow" w:hAnsi="Arial Narrow"/>
          <w:sz w:val="22"/>
          <w:szCs w:val="22"/>
          <w:lang w:val="id-ID"/>
        </w:rPr>
      </w:pPr>
      <w:r w:rsidRPr="00EF15D0">
        <w:rPr>
          <w:rFonts w:ascii="Arial Narrow" w:hAnsi="Arial Narrow"/>
          <w:sz w:val="22"/>
          <w:szCs w:val="22"/>
          <w:lang w:val="id-ID"/>
        </w:rPr>
        <w:t>Stratategi pembelajaran : Diskusi, tanya jawab, r</w:t>
      </w:r>
      <w:r w:rsidRPr="00EF15D0">
        <w:rPr>
          <w:rFonts w:ascii="Arial Narrow" w:eastAsia="Calibri" w:hAnsi="Arial Narrow" w:cs="Arial"/>
          <w:sz w:val="22"/>
          <w:szCs w:val="22"/>
        </w:rPr>
        <w:t xml:space="preserve">ole play komunikasi efektif dalam </w:t>
      </w:r>
      <w:r w:rsidRPr="00EF15D0">
        <w:rPr>
          <w:rFonts w:ascii="Arial Narrow" w:hAnsi="Arial Narrow" w:cs="Arial"/>
          <w:sz w:val="22"/>
          <w:szCs w:val="22"/>
          <w:lang w:val="id-ID"/>
        </w:rPr>
        <w:t xml:space="preserve">pengambilan keputusan kasus kegawatdaruratan </w:t>
      </w:r>
      <w:r>
        <w:rPr>
          <w:rFonts w:ascii="Arial Narrow" w:hAnsi="Arial Narrow" w:cs="Arial"/>
          <w:sz w:val="22"/>
          <w:szCs w:val="22"/>
          <w:lang w:val="id-ID"/>
        </w:rPr>
        <w:t>maternal</w:t>
      </w:r>
      <w:r w:rsidRPr="00EF15D0">
        <w:rPr>
          <w:rFonts w:ascii="Arial Narrow" w:eastAsia="Calibri" w:hAnsi="Arial Narrow"/>
          <w:sz w:val="22"/>
          <w:szCs w:val="22"/>
          <w:lang w:val="id-ID"/>
        </w:rPr>
        <w:t>.</w:t>
      </w:r>
    </w:p>
    <w:p w14:paraId="36C9E509" w14:textId="77777777" w:rsidR="00E96281" w:rsidRPr="00BF55F3" w:rsidRDefault="00E96281" w:rsidP="008257B0">
      <w:pPr>
        <w:pStyle w:val="ListParagraph"/>
        <w:numPr>
          <w:ilvl w:val="0"/>
          <w:numId w:val="178"/>
        </w:numPr>
        <w:spacing w:line="276" w:lineRule="auto"/>
        <w:ind w:left="426" w:hanging="426"/>
        <w:rPr>
          <w:rFonts w:ascii="Arial Narrow" w:hAnsi="Arial Narrow"/>
          <w:sz w:val="22"/>
          <w:szCs w:val="22"/>
          <w:lang w:val="id-ID"/>
        </w:rPr>
      </w:pPr>
      <w:r w:rsidRPr="00EF15D0">
        <w:rPr>
          <w:rFonts w:ascii="Arial Narrow" w:hAnsi="Arial Narrow"/>
          <w:sz w:val="22"/>
          <w:szCs w:val="22"/>
          <w:lang w:val="id-ID"/>
        </w:rPr>
        <w:t>Sarana penunjang pe</w:t>
      </w:r>
      <w:r w:rsidRPr="00BF55F3">
        <w:rPr>
          <w:rFonts w:ascii="Arial Narrow" w:hAnsi="Arial Narrow"/>
          <w:sz w:val="22"/>
          <w:szCs w:val="22"/>
          <w:lang w:val="id-ID"/>
        </w:rPr>
        <w:t>mbelajaran : LCD, Komputer</w:t>
      </w:r>
    </w:p>
    <w:p w14:paraId="7A645784" w14:textId="77777777" w:rsidR="00E96281" w:rsidRPr="00BF55F3" w:rsidRDefault="00E96281" w:rsidP="008257B0">
      <w:pPr>
        <w:pStyle w:val="ListParagraph"/>
        <w:numPr>
          <w:ilvl w:val="0"/>
          <w:numId w:val="178"/>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Prosedur (Petunjuk Penggunaan Modul) :</w:t>
      </w:r>
    </w:p>
    <w:p w14:paraId="767E6D91" w14:textId="77777777" w:rsidR="00E96281" w:rsidRPr="00BF55F3" w:rsidRDefault="00E96281" w:rsidP="00E96281">
      <w:pPr>
        <w:pStyle w:val="ListParagraph"/>
        <w:spacing w:line="276" w:lineRule="auto"/>
        <w:ind w:left="426"/>
        <w:rPr>
          <w:rFonts w:ascii="Arial Narrow" w:hAnsi="Arial Narrow"/>
          <w:sz w:val="22"/>
          <w:szCs w:val="22"/>
          <w:lang w:val="id-ID"/>
        </w:rPr>
      </w:pPr>
      <w:r w:rsidRPr="00BF55F3">
        <w:rPr>
          <w:rFonts w:ascii="Arial Narrow" w:hAnsi="Arial Narrow"/>
          <w:sz w:val="22"/>
          <w:szCs w:val="22"/>
          <w:lang w:val="id-ID"/>
        </w:rPr>
        <w:t>a.   Bagi Peserta didik</w:t>
      </w:r>
    </w:p>
    <w:p w14:paraId="6B3E5560" w14:textId="77777777" w:rsidR="00E96281" w:rsidRPr="00BF55F3" w:rsidRDefault="00E96281" w:rsidP="008257B0">
      <w:pPr>
        <w:pStyle w:val="ListParagraph"/>
        <w:numPr>
          <w:ilvl w:val="0"/>
          <w:numId w:val="179"/>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Mahasiswa membaca dan memahami uraian materi yang disajikan, serta membaca referensi yang direkomendasikan</w:t>
      </w:r>
    </w:p>
    <w:p w14:paraId="515E2DE6" w14:textId="77777777" w:rsidR="00E96281" w:rsidRDefault="00E96281" w:rsidP="008257B0">
      <w:pPr>
        <w:pStyle w:val="ListParagraph"/>
        <w:numPr>
          <w:ilvl w:val="0"/>
          <w:numId w:val="179"/>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Mahasiswa berlatih skill sesuai dengan checklist dan mempraktikan nya secara mandiri</w:t>
      </w:r>
    </w:p>
    <w:p w14:paraId="2513AB4B" w14:textId="77777777" w:rsidR="00E96281" w:rsidRDefault="00E96281" w:rsidP="008257B0">
      <w:pPr>
        <w:pStyle w:val="ListParagraph"/>
        <w:numPr>
          <w:ilvl w:val="0"/>
          <w:numId w:val="180"/>
        </w:numPr>
        <w:spacing w:line="276" w:lineRule="auto"/>
        <w:ind w:left="1276" w:hanging="283"/>
        <w:contextualSpacing/>
        <w:rPr>
          <w:rFonts w:ascii="Arial Narrow" w:hAnsi="Arial Narrow"/>
          <w:sz w:val="22"/>
          <w:szCs w:val="22"/>
          <w:lang w:val="id-ID"/>
        </w:rPr>
      </w:pPr>
      <w:r w:rsidRPr="008C6737">
        <w:rPr>
          <w:rFonts w:ascii="Arial Narrow" w:hAnsi="Arial Narrow"/>
          <w:sz w:val="22"/>
          <w:szCs w:val="22"/>
          <w:lang w:val="id-ID"/>
        </w:rPr>
        <w:t>Melakukan</w:t>
      </w:r>
      <w:r>
        <w:rPr>
          <w:rFonts w:ascii="Arial Narrow" w:hAnsi="Arial Narrow"/>
          <w:sz w:val="22"/>
          <w:szCs w:val="22"/>
          <w:lang w:val="id-ID"/>
        </w:rPr>
        <w:t xml:space="preserve"> </w:t>
      </w:r>
      <w:r w:rsidRPr="00EF15D0">
        <w:rPr>
          <w:rFonts w:ascii="Arial Narrow" w:hAnsi="Arial Narrow"/>
          <w:sz w:val="22"/>
          <w:szCs w:val="22"/>
          <w:lang w:val="id-ID"/>
        </w:rPr>
        <w:t>r</w:t>
      </w:r>
      <w:r w:rsidRPr="00EF15D0">
        <w:rPr>
          <w:rFonts w:ascii="Arial Narrow" w:eastAsia="Calibri" w:hAnsi="Arial Narrow" w:cs="Arial"/>
          <w:sz w:val="22"/>
          <w:szCs w:val="22"/>
        </w:rPr>
        <w:t xml:space="preserve">ole play komunikasi efektif dalam </w:t>
      </w:r>
      <w:r w:rsidRPr="00EF15D0">
        <w:rPr>
          <w:rFonts w:ascii="Arial Narrow" w:hAnsi="Arial Narrow" w:cs="Arial"/>
          <w:sz w:val="22"/>
          <w:szCs w:val="22"/>
          <w:lang w:val="id-ID"/>
        </w:rPr>
        <w:t xml:space="preserve">pengambilan keputusan kasus kegawatdaruratan </w:t>
      </w:r>
      <w:r w:rsidR="005B6205">
        <w:rPr>
          <w:rFonts w:ascii="Arial Narrow" w:hAnsi="Arial Narrow" w:cs="Arial"/>
          <w:sz w:val="22"/>
          <w:szCs w:val="22"/>
          <w:lang w:val="id-ID"/>
        </w:rPr>
        <w:t>maternal.</w:t>
      </w:r>
    </w:p>
    <w:p w14:paraId="7E9F34CF" w14:textId="77777777" w:rsidR="00E96281" w:rsidRPr="008C6737" w:rsidRDefault="00E96281" w:rsidP="008257B0">
      <w:pPr>
        <w:pStyle w:val="ListParagraph"/>
        <w:numPr>
          <w:ilvl w:val="0"/>
          <w:numId w:val="180"/>
        </w:numPr>
        <w:spacing w:line="276" w:lineRule="auto"/>
        <w:ind w:left="1276" w:hanging="283"/>
        <w:contextualSpacing/>
        <w:rPr>
          <w:rFonts w:ascii="Arial Narrow" w:hAnsi="Arial Narrow"/>
          <w:sz w:val="22"/>
          <w:szCs w:val="22"/>
          <w:lang w:val="id-ID"/>
        </w:rPr>
      </w:pPr>
      <w:r>
        <w:rPr>
          <w:rFonts w:ascii="Arial Narrow" w:hAnsi="Arial Narrow"/>
          <w:sz w:val="22"/>
          <w:szCs w:val="22"/>
          <w:lang w:val="id-ID"/>
        </w:rPr>
        <w:t>Melakukan evaluasi role play.</w:t>
      </w:r>
    </w:p>
    <w:p w14:paraId="3CB9DDDD" w14:textId="77777777" w:rsidR="00E96281" w:rsidRPr="00BF55F3" w:rsidRDefault="00E96281" w:rsidP="00E96281">
      <w:pPr>
        <w:pStyle w:val="ListParagraph"/>
        <w:spacing w:line="276" w:lineRule="auto"/>
        <w:ind w:left="709" w:hanging="283"/>
        <w:contextualSpacing/>
        <w:rPr>
          <w:rFonts w:ascii="Arial Narrow" w:hAnsi="Arial Narrow"/>
          <w:sz w:val="22"/>
          <w:szCs w:val="22"/>
          <w:lang w:val="id-ID"/>
        </w:rPr>
      </w:pPr>
      <w:r w:rsidRPr="00BF55F3">
        <w:rPr>
          <w:rFonts w:ascii="Arial Narrow" w:hAnsi="Arial Narrow"/>
          <w:sz w:val="22"/>
          <w:szCs w:val="22"/>
          <w:lang w:val="id-ID"/>
        </w:rPr>
        <w:t>b.   Peran Pendidik / Dosen</w:t>
      </w:r>
    </w:p>
    <w:p w14:paraId="41813A15" w14:textId="77777777" w:rsidR="00E96281" w:rsidRPr="00BF55F3" w:rsidRDefault="00E96281" w:rsidP="008257B0">
      <w:pPr>
        <w:pStyle w:val="ListParagraph"/>
        <w:numPr>
          <w:ilvl w:val="0"/>
          <w:numId w:val="181"/>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Sebagai fasilitator</w:t>
      </w:r>
    </w:p>
    <w:p w14:paraId="159E0675" w14:textId="77777777" w:rsidR="00E96281" w:rsidRPr="00BF55F3" w:rsidRDefault="00E96281" w:rsidP="008257B0">
      <w:pPr>
        <w:pStyle w:val="ListParagraph"/>
        <w:numPr>
          <w:ilvl w:val="0"/>
          <w:numId w:val="181"/>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Sebagai mediator</w:t>
      </w:r>
    </w:p>
    <w:p w14:paraId="6A6A6D46" w14:textId="77777777" w:rsidR="00E96281" w:rsidRPr="005F102B" w:rsidRDefault="00E96281" w:rsidP="008257B0">
      <w:pPr>
        <w:pStyle w:val="ListParagraph"/>
        <w:numPr>
          <w:ilvl w:val="0"/>
          <w:numId w:val="178"/>
        </w:numPr>
        <w:spacing w:line="276" w:lineRule="auto"/>
        <w:ind w:left="426" w:hanging="426"/>
        <w:rPr>
          <w:rFonts w:ascii="Arial Narrow" w:hAnsi="Arial Narrow"/>
          <w:noProof/>
          <w:sz w:val="22"/>
          <w:szCs w:val="22"/>
          <w:lang w:eastAsia="id-ID"/>
        </w:rPr>
      </w:pPr>
      <w:r w:rsidRPr="005F102B">
        <w:rPr>
          <w:rFonts w:ascii="Arial Narrow" w:hAnsi="Arial Narrow"/>
          <w:noProof/>
          <w:sz w:val="22"/>
          <w:szCs w:val="22"/>
          <w:lang w:val="id-ID" w:eastAsia="id-ID"/>
        </w:rPr>
        <w:t>M</w:t>
      </w:r>
      <w:r>
        <w:rPr>
          <w:rFonts w:ascii="Arial Narrow" w:hAnsi="Arial Narrow"/>
          <w:noProof/>
          <w:sz w:val="22"/>
          <w:szCs w:val="22"/>
          <w:lang w:val="id-ID" w:eastAsia="id-ID"/>
        </w:rPr>
        <w:t>etode evaluasi : Uji post test</w:t>
      </w:r>
    </w:p>
    <w:p w14:paraId="0FEF0E2B" w14:textId="77777777" w:rsidR="00E96281" w:rsidRPr="005F102B" w:rsidRDefault="00E96281" w:rsidP="008257B0">
      <w:pPr>
        <w:pStyle w:val="ListParagraph"/>
        <w:numPr>
          <w:ilvl w:val="0"/>
          <w:numId w:val="178"/>
        </w:numPr>
        <w:spacing w:line="276" w:lineRule="auto"/>
        <w:ind w:left="426" w:hanging="426"/>
        <w:rPr>
          <w:rFonts w:ascii="Arial Narrow" w:hAnsi="Arial Narrow"/>
          <w:noProof/>
          <w:sz w:val="22"/>
          <w:szCs w:val="22"/>
          <w:lang w:eastAsia="id-ID"/>
        </w:rPr>
      </w:pPr>
      <w:r w:rsidRPr="005F102B">
        <w:rPr>
          <w:rFonts w:ascii="Arial Narrow" w:hAnsi="Arial Narrow"/>
          <w:noProof/>
          <w:sz w:val="22"/>
          <w:szCs w:val="22"/>
          <w:lang w:val="id-ID" w:eastAsia="id-ID"/>
        </w:rPr>
        <w:t xml:space="preserve">Metode penilaian : Nilai uji post test, </w:t>
      </w:r>
      <w:r>
        <w:rPr>
          <w:rFonts w:ascii="Arial Narrow" w:hAnsi="Arial Narrow"/>
          <w:noProof/>
          <w:sz w:val="22"/>
          <w:szCs w:val="22"/>
          <w:lang w:val="id-ID" w:eastAsia="id-ID"/>
        </w:rPr>
        <w:t>responsi</w:t>
      </w:r>
    </w:p>
    <w:p w14:paraId="60FF4523" w14:textId="77777777" w:rsidR="00E96281" w:rsidRPr="00BF55F3" w:rsidRDefault="00E96281" w:rsidP="008257B0">
      <w:pPr>
        <w:pStyle w:val="ListParagraph"/>
        <w:numPr>
          <w:ilvl w:val="0"/>
          <w:numId w:val="178"/>
        </w:numPr>
        <w:spacing w:line="276" w:lineRule="auto"/>
        <w:ind w:left="426" w:hanging="426"/>
        <w:rPr>
          <w:rFonts w:ascii="Arial Narrow" w:hAnsi="Arial Narrow"/>
          <w:noProof/>
          <w:sz w:val="22"/>
          <w:szCs w:val="22"/>
          <w:lang w:eastAsia="id-ID"/>
        </w:rPr>
      </w:pPr>
      <w:r w:rsidRPr="00BF55F3">
        <w:rPr>
          <w:rFonts w:ascii="Arial Narrow" w:hAnsi="Arial Narrow"/>
          <w:noProof/>
          <w:sz w:val="22"/>
          <w:szCs w:val="22"/>
          <w:lang w:val="id-ID" w:eastAsia="id-ID"/>
        </w:rPr>
        <w:t>Daftar Pustaka</w:t>
      </w:r>
    </w:p>
    <w:p w14:paraId="3C0C2E6D" w14:textId="77777777" w:rsidR="00E96281" w:rsidRPr="003C37FF" w:rsidRDefault="00E96281" w:rsidP="008257B0">
      <w:pPr>
        <w:pStyle w:val="ListParagraph"/>
        <w:numPr>
          <w:ilvl w:val="0"/>
          <w:numId w:val="182"/>
        </w:numPr>
        <w:tabs>
          <w:tab w:val="left" w:pos="720"/>
        </w:tabs>
        <w:spacing w:line="276" w:lineRule="auto"/>
        <w:ind w:hanging="861"/>
        <w:contextualSpacing/>
        <w:rPr>
          <w:rFonts w:ascii="Arial Narrow" w:eastAsia="Calibri" w:hAnsi="Arial Narrow" w:cs="Arial"/>
          <w:sz w:val="22"/>
          <w:szCs w:val="22"/>
        </w:rPr>
      </w:pPr>
      <w:r w:rsidRPr="003C37FF">
        <w:rPr>
          <w:rFonts w:ascii="Arial Narrow" w:eastAsia="Calibri" w:hAnsi="Arial Narrow" w:cs="Arial"/>
          <w:sz w:val="22"/>
          <w:szCs w:val="22"/>
        </w:rPr>
        <w:t xml:space="preserve">Dalami, Ermawati dkk. 2009. </w:t>
      </w:r>
      <w:r w:rsidRPr="003C37FF">
        <w:rPr>
          <w:rFonts w:ascii="Arial Narrow" w:eastAsia="Calibri" w:hAnsi="Arial Narrow" w:cs="Arial"/>
          <w:i/>
          <w:sz w:val="22"/>
          <w:szCs w:val="22"/>
        </w:rPr>
        <w:t>Komunikasi dan Konseling dalam Praktik Kebidanan</w:t>
      </w:r>
      <w:r w:rsidRPr="003C37FF">
        <w:rPr>
          <w:rFonts w:ascii="Arial Narrow" w:eastAsia="Calibri" w:hAnsi="Arial Narrow" w:cs="Arial"/>
          <w:sz w:val="22"/>
          <w:szCs w:val="22"/>
        </w:rPr>
        <w:t>. Jakarta : TIM.</w:t>
      </w:r>
    </w:p>
    <w:p w14:paraId="3A5DD5DA" w14:textId="77777777" w:rsidR="00E96281" w:rsidRPr="003C37FF" w:rsidRDefault="00E96281" w:rsidP="008257B0">
      <w:pPr>
        <w:pStyle w:val="ListParagraph"/>
        <w:numPr>
          <w:ilvl w:val="0"/>
          <w:numId w:val="182"/>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rPr>
        <w:lastRenderedPageBreak/>
        <w:t xml:space="preserve">Herri Zan Pieter. 2012. </w:t>
      </w:r>
      <w:r w:rsidRPr="003C37FF">
        <w:rPr>
          <w:rFonts w:ascii="Arial Narrow" w:eastAsia="Calibri" w:hAnsi="Arial Narrow" w:cs="Arial"/>
          <w:i/>
          <w:sz w:val="22"/>
          <w:szCs w:val="22"/>
        </w:rPr>
        <w:t>Pengantar Komunikasi dan Konseling dalam Praktik Kebidanan</w:t>
      </w:r>
      <w:r w:rsidRPr="003C37FF">
        <w:rPr>
          <w:rFonts w:ascii="Arial Narrow" w:eastAsia="Calibri" w:hAnsi="Arial Narrow" w:cs="Arial"/>
          <w:sz w:val="22"/>
          <w:szCs w:val="22"/>
        </w:rPr>
        <w:t>. Jakarta : Kencana Premedia Group.</w:t>
      </w:r>
    </w:p>
    <w:p w14:paraId="3CE1E642" w14:textId="77777777" w:rsidR="00E96281" w:rsidRPr="003C37FF" w:rsidRDefault="00E96281" w:rsidP="008257B0">
      <w:pPr>
        <w:pStyle w:val="ListParagraph"/>
        <w:numPr>
          <w:ilvl w:val="0"/>
          <w:numId w:val="182"/>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rPr>
        <w:t xml:space="preserve">Priyanto, Agus. 2009. </w:t>
      </w:r>
      <w:r w:rsidRPr="003C37FF">
        <w:rPr>
          <w:rFonts w:ascii="Arial Narrow" w:eastAsia="Calibri" w:hAnsi="Arial Narrow" w:cs="Arial"/>
          <w:i/>
          <w:sz w:val="22"/>
          <w:szCs w:val="22"/>
        </w:rPr>
        <w:t>Komunikasi dan Konseling : Aplikasi dalam Sarana Pelayanan Kesehatan untuk Perawat dan Bidan</w:t>
      </w:r>
      <w:r w:rsidRPr="003C37FF">
        <w:rPr>
          <w:rFonts w:ascii="Arial Narrow" w:eastAsia="Calibri" w:hAnsi="Arial Narrow" w:cs="Arial"/>
          <w:sz w:val="22"/>
          <w:szCs w:val="22"/>
        </w:rPr>
        <w:t>. Jakarta : Salemba Medika.</w:t>
      </w:r>
    </w:p>
    <w:p w14:paraId="414B588E" w14:textId="77777777" w:rsidR="005B6205" w:rsidRPr="005B6205" w:rsidRDefault="00E96281" w:rsidP="008257B0">
      <w:pPr>
        <w:pStyle w:val="ListParagraph"/>
        <w:numPr>
          <w:ilvl w:val="0"/>
          <w:numId w:val="182"/>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lang w:val="id-ID"/>
        </w:rPr>
        <w:t xml:space="preserve">Romauli, Suryani. 2013. </w:t>
      </w:r>
      <w:r w:rsidRPr="003C37FF">
        <w:rPr>
          <w:rFonts w:ascii="Arial Narrow" w:eastAsia="Calibri" w:hAnsi="Arial Narrow" w:cs="Arial"/>
          <w:i/>
          <w:sz w:val="22"/>
          <w:szCs w:val="22"/>
          <w:lang w:val="id-ID"/>
        </w:rPr>
        <w:t>Komunikasi Kebidanan</w:t>
      </w:r>
      <w:r w:rsidRPr="003C37FF">
        <w:rPr>
          <w:rFonts w:ascii="Arial Narrow" w:eastAsia="Calibri" w:hAnsi="Arial Narrow" w:cs="Arial"/>
          <w:sz w:val="22"/>
          <w:szCs w:val="22"/>
          <w:lang w:val="id-ID"/>
        </w:rPr>
        <w:t>. Jakarta : TIM.</w:t>
      </w:r>
    </w:p>
    <w:p w14:paraId="02910C9E" w14:textId="77777777" w:rsidR="00C71E9F" w:rsidRPr="005B6205" w:rsidRDefault="00E96281" w:rsidP="008257B0">
      <w:pPr>
        <w:pStyle w:val="ListParagraph"/>
        <w:numPr>
          <w:ilvl w:val="0"/>
          <w:numId w:val="182"/>
        </w:numPr>
        <w:tabs>
          <w:tab w:val="left" w:pos="720"/>
        </w:tabs>
        <w:spacing w:line="276" w:lineRule="auto"/>
        <w:ind w:left="709" w:hanging="283"/>
        <w:contextualSpacing/>
        <w:rPr>
          <w:rFonts w:ascii="Arial Narrow" w:eastAsia="Calibri" w:hAnsi="Arial Narrow" w:cs="Arial"/>
          <w:sz w:val="22"/>
          <w:szCs w:val="22"/>
        </w:rPr>
      </w:pPr>
      <w:r w:rsidRPr="005B6205">
        <w:rPr>
          <w:rFonts w:ascii="Arial Narrow" w:eastAsia="Calibri" w:hAnsi="Arial Narrow" w:cs="Arial"/>
          <w:sz w:val="22"/>
          <w:szCs w:val="22"/>
        </w:rPr>
        <w:t xml:space="preserve">Tyastuti, Siti dkk. 2009. </w:t>
      </w:r>
      <w:r w:rsidRPr="005B6205">
        <w:rPr>
          <w:rFonts w:ascii="Arial Narrow" w:eastAsia="Calibri" w:hAnsi="Arial Narrow" w:cs="Arial"/>
          <w:i/>
          <w:sz w:val="22"/>
          <w:szCs w:val="22"/>
        </w:rPr>
        <w:t>Komunikasi dan Konseling dalam Pelayanan Kebidanan Cetakan Ketiga</w:t>
      </w:r>
      <w:r w:rsidRPr="005B6205">
        <w:rPr>
          <w:rFonts w:ascii="Arial Narrow" w:eastAsia="Calibri" w:hAnsi="Arial Narrow" w:cs="Arial"/>
          <w:sz w:val="22"/>
          <w:szCs w:val="22"/>
        </w:rPr>
        <w:t>. Yogyakarta : Fitramaya.</w:t>
      </w:r>
      <w:r w:rsidR="00C71E9F" w:rsidRPr="005B6205">
        <w:rPr>
          <w:rFonts w:ascii="Arial Narrow" w:hAnsi="Arial Narrow"/>
          <w:color w:val="FFFFFF" w:themeColor="background1"/>
          <w:sz w:val="22"/>
          <w:szCs w:val="22"/>
        </w:rPr>
        <w:t>embelajaran</w:t>
      </w:r>
    </w:p>
    <w:p w14:paraId="119DB263" w14:textId="77777777" w:rsidR="00C71E9F" w:rsidRPr="00292776" w:rsidRDefault="00C432AB" w:rsidP="00292776">
      <w:pPr>
        <w:pStyle w:val="SubJudul1"/>
        <w:tabs>
          <w:tab w:val="clear" w:pos="360"/>
          <w:tab w:val="clear" w:pos="1440"/>
        </w:tabs>
        <w:spacing w:line="276" w:lineRule="auto"/>
        <w:rPr>
          <w:rFonts w:ascii="Arial Narrow" w:hAnsi="Arial Narrow"/>
          <w:sz w:val="22"/>
          <w:szCs w:val="22"/>
        </w:rPr>
      </w:pPr>
      <w:r>
        <w:rPr>
          <w:rFonts w:ascii="Arial Narrow" w:hAnsi="Arial Narrow"/>
          <w:b w:val="0"/>
          <w:noProof/>
          <w:color w:val="FFFFFF" w:themeColor="background1"/>
          <w:sz w:val="22"/>
          <w:szCs w:val="22"/>
          <w:lang w:eastAsia="id-ID"/>
        </w:rPr>
        <w:pict w14:anchorId="3A783D5C">
          <v:oval id="_x0000_s2380" style="position:absolute;left:0;text-align:left;margin-left:4.75pt;margin-top:5.6pt;width:27.9pt;height:27.75pt;z-index:-25136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" fillcolor="#4f81bd" strokecolor="#f2f2f2" strokeweight="3pt">
            <v:shadow on="t" color="#243f60" opacity=".5" offset="1pt"/>
          </v:oval>
        </w:pict>
      </w:r>
      <w:r>
        <w:rPr>
          <w:rFonts w:ascii="Arial Narrow" w:hAnsi="Arial Narrow"/>
          <w:b w:val="0"/>
          <w:noProof/>
          <w:sz w:val="22"/>
          <w:szCs w:val="22"/>
          <w:lang w:val="en-US"/>
        </w:rPr>
        <w:pict w14:anchorId="31D6BF99">
          <v:rect id="_x0000_s2378" style="position:absolute;left:0;text-align:left;margin-left:232.65pt;margin-top:-186.1pt;width:22.6pt;height:416.25pt;rotation:90;z-index:-25136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01236" stroked="f" strokecolor="#f2f2f2" strokeweight="3pt">
            <v:shadow color="#205867" opacity=".5" offset="1pt"/>
          </v:rect>
        </w:pict>
      </w:r>
    </w:p>
    <w:p w14:paraId="69D14127" w14:textId="77777777" w:rsidR="00C71E9F" w:rsidRPr="00292776" w:rsidRDefault="005B6205" w:rsidP="00292776">
      <w:pPr>
        <w:pStyle w:val="SubJudul1"/>
        <w:tabs>
          <w:tab w:val="clear" w:pos="360"/>
          <w:tab w:val="clear" w:pos="1080"/>
          <w:tab w:val="left" w:pos="900"/>
        </w:tabs>
        <w:spacing w:line="276" w:lineRule="auto"/>
        <w:ind w:left="1170"/>
        <w:rPr>
          <w:rFonts w:ascii="Arial Narrow" w:hAnsi="Arial Narrow"/>
          <w:b w:val="0"/>
          <w:color w:val="FFFFFF" w:themeColor="background1"/>
          <w:sz w:val="22"/>
          <w:szCs w:val="22"/>
        </w:rPr>
      </w:pPr>
      <w:r>
        <w:rPr>
          <w:rFonts w:ascii="Arial Narrow" w:hAnsi="Arial Narrow"/>
          <w:b w:val="0"/>
          <w:color w:val="FFFFFF" w:themeColor="background1"/>
          <w:sz w:val="22"/>
          <w:szCs w:val="22"/>
        </w:rPr>
        <w:t xml:space="preserve">  </w:t>
      </w:r>
      <w:r w:rsidR="00C71E9F" w:rsidRPr="00292776">
        <w:rPr>
          <w:rFonts w:ascii="Arial Narrow" w:hAnsi="Arial Narrow"/>
          <w:b w:val="0"/>
          <w:color w:val="FFFFFF" w:themeColor="background1"/>
          <w:sz w:val="22"/>
          <w:szCs w:val="22"/>
        </w:rPr>
        <w:t>uraian materi</w:t>
      </w:r>
    </w:p>
    <w:p w14:paraId="1BBD6710" w14:textId="77777777" w:rsidR="00C71E9F" w:rsidRPr="00292776" w:rsidRDefault="00C71E9F" w:rsidP="00292776">
      <w:pPr>
        <w:widowControl/>
        <w:autoSpaceDE/>
        <w:autoSpaceDN/>
        <w:adjustRightInd/>
        <w:spacing w:line="276" w:lineRule="auto"/>
        <w:jc w:val="both"/>
        <w:rPr>
          <w:rFonts w:ascii="Arial Narrow" w:hAnsi="Arial Narrow" w:cs="Times New Roman"/>
          <w:sz w:val="22"/>
          <w:szCs w:val="22"/>
          <w:lang w:val="id-ID" w:eastAsia="id-ID"/>
        </w:rPr>
      </w:pPr>
    </w:p>
    <w:p w14:paraId="4C2787E2" w14:textId="77777777" w:rsidR="00C71E9F" w:rsidRPr="00292776" w:rsidRDefault="00A27611" w:rsidP="00292776">
      <w:pPr>
        <w:pStyle w:val="ListParagraph"/>
        <w:numPr>
          <w:ilvl w:val="2"/>
          <w:numId w:val="43"/>
        </w:numPr>
        <w:spacing w:line="276" w:lineRule="auto"/>
        <w:ind w:left="567" w:hanging="283"/>
        <w:rPr>
          <w:rFonts w:ascii="Arial Narrow" w:hAnsi="Arial Narrow"/>
          <w:b/>
          <w:sz w:val="22"/>
          <w:szCs w:val="22"/>
          <w:lang w:val="id-ID" w:eastAsia="id-ID"/>
        </w:rPr>
      </w:pPr>
      <w:r w:rsidRPr="00292776">
        <w:rPr>
          <w:rFonts w:ascii="Arial Narrow" w:hAnsi="Arial Narrow"/>
          <w:b/>
          <w:sz w:val="22"/>
          <w:szCs w:val="22"/>
          <w:lang w:val="id-ID" w:eastAsia="id-ID"/>
        </w:rPr>
        <w:t>Faktor yang Mempengaruhi Pengambilan Keputusan</w:t>
      </w:r>
    </w:p>
    <w:p w14:paraId="2394D659" w14:textId="77777777" w:rsidR="00A27611" w:rsidRPr="00292776" w:rsidRDefault="00C432AB" w:rsidP="00292776">
      <w:pPr>
        <w:pStyle w:val="NormalWeb"/>
        <w:spacing w:before="0" w:beforeAutospacing="0" w:after="0" w:afterAutospacing="0" w:line="276" w:lineRule="auto"/>
        <w:ind w:left="360"/>
        <w:rPr>
          <w:rFonts w:ascii="Arial Narrow" w:hAnsi="Arial Narrow"/>
          <w:sz w:val="22"/>
          <w:szCs w:val="22"/>
        </w:rPr>
      </w:pPr>
      <w:hyperlink r:id="rId844" w:tooltip="Fisik" w:history="1">
        <w:r w:rsidR="00A27611" w:rsidRPr="00292776">
          <w:rPr>
            <w:rStyle w:val="Hyperlink"/>
            <w:rFonts w:ascii="Arial Narrow" w:hAnsi="Arial Narrow"/>
            <w:color w:val="auto"/>
            <w:sz w:val="22"/>
            <w:szCs w:val="22"/>
            <w:u w:val="none"/>
          </w:rPr>
          <w:t>Fisik</w:t>
        </w:r>
      </w:hyperlink>
      <w:r w:rsidR="00A27611" w:rsidRPr="00292776">
        <w:rPr>
          <w:rFonts w:ascii="Arial Narrow" w:hAnsi="Arial Narrow"/>
          <w:sz w:val="22"/>
          <w:szCs w:val="22"/>
        </w:rPr>
        <w:br/>
        <w:t>Didasarkan pada rasa yang alami pada</w:t>
      </w:r>
      <w:r w:rsidR="00A27611" w:rsidRPr="00292776">
        <w:rPr>
          <w:rStyle w:val="apple-converted-space"/>
          <w:rFonts w:ascii="Arial Narrow" w:hAnsi="Arial Narrow"/>
          <w:sz w:val="22"/>
          <w:szCs w:val="22"/>
        </w:rPr>
        <w:t> </w:t>
      </w:r>
      <w:hyperlink r:id="rId845" w:tooltip="tubuh" w:history="1">
        <w:r w:rsidR="00A27611" w:rsidRPr="00292776">
          <w:rPr>
            <w:rStyle w:val="Hyperlink"/>
            <w:rFonts w:ascii="Arial Narrow" w:hAnsi="Arial Narrow"/>
            <w:color w:val="auto"/>
            <w:sz w:val="22"/>
            <w:szCs w:val="22"/>
            <w:u w:val="none"/>
          </w:rPr>
          <w:t>tubuh</w:t>
        </w:r>
      </w:hyperlink>
      <w:r w:rsidR="00A27611" w:rsidRPr="00292776">
        <w:rPr>
          <w:rFonts w:ascii="Arial Narrow" w:hAnsi="Arial Narrow"/>
          <w:sz w:val="22"/>
          <w:szCs w:val="22"/>
        </w:rPr>
        <w:t>, seperti rasa tidak nyaman, atau kenikmatan. Ada kecenderungan menghindari</w:t>
      </w:r>
      <w:r w:rsidR="00A27611" w:rsidRPr="00292776">
        <w:rPr>
          <w:rStyle w:val="apple-converted-space"/>
          <w:rFonts w:ascii="Arial Narrow" w:hAnsi="Arial Narrow"/>
          <w:sz w:val="22"/>
          <w:szCs w:val="22"/>
        </w:rPr>
        <w:t> </w:t>
      </w:r>
      <w:hyperlink r:id="rId846" w:tooltip="tingkah laku" w:history="1">
        <w:r w:rsidR="00A27611" w:rsidRPr="00292776">
          <w:rPr>
            <w:rStyle w:val="Hyperlink"/>
            <w:rFonts w:ascii="Arial Narrow" w:hAnsi="Arial Narrow"/>
            <w:color w:val="auto"/>
            <w:sz w:val="22"/>
            <w:szCs w:val="22"/>
            <w:u w:val="none"/>
          </w:rPr>
          <w:t>tingkah laku</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yang menimbulkan rasa tidak senang, sebaliknya memilih</w:t>
      </w:r>
      <w:r w:rsidR="00A27611" w:rsidRPr="00292776">
        <w:rPr>
          <w:rStyle w:val="apple-converted-space"/>
          <w:rFonts w:ascii="Arial Narrow" w:hAnsi="Arial Narrow"/>
          <w:sz w:val="22"/>
          <w:szCs w:val="22"/>
        </w:rPr>
        <w:t> </w:t>
      </w:r>
      <w:hyperlink r:id="rId847" w:tooltip="tingkah laku" w:history="1">
        <w:r w:rsidR="00A27611" w:rsidRPr="00292776">
          <w:rPr>
            <w:rStyle w:val="Hyperlink"/>
            <w:rFonts w:ascii="Arial Narrow" w:hAnsi="Arial Narrow"/>
            <w:color w:val="auto"/>
            <w:sz w:val="22"/>
            <w:szCs w:val="22"/>
            <w:u w:val="none"/>
          </w:rPr>
          <w:t>tingkah laku</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yang memberikan kesenangan.</w:t>
      </w:r>
    </w:p>
    <w:p w14:paraId="1FEFE7BB" w14:textId="77777777" w:rsidR="00A27611" w:rsidRPr="00292776" w:rsidRDefault="00C432AB" w:rsidP="00292776">
      <w:pPr>
        <w:pStyle w:val="NormalWeb"/>
        <w:spacing w:before="0" w:beforeAutospacing="0" w:after="0" w:afterAutospacing="0" w:line="276" w:lineRule="auto"/>
        <w:ind w:left="360"/>
        <w:rPr>
          <w:rFonts w:ascii="Arial Narrow" w:hAnsi="Arial Narrow"/>
          <w:sz w:val="22"/>
          <w:szCs w:val="22"/>
        </w:rPr>
      </w:pPr>
      <w:hyperlink r:id="rId848" w:tooltip="Emosional" w:history="1">
        <w:r w:rsidR="00A27611" w:rsidRPr="00292776">
          <w:rPr>
            <w:rStyle w:val="Hyperlink"/>
            <w:rFonts w:ascii="Arial Narrow" w:hAnsi="Arial Narrow"/>
            <w:color w:val="auto"/>
            <w:sz w:val="22"/>
            <w:szCs w:val="22"/>
            <w:u w:val="none"/>
          </w:rPr>
          <w:t>Emosional</w:t>
        </w:r>
      </w:hyperlink>
      <w:r w:rsidR="00A27611" w:rsidRPr="00292776">
        <w:rPr>
          <w:rFonts w:ascii="Arial Narrow" w:hAnsi="Arial Narrow"/>
          <w:sz w:val="22"/>
          <w:szCs w:val="22"/>
        </w:rPr>
        <w:br/>
        <w:t>Didasarkan pd perasaan atau sikap. Orang akan bereaksi pada suatu situasi secara subjective.</w:t>
      </w:r>
      <w:r w:rsidR="00A27611" w:rsidRPr="00292776">
        <w:rPr>
          <w:rFonts w:ascii="Arial Narrow" w:hAnsi="Arial Narrow"/>
          <w:sz w:val="22"/>
          <w:szCs w:val="22"/>
        </w:rPr>
        <w:br/>
        <w:t>Rasional</w:t>
      </w:r>
      <w:r w:rsidR="00A27611" w:rsidRPr="00292776">
        <w:rPr>
          <w:rFonts w:ascii="Arial Narrow" w:hAnsi="Arial Narrow"/>
          <w:sz w:val="22"/>
          <w:szCs w:val="22"/>
        </w:rPr>
        <w:br/>
        <w:t>Didasarkan pada</w:t>
      </w:r>
      <w:r w:rsidR="00A27611" w:rsidRPr="00292776">
        <w:rPr>
          <w:rStyle w:val="apple-converted-space"/>
          <w:rFonts w:ascii="Arial Narrow" w:hAnsi="Arial Narrow"/>
          <w:sz w:val="22"/>
          <w:szCs w:val="22"/>
        </w:rPr>
        <w:t> </w:t>
      </w:r>
      <w:hyperlink r:id="rId849" w:tooltip="pengetahuan" w:history="1">
        <w:r w:rsidR="00A27611" w:rsidRPr="00292776">
          <w:rPr>
            <w:rStyle w:val="Hyperlink"/>
            <w:rFonts w:ascii="Arial Narrow" w:hAnsi="Arial Narrow"/>
            <w:color w:val="auto"/>
            <w:sz w:val="22"/>
            <w:szCs w:val="22"/>
            <w:u w:val="none"/>
          </w:rPr>
          <w:t>pengetahuan</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orang-orang mendapatkan</w:t>
      </w:r>
      <w:r w:rsidR="00A27611" w:rsidRPr="00292776">
        <w:rPr>
          <w:rStyle w:val="apple-converted-space"/>
          <w:rFonts w:ascii="Arial Narrow" w:hAnsi="Arial Narrow"/>
          <w:sz w:val="22"/>
          <w:szCs w:val="22"/>
        </w:rPr>
        <w:t> </w:t>
      </w:r>
      <w:hyperlink r:id="rId850" w:tooltip="informasi" w:history="1">
        <w:r w:rsidR="00A27611" w:rsidRPr="00292776">
          <w:rPr>
            <w:rStyle w:val="Hyperlink"/>
            <w:rFonts w:ascii="Arial Narrow" w:hAnsi="Arial Narrow"/>
            <w:color w:val="auto"/>
            <w:sz w:val="22"/>
            <w:szCs w:val="22"/>
            <w:u w:val="none"/>
          </w:rPr>
          <w:t>informasi</w:t>
        </w:r>
      </w:hyperlink>
      <w:r w:rsidR="00A27611" w:rsidRPr="00292776">
        <w:rPr>
          <w:rFonts w:ascii="Arial Narrow" w:hAnsi="Arial Narrow"/>
          <w:sz w:val="22"/>
          <w:szCs w:val="22"/>
        </w:rPr>
        <w:t>, memahami situasi dan berbagai konsekuensinya.</w:t>
      </w:r>
    </w:p>
    <w:p w14:paraId="5199AAC7" w14:textId="77777777" w:rsidR="00A27611" w:rsidRPr="00292776" w:rsidRDefault="00A27611" w:rsidP="00292776">
      <w:pPr>
        <w:pStyle w:val="NormalWeb"/>
        <w:spacing w:before="0" w:beforeAutospacing="0" w:after="0" w:afterAutospacing="0" w:line="276" w:lineRule="auto"/>
        <w:ind w:left="360"/>
        <w:rPr>
          <w:rFonts w:ascii="Arial Narrow" w:hAnsi="Arial Narrow"/>
          <w:sz w:val="22"/>
          <w:szCs w:val="22"/>
        </w:rPr>
      </w:pPr>
      <w:r w:rsidRPr="00292776">
        <w:rPr>
          <w:rFonts w:ascii="Arial Narrow" w:hAnsi="Arial Narrow"/>
          <w:sz w:val="22"/>
          <w:szCs w:val="22"/>
        </w:rPr>
        <w:t>Praktikal</w:t>
      </w:r>
      <w:r w:rsidRPr="00292776">
        <w:rPr>
          <w:rFonts w:ascii="Arial Narrow" w:hAnsi="Arial Narrow"/>
          <w:sz w:val="22"/>
          <w:szCs w:val="22"/>
        </w:rPr>
        <w:br/>
        <w:t>Didasarkan pada keterampilan individual dan kemampuan melaksanakan. Seseorang akan menilai potensi diri dan kepercayaan dirinya melalui kemampuanya dalam bertindak.</w:t>
      </w:r>
    </w:p>
    <w:p w14:paraId="0F3976D4" w14:textId="77777777" w:rsidR="00A27611" w:rsidRPr="00292776" w:rsidRDefault="00C432AB" w:rsidP="00292776">
      <w:pPr>
        <w:pStyle w:val="NormalWeb"/>
        <w:spacing w:before="0" w:beforeAutospacing="0" w:after="0" w:afterAutospacing="0" w:line="276" w:lineRule="auto"/>
        <w:ind w:left="360"/>
        <w:rPr>
          <w:rFonts w:ascii="Arial Narrow" w:hAnsi="Arial Narrow"/>
          <w:sz w:val="22"/>
          <w:szCs w:val="22"/>
        </w:rPr>
      </w:pPr>
      <w:hyperlink r:id="rId851" w:tooltip="Interpersonal" w:history="1">
        <w:r w:rsidR="00A27611" w:rsidRPr="00292776">
          <w:rPr>
            <w:rStyle w:val="Hyperlink"/>
            <w:rFonts w:ascii="Arial Narrow" w:hAnsi="Arial Narrow"/>
            <w:color w:val="auto"/>
            <w:sz w:val="22"/>
            <w:szCs w:val="22"/>
            <w:u w:val="none"/>
          </w:rPr>
          <w:t>Interpersonal</w:t>
        </w:r>
      </w:hyperlink>
      <w:r w:rsidR="00A27611" w:rsidRPr="00292776">
        <w:rPr>
          <w:rFonts w:ascii="Arial Narrow" w:hAnsi="Arial Narrow"/>
          <w:sz w:val="22"/>
          <w:szCs w:val="22"/>
        </w:rPr>
        <w:br/>
        <w:t>Didasarkan pada pengaruh jaringan sosial yang ada. Hubungan antar satu orang keorang lainnya dapat mempengaruhi tindakan individual.</w:t>
      </w:r>
    </w:p>
    <w:p w14:paraId="2A905106" w14:textId="77777777" w:rsidR="00A27611" w:rsidRPr="00292776" w:rsidRDefault="00A27611" w:rsidP="00292776">
      <w:pPr>
        <w:pStyle w:val="NormalWeb"/>
        <w:spacing w:before="0" w:beforeAutospacing="0" w:after="0" w:afterAutospacing="0" w:line="276" w:lineRule="auto"/>
        <w:ind w:left="360"/>
        <w:rPr>
          <w:rFonts w:ascii="Arial Narrow" w:hAnsi="Arial Narrow"/>
          <w:sz w:val="22"/>
          <w:szCs w:val="22"/>
        </w:rPr>
      </w:pPr>
      <w:r w:rsidRPr="00292776">
        <w:rPr>
          <w:rFonts w:ascii="Arial Narrow" w:hAnsi="Arial Narrow"/>
          <w:sz w:val="22"/>
          <w:szCs w:val="22"/>
        </w:rPr>
        <w:t>Struktural</w:t>
      </w:r>
      <w:r w:rsidRPr="00292776">
        <w:rPr>
          <w:rFonts w:ascii="Arial Narrow" w:hAnsi="Arial Narrow"/>
          <w:sz w:val="22"/>
          <w:szCs w:val="22"/>
        </w:rPr>
        <w:br/>
        <w:t>Didasarkan pada lingkup sosial,</w:t>
      </w:r>
      <w:r w:rsidRPr="00292776">
        <w:rPr>
          <w:rStyle w:val="apple-converted-space"/>
          <w:rFonts w:ascii="Arial Narrow" w:hAnsi="Arial Narrow"/>
          <w:sz w:val="22"/>
          <w:szCs w:val="22"/>
        </w:rPr>
        <w:t> </w:t>
      </w:r>
      <w:hyperlink r:id="rId852" w:tooltip="ekonomi" w:history="1">
        <w:r w:rsidRPr="00292776">
          <w:rPr>
            <w:rStyle w:val="Hyperlink"/>
            <w:rFonts w:ascii="Arial Narrow" w:hAnsi="Arial Narrow"/>
            <w:color w:val="auto"/>
            <w:sz w:val="22"/>
            <w:szCs w:val="22"/>
            <w:u w:val="none"/>
          </w:rPr>
          <w:t>ekonomi</w:t>
        </w:r>
      </w:hyperlink>
      <w:r w:rsidRPr="00292776">
        <w:rPr>
          <w:rStyle w:val="apple-converted-space"/>
          <w:rFonts w:ascii="Arial Narrow" w:hAnsi="Arial Narrow"/>
          <w:sz w:val="22"/>
          <w:szCs w:val="22"/>
        </w:rPr>
        <w:t> </w:t>
      </w:r>
      <w:r w:rsidRPr="00292776">
        <w:rPr>
          <w:rFonts w:ascii="Arial Narrow" w:hAnsi="Arial Narrow"/>
          <w:sz w:val="22"/>
          <w:szCs w:val="22"/>
        </w:rPr>
        <w:t>dan politik.</w:t>
      </w:r>
      <w:r w:rsidRPr="00292776">
        <w:rPr>
          <w:rStyle w:val="apple-converted-space"/>
          <w:rFonts w:ascii="Arial Narrow" w:hAnsi="Arial Narrow"/>
          <w:sz w:val="22"/>
          <w:szCs w:val="22"/>
        </w:rPr>
        <w:t> </w:t>
      </w:r>
      <w:hyperlink r:id="rId853" w:tooltip="Lingkungan" w:history="1">
        <w:r w:rsidRPr="00292776">
          <w:rPr>
            <w:rStyle w:val="Hyperlink"/>
            <w:rFonts w:ascii="Arial Narrow" w:hAnsi="Arial Narrow"/>
            <w:color w:val="auto"/>
            <w:sz w:val="22"/>
            <w:szCs w:val="22"/>
            <w:u w:val="none"/>
          </w:rPr>
          <w:t>Lingkungan</w:t>
        </w:r>
      </w:hyperlink>
      <w:r w:rsidRPr="00292776">
        <w:rPr>
          <w:rStyle w:val="apple-converted-space"/>
          <w:rFonts w:ascii="Arial Narrow" w:hAnsi="Arial Narrow"/>
          <w:sz w:val="22"/>
          <w:szCs w:val="22"/>
        </w:rPr>
        <w:t> </w:t>
      </w:r>
      <w:r w:rsidRPr="00292776">
        <w:rPr>
          <w:rFonts w:ascii="Arial Narrow" w:hAnsi="Arial Narrow"/>
          <w:sz w:val="22"/>
          <w:szCs w:val="22"/>
        </w:rPr>
        <w:t>mungkin memberikan hasil yang mendukung atau mengkritik suatu</w:t>
      </w:r>
      <w:r w:rsidRPr="00292776">
        <w:rPr>
          <w:rStyle w:val="apple-converted-space"/>
          <w:rFonts w:ascii="Arial Narrow" w:hAnsi="Arial Narrow"/>
          <w:sz w:val="22"/>
          <w:szCs w:val="22"/>
        </w:rPr>
        <w:t> </w:t>
      </w:r>
      <w:hyperlink r:id="rId854" w:tooltip="tingkah laku" w:history="1">
        <w:r w:rsidRPr="00292776">
          <w:rPr>
            <w:rStyle w:val="Hyperlink"/>
            <w:rFonts w:ascii="Arial Narrow" w:hAnsi="Arial Narrow"/>
            <w:color w:val="auto"/>
            <w:sz w:val="22"/>
            <w:szCs w:val="22"/>
            <w:u w:val="none"/>
          </w:rPr>
          <w:t>tingkah laku</w:t>
        </w:r>
      </w:hyperlink>
      <w:r w:rsidRPr="00292776">
        <w:rPr>
          <w:rStyle w:val="apple-converted-space"/>
          <w:rFonts w:ascii="Arial Narrow" w:hAnsi="Arial Narrow"/>
          <w:sz w:val="22"/>
          <w:szCs w:val="22"/>
        </w:rPr>
        <w:t> </w:t>
      </w:r>
      <w:r w:rsidRPr="00292776">
        <w:rPr>
          <w:rFonts w:ascii="Arial Narrow" w:hAnsi="Arial Narrow"/>
          <w:sz w:val="22"/>
          <w:szCs w:val="22"/>
        </w:rPr>
        <w:t>tertentu.</w:t>
      </w:r>
    </w:p>
    <w:p w14:paraId="7D811AE2" w14:textId="77777777" w:rsidR="00A27611" w:rsidRPr="00292776" w:rsidRDefault="00A27611" w:rsidP="00292776">
      <w:pPr>
        <w:pStyle w:val="NormalWeb"/>
        <w:numPr>
          <w:ilvl w:val="2"/>
          <w:numId w:val="43"/>
        </w:numPr>
        <w:spacing w:before="0" w:beforeAutospacing="0" w:after="0" w:afterAutospacing="0" w:line="276" w:lineRule="auto"/>
        <w:ind w:left="567" w:hanging="283"/>
        <w:rPr>
          <w:rFonts w:ascii="Arial Narrow" w:hAnsi="Arial Narrow"/>
          <w:sz w:val="22"/>
          <w:szCs w:val="22"/>
        </w:rPr>
      </w:pPr>
      <w:r w:rsidRPr="00292776">
        <w:rPr>
          <w:rFonts w:ascii="Arial Narrow" w:hAnsi="Arial Narrow"/>
          <w:b/>
          <w:sz w:val="22"/>
          <w:szCs w:val="22"/>
        </w:rPr>
        <w:t>Tipe-tipe Pengambilan</w:t>
      </w:r>
      <w:r w:rsidRPr="00292776">
        <w:rPr>
          <w:rStyle w:val="apple-converted-space"/>
          <w:rFonts w:ascii="Arial Narrow" w:hAnsi="Arial Narrow"/>
          <w:b/>
          <w:bCs/>
          <w:sz w:val="22"/>
          <w:szCs w:val="22"/>
        </w:rPr>
        <w:t> </w:t>
      </w:r>
      <w:hyperlink r:id="rId855" w:tooltip="Keputusan" w:history="1">
        <w:r w:rsidRPr="00292776">
          <w:rPr>
            <w:rStyle w:val="Hyperlink"/>
            <w:rFonts w:ascii="Arial Narrow" w:hAnsi="Arial Narrow"/>
            <w:b/>
            <w:bCs/>
            <w:color w:val="auto"/>
            <w:sz w:val="22"/>
            <w:szCs w:val="22"/>
            <w:u w:val="none"/>
          </w:rPr>
          <w:t>Keputusan</w:t>
        </w:r>
      </w:hyperlink>
    </w:p>
    <w:p w14:paraId="5CF149C9" w14:textId="77777777" w:rsidR="00A27611" w:rsidRPr="00292776" w:rsidRDefault="00C432AB" w:rsidP="00292776">
      <w:pPr>
        <w:pStyle w:val="NormalWeb"/>
        <w:spacing w:before="0" w:beforeAutospacing="0" w:after="0" w:afterAutospacing="0" w:line="276" w:lineRule="auto"/>
        <w:ind w:left="567"/>
        <w:rPr>
          <w:rFonts w:ascii="Arial Narrow" w:hAnsi="Arial Narrow"/>
          <w:sz w:val="22"/>
          <w:szCs w:val="22"/>
        </w:rPr>
      </w:pPr>
      <w:hyperlink r:id="rId856" w:tooltip="Jenis" w:history="1">
        <w:r w:rsidR="00A27611" w:rsidRPr="00292776">
          <w:rPr>
            <w:rStyle w:val="Hyperlink"/>
            <w:rFonts w:ascii="Arial Narrow" w:hAnsi="Arial Narrow"/>
            <w:color w:val="auto"/>
            <w:sz w:val="22"/>
            <w:szCs w:val="22"/>
            <w:u w:val="none"/>
          </w:rPr>
          <w:t>Jenis</w:t>
        </w:r>
      </w:hyperlink>
      <w:r w:rsidR="00A27611" w:rsidRPr="00292776">
        <w:rPr>
          <w:rFonts w:ascii="Arial Narrow" w:hAnsi="Arial Narrow"/>
          <w:sz w:val="22"/>
          <w:szCs w:val="22"/>
        </w:rPr>
        <w:t>-</w:t>
      </w:r>
      <w:hyperlink r:id="rId857" w:tooltip="jenis" w:history="1">
        <w:r w:rsidR="00A27611" w:rsidRPr="00292776">
          <w:rPr>
            <w:rStyle w:val="Hyperlink"/>
            <w:rFonts w:ascii="Arial Narrow" w:hAnsi="Arial Narrow"/>
            <w:color w:val="auto"/>
            <w:sz w:val="22"/>
            <w:szCs w:val="22"/>
            <w:u w:val="none"/>
          </w:rPr>
          <w:t>jenis</w:t>
        </w:r>
      </w:hyperlink>
      <w:r w:rsidR="00A27611" w:rsidRPr="00292776">
        <w:rPr>
          <w:rStyle w:val="apple-converted-space"/>
          <w:rFonts w:ascii="Arial Narrow" w:hAnsi="Arial Narrow"/>
          <w:sz w:val="22"/>
          <w:szCs w:val="22"/>
        </w:rPr>
        <w:t> </w:t>
      </w:r>
      <w:hyperlink r:id="rId858" w:tooltip="keputusan" w:history="1">
        <w:r w:rsidR="00A27611" w:rsidRPr="00292776">
          <w:rPr>
            <w:rStyle w:val="Hyperlink"/>
            <w:rFonts w:ascii="Arial Narrow" w:hAnsi="Arial Narrow"/>
            <w:color w:val="auto"/>
            <w:sz w:val="22"/>
            <w:szCs w:val="22"/>
            <w:u w:val="none"/>
          </w:rPr>
          <w:t>keputusan</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diklasifikasikan dalam 2 kategori, yaitu</w:t>
      </w:r>
      <w:r w:rsidR="00A27611" w:rsidRPr="00292776">
        <w:rPr>
          <w:rStyle w:val="apple-converted-space"/>
          <w:rFonts w:ascii="Arial Narrow" w:hAnsi="Arial Narrow"/>
          <w:sz w:val="22"/>
          <w:szCs w:val="22"/>
        </w:rPr>
        <w:t> </w:t>
      </w:r>
      <w:hyperlink r:id="rId859" w:tooltip="keputusan" w:history="1">
        <w:r w:rsidR="00A27611" w:rsidRPr="00292776">
          <w:rPr>
            <w:rStyle w:val="Hyperlink"/>
            <w:rFonts w:ascii="Arial Narrow" w:hAnsi="Arial Narrow"/>
            <w:color w:val="auto"/>
            <w:sz w:val="22"/>
            <w:szCs w:val="22"/>
            <w:u w:val="none"/>
          </w:rPr>
          <w:t>keputusan</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yang direncanakan/ diprogram dan</w:t>
      </w:r>
      <w:r w:rsidR="00A27611" w:rsidRPr="00292776">
        <w:rPr>
          <w:rStyle w:val="apple-converted-space"/>
          <w:rFonts w:ascii="Arial Narrow" w:hAnsi="Arial Narrow"/>
          <w:sz w:val="22"/>
          <w:szCs w:val="22"/>
        </w:rPr>
        <w:t> </w:t>
      </w:r>
      <w:hyperlink r:id="rId860" w:tooltip="keputusan" w:history="1">
        <w:r w:rsidR="00A27611" w:rsidRPr="00292776">
          <w:rPr>
            <w:rStyle w:val="Hyperlink"/>
            <w:rFonts w:ascii="Arial Narrow" w:hAnsi="Arial Narrow"/>
            <w:color w:val="auto"/>
            <w:sz w:val="22"/>
            <w:szCs w:val="22"/>
            <w:u w:val="none"/>
          </w:rPr>
          <w:t>keputusan</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yang tidak direncanakan/ tidak terprogram.</w:t>
      </w:r>
    </w:p>
    <w:p w14:paraId="2FA87D43" w14:textId="77777777" w:rsidR="00A27611" w:rsidRPr="00292776" w:rsidRDefault="00C432AB" w:rsidP="00292776">
      <w:pPr>
        <w:pStyle w:val="NormalWeb"/>
        <w:spacing w:before="0" w:beforeAutospacing="0" w:after="0" w:afterAutospacing="0" w:line="276" w:lineRule="auto"/>
        <w:ind w:left="567"/>
        <w:rPr>
          <w:rFonts w:ascii="Arial Narrow" w:hAnsi="Arial Narrow"/>
          <w:sz w:val="22"/>
          <w:szCs w:val="22"/>
        </w:rPr>
      </w:pPr>
      <w:hyperlink r:id="rId861" w:tooltip="Keputusan" w:history="1">
        <w:r w:rsidR="00A27611" w:rsidRPr="00292776">
          <w:rPr>
            <w:rStyle w:val="Hyperlink"/>
            <w:rFonts w:ascii="Arial Narrow" w:hAnsi="Arial Narrow"/>
            <w:color w:val="auto"/>
            <w:sz w:val="22"/>
            <w:szCs w:val="22"/>
            <w:u w:val="none"/>
          </w:rPr>
          <w:t>Keputusan</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yang diprogram</w:t>
      </w:r>
      <w:r w:rsidR="00A27611" w:rsidRPr="00292776">
        <w:rPr>
          <w:rFonts w:ascii="Arial Narrow" w:hAnsi="Arial Narrow"/>
          <w:sz w:val="22"/>
          <w:szCs w:val="22"/>
        </w:rPr>
        <w:br/>
      </w:r>
      <w:hyperlink r:id="rId862" w:tooltip="Keputusan" w:history="1">
        <w:r w:rsidR="00A27611" w:rsidRPr="00292776">
          <w:rPr>
            <w:rStyle w:val="Hyperlink"/>
            <w:rFonts w:ascii="Arial Narrow" w:hAnsi="Arial Narrow"/>
            <w:color w:val="auto"/>
            <w:sz w:val="22"/>
            <w:szCs w:val="22"/>
            <w:u w:val="none"/>
          </w:rPr>
          <w:t>Keputusan</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yang diprogram merupakan</w:t>
      </w:r>
      <w:r w:rsidR="00A27611" w:rsidRPr="00292776">
        <w:rPr>
          <w:rStyle w:val="apple-converted-space"/>
          <w:rFonts w:ascii="Arial Narrow" w:hAnsi="Arial Narrow"/>
          <w:sz w:val="22"/>
          <w:szCs w:val="22"/>
        </w:rPr>
        <w:t> </w:t>
      </w:r>
      <w:hyperlink r:id="rId863" w:tooltip="keputusan" w:history="1">
        <w:r w:rsidR="00A27611" w:rsidRPr="00292776">
          <w:rPr>
            <w:rStyle w:val="Hyperlink"/>
            <w:rFonts w:ascii="Arial Narrow" w:hAnsi="Arial Narrow"/>
            <w:color w:val="auto"/>
            <w:sz w:val="22"/>
            <w:szCs w:val="22"/>
            <w:u w:val="none"/>
          </w:rPr>
          <w:t>keputusan</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yang bersifat rutin dan dilakukan secara berulang-ulang sehingga dapat dikembangkan suatu prosedur tertentu.</w:t>
      </w:r>
      <w:r w:rsidR="00A27611" w:rsidRPr="00292776">
        <w:rPr>
          <w:rStyle w:val="apple-converted-space"/>
          <w:rFonts w:ascii="Arial Narrow" w:hAnsi="Arial Narrow"/>
          <w:sz w:val="22"/>
          <w:szCs w:val="22"/>
        </w:rPr>
        <w:t> </w:t>
      </w:r>
      <w:hyperlink r:id="rId864" w:tooltip="Keputusan" w:history="1">
        <w:r w:rsidR="00A27611" w:rsidRPr="00292776">
          <w:rPr>
            <w:rStyle w:val="Hyperlink"/>
            <w:rFonts w:ascii="Arial Narrow" w:hAnsi="Arial Narrow"/>
            <w:color w:val="auto"/>
            <w:sz w:val="22"/>
            <w:szCs w:val="22"/>
            <w:u w:val="none"/>
          </w:rPr>
          <w:t>Keputusan</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yang diprogram terjadi jika permasalahan terstruktur dengan baik dan orang-orang tahu bagaimana mencapainya. Permasalahan ini umumnya agak sederhana dan solusinya relatif</w:t>
      </w:r>
      <w:r w:rsidR="00A27611" w:rsidRPr="00292776">
        <w:rPr>
          <w:rStyle w:val="apple-converted-space"/>
          <w:rFonts w:ascii="Arial Narrow" w:hAnsi="Arial Narrow"/>
          <w:sz w:val="22"/>
          <w:szCs w:val="22"/>
        </w:rPr>
        <w:t> </w:t>
      </w:r>
      <w:hyperlink r:id="rId865" w:tooltip="mudah" w:history="1">
        <w:r w:rsidR="00A27611" w:rsidRPr="00292776">
          <w:rPr>
            <w:rStyle w:val="Hyperlink"/>
            <w:rFonts w:ascii="Arial Narrow" w:hAnsi="Arial Narrow"/>
            <w:color w:val="auto"/>
            <w:sz w:val="22"/>
            <w:szCs w:val="22"/>
            <w:u w:val="none"/>
          </w:rPr>
          <w:t>mudah</w:t>
        </w:r>
      </w:hyperlink>
      <w:r w:rsidR="00A27611" w:rsidRPr="00292776">
        <w:rPr>
          <w:rFonts w:ascii="Arial Narrow" w:hAnsi="Arial Narrow"/>
          <w:sz w:val="22"/>
          <w:szCs w:val="22"/>
        </w:rPr>
        <w:t>. Di perguruan tinggi</w:t>
      </w:r>
      <w:hyperlink r:id="rId866" w:tooltip="keputusan" w:history="1">
        <w:r w:rsidR="00A27611" w:rsidRPr="00292776">
          <w:rPr>
            <w:rStyle w:val="Hyperlink"/>
            <w:rFonts w:ascii="Arial Narrow" w:hAnsi="Arial Narrow"/>
            <w:color w:val="auto"/>
            <w:sz w:val="22"/>
            <w:szCs w:val="22"/>
            <w:u w:val="none"/>
          </w:rPr>
          <w:t>keputusan</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yang diprogram misalnya</w:t>
      </w:r>
      <w:r w:rsidR="00A27611" w:rsidRPr="00292776">
        <w:rPr>
          <w:rStyle w:val="apple-converted-space"/>
          <w:rFonts w:ascii="Arial Narrow" w:hAnsi="Arial Narrow"/>
          <w:sz w:val="22"/>
          <w:szCs w:val="22"/>
        </w:rPr>
        <w:t> </w:t>
      </w:r>
      <w:hyperlink r:id="rId867" w:tooltip="keputusan" w:history="1">
        <w:r w:rsidR="00A27611" w:rsidRPr="00292776">
          <w:rPr>
            <w:rStyle w:val="Hyperlink"/>
            <w:rFonts w:ascii="Arial Narrow" w:hAnsi="Arial Narrow"/>
            <w:color w:val="auto"/>
            <w:sz w:val="22"/>
            <w:szCs w:val="22"/>
            <w:u w:val="none"/>
          </w:rPr>
          <w:t>keputusan</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tentang pembimbingan KRS, penyelenggaraan Ujian Akhir Semester, pelaksanaan wisuda, dan lain sebagainya (Gitosudarmo, 1997).</w:t>
      </w:r>
    </w:p>
    <w:p w14:paraId="6DDA33A0" w14:textId="77777777" w:rsidR="00A27611" w:rsidRPr="00292776" w:rsidRDefault="00C432AB" w:rsidP="00292776">
      <w:pPr>
        <w:pStyle w:val="NormalWeb"/>
        <w:spacing w:before="0" w:beforeAutospacing="0" w:after="0" w:afterAutospacing="0" w:line="276" w:lineRule="auto"/>
        <w:ind w:left="567"/>
        <w:rPr>
          <w:rFonts w:ascii="Arial Narrow" w:hAnsi="Arial Narrow"/>
          <w:sz w:val="22"/>
          <w:szCs w:val="22"/>
        </w:rPr>
      </w:pPr>
      <w:hyperlink r:id="rId868" w:tooltip="Keputusan" w:history="1">
        <w:r w:rsidR="00A27611" w:rsidRPr="00292776">
          <w:rPr>
            <w:rStyle w:val="Hyperlink"/>
            <w:rFonts w:ascii="Arial Narrow" w:hAnsi="Arial Narrow"/>
            <w:color w:val="auto"/>
            <w:sz w:val="22"/>
            <w:szCs w:val="22"/>
            <w:u w:val="none"/>
          </w:rPr>
          <w:t>Keputusan</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yang tidak diprogram</w:t>
      </w:r>
      <w:r w:rsidR="00A27611" w:rsidRPr="00292776">
        <w:rPr>
          <w:rFonts w:ascii="Arial Narrow" w:hAnsi="Arial Narrow"/>
          <w:sz w:val="22"/>
          <w:szCs w:val="22"/>
        </w:rPr>
        <w:br/>
      </w:r>
      <w:hyperlink r:id="rId869" w:tooltip="Keputusan" w:history="1">
        <w:r w:rsidR="00A27611" w:rsidRPr="00292776">
          <w:rPr>
            <w:rStyle w:val="Hyperlink"/>
            <w:rFonts w:ascii="Arial Narrow" w:hAnsi="Arial Narrow"/>
            <w:color w:val="auto"/>
            <w:sz w:val="22"/>
            <w:szCs w:val="22"/>
            <w:u w:val="none"/>
          </w:rPr>
          <w:t>Keputusan</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yang tidak diprogram adalah</w:t>
      </w:r>
      <w:r w:rsidR="00A27611" w:rsidRPr="00292776">
        <w:rPr>
          <w:rStyle w:val="apple-converted-space"/>
          <w:rFonts w:ascii="Arial Narrow" w:hAnsi="Arial Narrow"/>
          <w:sz w:val="22"/>
          <w:szCs w:val="22"/>
        </w:rPr>
        <w:t> </w:t>
      </w:r>
      <w:hyperlink r:id="rId870" w:tooltip="keputusan" w:history="1">
        <w:r w:rsidR="00A27611" w:rsidRPr="00292776">
          <w:rPr>
            <w:rStyle w:val="Hyperlink"/>
            <w:rFonts w:ascii="Arial Narrow" w:hAnsi="Arial Narrow"/>
            <w:color w:val="auto"/>
            <w:sz w:val="22"/>
            <w:szCs w:val="22"/>
            <w:u w:val="none"/>
          </w:rPr>
          <w:t>keputusan</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baru, tidak terstrutur dan tidak dapat diperkirakan sebelumnya. Tidak dapat dikembangkan prosedur tertentu untuk menangani suatu masalah, apakah karena permasalahannya belum pernah terjadi atau karena permasalahannya sangat kompleks dan penting.</w:t>
      </w:r>
      <w:r w:rsidR="00A27611" w:rsidRPr="00292776">
        <w:rPr>
          <w:rStyle w:val="apple-converted-space"/>
          <w:rFonts w:ascii="Arial Narrow" w:hAnsi="Arial Narrow"/>
          <w:sz w:val="22"/>
          <w:szCs w:val="22"/>
        </w:rPr>
        <w:t> </w:t>
      </w:r>
      <w:hyperlink r:id="rId871" w:tooltip="Keputusan" w:history="1">
        <w:r w:rsidR="00A27611" w:rsidRPr="00292776">
          <w:rPr>
            <w:rStyle w:val="Hyperlink"/>
            <w:rFonts w:ascii="Arial Narrow" w:hAnsi="Arial Narrow"/>
            <w:color w:val="auto"/>
            <w:sz w:val="22"/>
            <w:szCs w:val="22"/>
            <w:u w:val="none"/>
          </w:rPr>
          <w:t>Keputusan</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 xml:space="preserve">yang tidak diprogram dan tidak terstruktur dengan baik, apakah karena kondisi saat </w:t>
      </w:r>
      <w:r w:rsidR="00A27611" w:rsidRPr="00292776">
        <w:rPr>
          <w:rFonts w:ascii="Arial Narrow" w:hAnsi="Arial Narrow"/>
          <w:sz w:val="22"/>
          <w:szCs w:val="22"/>
        </w:rPr>
        <w:lastRenderedPageBreak/>
        <w:t>itu tidak jelas,metode untuk mencapai hasil yang diingankan tidak diketahui,atau adanya ketidaksamaan tentang hasil yang diinginkan(Wijono,1999).</w:t>
      </w:r>
    </w:p>
    <w:p w14:paraId="66FB7B7B" w14:textId="77777777" w:rsidR="00A27611" w:rsidRPr="00CF1A40" w:rsidRDefault="00C432AB" w:rsidP="00292776">
      <w:pPr>
        <w:pStyle w:val="NormalWeb"/>
        <w:spacing w:before="0" w:beforeAutospacing="0" w:after="0" w:afterAutospacing="0" w:line="276" w:lineRule="auto"/>
        <w:ind w:left="567"/>
        <w:rPr>
          <w:rFonts w:ascii="Arial Narrow" w:hAnsi="Arial Narrow"/>
          <w:sz w:val="22"/>
          <w:szCs w:val="22"/>
        </w:rPr>
      </w:pPr>
      <w:hyperlink r:id="rId872" w:tooltip="Keputusan" w:history="1">
        <w:r w:rsidR="00A27611" w:rsidRPr="00292776">
          <w:rPr>
            <w:rStyle w:val="Hyperlink"/>
            <w:rFonts w:ascii="Arial Narrow" w:hAnsi="Arial Narrow"/>
            <w:color w:val="auto"/>
            <w:sz w:val="22"/>
            <w:szCs w:val="22"/>
            <w:u w:val="none"/>
          </w:rPr>
          <w:t>Keputusan</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yang tidak diprogram memerlukan</w:t>
      </w:r>
      <w:r w:rsidR="00A27611" w:rsidRPr="00292776">
        <w:rPr>
          <w:rStyle w:val="apple-converted-space"/>
          <w:rFonts w:ascii="Arial Narrow" w:hAnsi="Arial Narrow"/>
          <w:sz w:val="22"/>
          <w:szCs w:val="22"/>
        </w:rPr>
        <w:t> </w:t>
      </w:r>
      <w:hyperlink r:id="rId873" w:tooltip="penanganan" w:history="1">
        <w:r w:rsidR="00A27611" w:rsidRPr="00292776">
          <w:rPr>
            <w:rStyle w:val="Hyperlink"/>
            <w:rFonts w:ascii="Arial Narrow" w:hAnsi="Arial Narrow"/>
            <w:color w:val="auto"/>
            <w:sz w:val="22"/>
            <w:szCs w:val="22"/>
            <w:u w:val="none"/>
          </w:rPr>
          <w:t>penanganan</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yang khusus dan</w:t>
      </w:r>
      <w:r w:rsidR="00A27611" w:rsidRPr="00292776">
        <w:rPr>
          <w:rStyle w:val="apple-converted-space"/>
          <w:rFonts w:ascii="Arial Narrow" w:hAnsi="Arial Narrow"/>
          <w:sz w:val="22"/>
          <w:szCs w:val="22"/>
        </w:rPr>
        <w:t> </w:t>
      </w:r>
      <w:hyperlink r:id="rId874" w:tooltip="proses" w:history="1">
        <w:r w:rsidR="00A27611" w:rsidRPr="00292776">
          <w:rPr>
            <w:rStyle w:val="Hyperlink"/>
            <w:rFonts w:ascii="Arial Narrow" w:hAnsi="Arial Narrow"/>
            <w:color w:val="auto"/>
            <w:sz w:val="22"/>
            <w:szCs w:val="22"/>
            <w:u w:val="none"/>
          </w:rPr>
          <w:t>proses</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pemecahan masalah dengan intuisi dan kreatifitas. Tehnik pengambilan</w:t>
      </w:r>
      <w:r w:rsidR="00A27611" w:rsidRPr="00292776">
        <w:rPr>
          <w:rStyle w:val="apple-converted-space"/>
          <w:rFonts w:ascii="Arial Narrow" w:hAnsi="Arial Narrow"/>
          <w:sz w:val="22"/>
          <w:szCs w:val="22"/>
        </w:rPr>
        <w:t> </w:t>
      </w:r>
      <w:hyperlink r:id="rId875" w:tooltip="keputusan" w:history="1">
        <w:r w:rsidR="00A27611" w:rsidRPr="00292776">
          <w:rPr>
            <w:rStyle w:val="Hyperlink"/>
            <w:rFonts w:ascii="Arial Narrow" w:hAnsi="Arial Narrow"/>
            <w:color w:val="auto"/>
            <w:sz w:val="22"/>
            <w:szCs w:val="22"/>
            <w:u w:val="none"/>
          </w:rPr>
          <w:t>keputusan</w:t>
        </w:r>
      </w:hyperlink>
      <w:r w:rsidR="00A27611" w:rsidRPr="00292776">
        <w:rPr>
          <w:rStyle w:val="apple-converted-space"/>
          <w:rFonts w:ascii="Arial Narrow" w:hAnsi="Arial Narrow"/>
          <w:sz w:val="22"/>
          <w:szCs w:val="22"/>
        </w:rPr>
        <w:t> </w:t>
      </w:r>
      <w:hyperlink r:id="rId876" w:tooltip="kelompok" w:history="1">
        <w:r w:rsidR="00A27611" w:rsidRPr="00292776">
          <w:rPr>
            <w:rStyle w:val="Hyperlink"/>
            <w:rFonts w:ascii="Arial Narrow" w:hAnsi="Arial Narrow"/>
            <w:color w:val="auto"/>
            <w:sz w:val="22"/>
            <w:szCs w:val="22"/>
            <w:u w:val="none"/>
          </w:rPr>
          <w:t>kelompok</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biasanya dilakukan untuk</w:t>
      </w:r>
      <w:r w:rsidR="00A27611" w:rsidRPr="00292776">
        <w:rPr>
          <w:rStyle w:val="apple-converted-space"/>
          <w:rFonts w:ascii="Arial Narrow" w:hAnsi="Arial Narrow"/>
          <w:sz w:val="22"/>
          <w:szCs w:val="22"/>
        </w:rPr>
        <w:t> </w:t>
      </w:r>
      <w:hyperlink r:id="rId877" w:tooltip="keputusan" w:history="1">
        <w:r w:rsidR="00A27611" w:rsidRPr="00292776">
          <w:rPr>
            <w:rStyle w:val="Hyperlink"/>
            <w:rFonts w:ascii="Arial Narrow" w:hAnsi="Arial Narrow"/>
            <w:color w:val="auto"/>
            <w:sz w:val="22"/>
            <w:szCs w:val="22"/>
            <w:u w:val="none"/>
          </w:rPr>
          <w:t>keputusan</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yang tidak diprogram. Hal ini disebabkan oleh karena</w:t>
      </w:r>
      <w:r w:rsidR="00A27611" w:rsidRPr="00292776">
        <w:rPr>
          <w:rStyle w:val="apple-converted-space"/>
          <w:rFonts w:ascii="Arial Narrow" w:hAnsi="Arial Narrow"/>
          <w:sz w:val="22"/>
          <w:szCs w:val="22"/>
        </w:rPr>
        <w:t> </w:t>
      </w:r>
      <w:hyperlink r:id="rId878" w:tooltip="keputusan" w:history="1">
        <w:r w:rsidR="00A27611" w:rsidRPr="00292776">
          <w:rPr>
            <w:rStyle w:val="Hyperlink"/>
            <w:rFonts w:ascii="Arial Narrow" w:hAnsi="Arial Narrow"/>
            <w:color w:val="auto"/>
            <w:sz w:val="22"/>
            <w:szCs w:val="22"/>
            <w:u w:val="none"/>
          </w:rPr>
          <w:t>keputusan</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yang tidak diprogram biasanya bersifat unik dan kompleks, dan tanpa kriteria yang jelas, dan umumnya dilingkari oleh kontroversi dan manuver politik (Wijono, 1999). Gillies (1996), menyebutkan bahwa</w:t>
      </w:r>
      <w:r w:rsidR="00A27611" w:rsidRPr="00292776">
        <w:rPr>
          <w:rStyle w:val="apple-converted-space"/>
          <w:rFonts w:ascii="Arial Narrow" w:hAnsi="Arial Narrow"/>
          <w:sz w:val="22"/>
          <w:szCs w:val="22"/>
        </w:rPr>
        <w:t> </w:t>
      </w:r>
      <w:hyperlink r:id="rId879" w:tooltip="keputusan" w:history="1">
        <w:r w:rsidR="00A27611" w:rsidRPr="00292776">
          <w:rPr>
            <w:rStyle w:val="Hyperlink"/>
            <w:rFonts w:ascii="Arial Narrow" w:hAnsi="Arial Narrow"/>
            <w:color w:val="auto"/>
            <w:sz w:val="22"/>
            <w:szCs w:val="22"/>
            <w:u w:val="none"/>
          </w:rPr>
          <w:t>keputusan</w:t>
        </w:r>
      </w:hyperlink>
      <w:r w:rsidR="00A27611" w:rsidRPr="00292776">
        <w:rPr>
          <w:rStyle w:val="apple-converted-space"/>
          <w:rFonts w:ascii="Arial Narrow" w:hAnsi="Arial Narrow"/>
          <w:sz w:val="22"/>
          <w:szCs w:val="22"/>
        </w:rPr>
        <w:t> </w:t>
      </w:r>
      <w:r w:rsidR="00A27611" w:rsidRPr="00292776">
        <w:rPr>
          <w:rFonts w:ascii="Arial Narrow" w:hAnsi="Arial Narrow"/>
          <w:sz w:val="22"/>
          <w:szCs w:val="22"/>
        </w:rPr>
        <w:t xml:space="preserve">yang tidak </w:t>
      </w:r>
      <w:r w:rsidR="00A27611" w:rsidRPr="00CF1A40">
        <w:rPr>
          <w:rFonts w:ascii="Arial Narrow" w:hAnsi="Arial Narrow"/>
          <w:sz w:val="22"/>
          <w:szCs w:val="22"/>
        </w:rPr>
        <w:t>diprogram adalah</w:t>
      </w:r>
      <w:r w:rsidR="00A27611" w:rsidRPr="00CF1A40">
        <w:rPr>
          <w:rStyle w:val="apple-converted-space"/>
          <w:rFonts w:ascii="Arial Narrow" w:hAnsi="Arial Narrow"/>
          <w:sz w:val="22"/>
          <w:szCs w:val="22"/>
        </w:rPr>
        <w:t> </w:t>
      </w:r>
      <w:hyperlink r:id="rId880" w:tooltip="keputusan" w:history="1">
        <w:r w:rsidR="00A27611" w:rsidRPr="00CF1A40">
          <w:rPr>
            <w:rStyle w:val="Hyperlink"/>
            <w:rFonts w:ascii="Arial Narrow" w:hAnsi="Arial Narrow"/>
            <w:color w:val="auto"/>
            <w:sz w:val="22"/>
            <w:szCs w:val="22"/>
            <w:u w:val="none"/>
          </w:rPr>
          <w:t>keputusan</w:t>
        </w:r>
      </w:hyperlink>
      <w:r w:rsidR="00A27611" w:rsidRPr="00CF1A40">
        <w:rPr>
          <w:rStyle w:val="apple-converted-space"/>
          <w:rFonts w:ascii="Arial Narrow" w:hAnsi="Arial Narrow"/>
          <w:sz w:val="22"/>
          <w:szCs w:val="22"/>
        </w:rPr>
        <w:t> </w:t>
      </w:r>
      <w:r w:rsidR="00A27611" w:rsidRPr="00CF1A40">
        <w:rPr>
          <w:rFonts w:ascii="Arial Narrow" w:hAnsi="Arial Narrow"/>
          <w:sz w:val="22"/>
          <w:szCs w:val="22"/>
        </w:rPr>
        <w:t>kreatif yang tidak tersusun, bersifat baru, dan dibuat untuk menangani suatu situasi dimana</w:t>
      </w:r>
      <w:r w:rsidR="00A27611" w:rsidRPr="00CF1A40">
        <w:rPr>
          <w:rStyle w:val="apple-converted-space"/>
          <w:rFonts w:ascii="Arial Narrow" w:hAnsi="Arial Narrow"/>
          <w:sz w:val="22"/>
          <w:szCs w:val="22"/>
        </w:rPr>
        <w:t> </w:t>
      </w:r>
      <w:hyperlink r:id="rId881" w:tooltip="strategi" w:history="1">
        <w:r w:rsidR="00A27611" w:rsidRPr="00CF1A40">
          <w:rPr>
            <w:rStyle w:val="Hyperlink"/>
            <w:rFonts w:ascii="Arial Narrow" w:hAnsi="Arial Narrow"/>
            <w:color w:val="auto"/>
            <w:sz w:val="22"/>
            <w:szCs w:val="22"/>
            <w:u w:val="none"/>
          </w:rPr>
          <w:t>strategi</w:t>
        </w:r>
      </w:hyperlink>
      <w:r w:rsidR="00A27611" w:rsidRPr="00CF1A40">
        <w:rPr>
          <w:rFonts w:ascii="Arial Narrow" w:hAnsi="Arial Narrow"/>
          <w:sz w:val="22"/>
          <w:szCs w:val="22"/>
        </w:rPr>
        <w:t>/ prosedur yang ditetapkan belum dikembangkan.</w:t>
      </w:r>
    </w:p>
    <w:p w14:paraId="58BD0F59" w14:textId="77777777" w:rsidR="00A27611" w:rsidRPr="00CF1A40" w:rsidRDefault="00742A9E" w:rsidP="00292776">
      <w:pPr>
        <w:pStyle w:val="ListParagraph"/>
        <w:numPr>
          <w:ilvl w:val="2"/>
          <w:numId w:val="43"/>
        </w:numPr>
        <w:spacing w:line="276" w:lineRule="auto"/>
        <w:ind w:left="567" w:hanging="283"/>
        <w:rPr>
          <w:rFonts w:ascii="Arial Narrow" w:hAnsi="Arial Narrow"/>
          <w:b/>
          <w:sz w:val="22"/>
          <w:szCs w:val="22"/>
          <w:lang w:val="id-ID" w:eastAsia="id-ID"/>
        </w:rPr>
      </w:pPr>
      <w:r w:rsidRPr="00CF1A40">
        <w:rPr>
          <w:rFonts w:ascii="Arial Narrow" w:hAnsi="Arial Narrow"/>
          <w:b/>
          <w:sz w:val="22"/>
          <w:szCs w:val="22"/>
          <w:lang w:val="id-ID" w:eastAsia="id-ID"/>
        </w:rPr>
        <w:t>Pemberian Informasi Efektif</w:t>
      </w:r>
    </w:p>
    <w:p w14:paraId="6802B839" w14:textId="77777777" w:rsidR="005B0C2C" w:rsidRPr="00CF1A40" w:rsidRDefault="005B0C2C" w:rsidP="00292776">
      <w:pPr>
        <w:spacing w:line="276" w:lineRule="auto"/>
        <w:ind w:left="360"/>
        <w:rPr>
          <w:rFonts w:ascii="Arial Narrow" w:hAnsi="Arial Narrow"/>
          <w:sz w:val="22"/>
          <w:szCs w:val="22"/>
        </w:rPr>
      </w:pPr>
      <w:r w:rsidRPr="00CF1A40">
        <w:rPr>
          <w:rFonts w:ascii="Arial Narrow" w:hAnsi="Arial Narrow"/>
          <w:sz w:val="22"/>
          <w:szCs w:val="22"/>
          <w:lang w:val="sv-SE"/>
        </w:rPr>
        <w:t>a. Jelas dan ringkas</w:t>
      </w:r>
    </w:p>
    <w:p w14:paraId="4B625C51" w14:textId="77777777" w:rsidR="005B0C2C" w:rsidRPr="00CF1A40" w:rsidRDefault="005B0C2C" w:rsidP="00292776">
      <w:pPr>
        <w:spacing w:line="276" w:lineRule="auto"/>
        <w:ind w:left="360"/>
        <w:rPr>
          <w:rFonts w:ascii="Arial Narrow" w:hAnsi="Arial Narrow"/>
          <w:sz w:val="22"/>
          <w:szCs w:val="22"/>
        </w:rPr>
      </w:pPr>
      <w:r w:rsidRPr="00CF1A40">
        <w:rPr>
          <w:rFonts w:ascii="Arial Narrow" w:hAnsi="Arial Narrow"/>
          <w:sz w:val="22"/>
          <w:szCs w:val="22"/>
          <w:lang w:val="sv-SE"/>
        </w:rPr>
        <w:t>b. Komunikasi berlangsung efektif, sederhana, pendek dan langsung.</w:t>
      </w:r>
    </w:p>
    <w:p w14:paraId="177C61B3" w14:textId="77777777" w:rsidR="005B0C2C" w:rsidRPr="00CF1A40" w:rsidRDefault="005B0C2C" w:rsidP="00292776">
      <w:pPr>
        <w:spacing w:line="276" w:lineRule="auto"/>
        <w:ind w:left="360"/>
        <w:rPr>
          <w:rFonts w:ascii="Arial Narrow" w:hAnsi="Arial Narrow"/>
          <w:sz w:val="22"/>
          <w:szCs w:val="22"/>
        </w:rPr>
      </w:pPr>
      <w:r w:rsidRPr="00CF1A40">
        <w:rPr>
          <w:rFonts w:ascii="Arial Narrow" w:hAnsi="Arial Narrow"/>
          <w:sz w:val="22"/>
          <w:szCs w:val="22"/>
          <w:lang w:val="sv-SE"/>
        </w:rPr>
        <w:t>c. Makin sedikit kata-kata yang di gunakan kecil kemungkina</w:t>
      </w:r>
      <w:r w:rsidRPr="00CF1A40">
        <w:rPr>
          <w:rFonts w:ascii="Arial Narrow" w:hAnsi="Arial Narrow"/>
          <w:sz w:val="22"/>
          <w:szCs w:val="22"/>
          <w:lang w:val="fi-FI"/>
        </w:rPr>
        <w:t>n terjadi kerancuan.</w:t>
      </w:r>
    </w:p>
    <w:p w14:paraId="19BCD471" w14:textId="77777777" w:rsidR="005B0C2C" w:rsidRPr="00CF1A40" w:rsidRDefault="005B0C2C" w:rsidP="00292776">
      <w:pPr>
        <w:spacing w:line="276" w:lineRule="auto"/>
        <w:ind w:left="360"/>
        <w:rPr>
          <w:rFonts w:ascii="Arial Narrow" w:hAnsi="Arial Narrow"/>
          <w:sz w:val="22"/>
          <w:szCs w:val="22"/>
        </w:rPr>
      </w:pPr>
      <w:r w:rsidRPr="00CF1A40">
        <w:rPr>
          <w:rFonts w:ascii="Arial Narrow" w:hAnsi="Arial Narrow"/>
          <w:sz w:val="22"/>
          <w:szCs w:val="22"/>
          <w:lang w:val="fi-FI"/>
        </w:rPr>
        <w:t>d. Perbendaharaan kata.</w:t>
      </w:r>
    </w:p>
    <w:p w14:paraId="7C2EA04E" w14:textId="77777777" w:rsidR="005B0C2C" w:rsidRPr="00CF1A40" w:rsidRDefault="005B0C2C" w:rsidP="00292776">
      <w:pPr>
        <w:spacing w:line="276" w:lineRule="auto"/>
        <w:ind w:left="360"/>
        <w:rPr>
          <w:rFonts w:ascii="Arial Narrow" w:hAnsi="Arial Narrow"/>
          <w:sz w:val="22"/>
          <w:szCs w:val="22"/>
          <w:lang w:val="id-ID"/>
        </w:rPr>
      </w:pPr>
      <w:r w:rsidRPr="00CF1A40">
        <w:rPr>
          <w:rFonts w:ascii="Arial Narrow" w:hAnsi="Arial Narrow"/>
          <w:sz w:val="22"/>
          <w:szCs w:val="22"/>
          <w:lang w:val="fi-FI"/>
        </w:rPr>
        <w:t>e. Penggunaan kata-kata yang mudah di mengerti oleh klien.</w:t>
      </w:r>
    </w:p>
    <w:p w14:paraId="23C8C573" w14:textId="77777777" w:rsidR="005B0C2C" w:rsidRPr="00CF1A40" w:rsidRDefault="005B0C2C" w:rsidP="00292776">
      <w:pPr>
        <w:spacing w:line="276" w:lineRule="auto"/>
        <w:ind w:left="360"/>
        <w:rPr>
          <w:rFonts w:ascii="Arial Narrow" w:hAnsi="Arial Narrow"/>
          <w:sz w:val="22"/>
          <w:szCs w:val="22"/>
        </w:rPr>
      </w:pPr>
      <w:r w:rsidRPr="00CF1A40">
        <w:rPr>
          <w:rFonts w:ascii="Arial Narrow" w:hAnsi="Arial Narrow"/>
          <w:sz w:val="22"/>
          <w:szCs w:val="22"/>
          <w:lang w:val="fi-FI"/>
        </w:rPr>
        <w:t>Komunikasi tidak akan berhasil jka pengirim pesan tidak mampu menerjemahkan kata-kata dan ucapan yang di sampaikan. Contoh bahasa kedokteran / kebidanan, arti Denotatif dan Konotatif.</w:t>
      </w:r>
      <w:r w:rsidRPr="00CF1A40">
        <w:rPr>
          <w:rFonts w:ascii="Arial Narrow" w:hAnsi="Arial Narrow"/>
          <w:sz w:val="22"/>
          <w:szCs w:val="22"/>
          <w:lang w:val="fi-FI"/>
        </w:rPr>
        <w:br/>
        <w:t>Dalam komunikasi dengan klien dan keluarganya, bidan harus memilih kata-kata yang tidak banyak di salah tafsirkan, terutama sangat penting menjelaskan tujuan terapi, terapi dan kondisi pasien.</w:t>
      </w:r>
      <w:r w:rsidRPr="00CF1A40">
        <w:rPr>
          <w:rFonts w:ascii="Arial Narrow" w:hAnsi="Arial Narrow"/>
          <w:sz w:val="22"/>
          <w:szCs w:val="22"/>
          <w:lang w:val="fi-FI"/>
        </w:rPr>
        <w:br/>
      </w:r>
      <w:r w:rsidRPr="00CF1A40">
        <w:rPr>
          <w:rFonts w:ascii="Arial Narrow" w:hAnsi="Arial Narrow"/>
          <w:b/>
          <w:bCs/>
          <w:sz w:val="22"/>
          <w:szCs w:val="22"/>
          <w:lang w:val="sv-SE"/>
        </w:rPr>
        <w:t>Intonasi</w:t>
      </w:r>
      <w:r w:rsidRPr="00CF1A40">
        <w:rPr>
          <w:rFonts w:ascii="Arial Narrow" w:hAnsi="Arial Narrow"/>
          <w:sz w:val="22"/>
          <w:szCs w:val="22"/>
          <w:lang w:val="sv-SE"/>
        </w:rPr>
        <w:br/>
        <w:t>Suara komunikator mampu mempengarih arti pesan.</w:t>
      </w:r>
    </w:p>
    <w:p w14:paraId="684BA305" w14:textId="77777777" w:rsidR="005B0C2C" w:rsidRPr="00CF1A40" w:rsidRDefault="005B0C2C" w:rsidP="00292776">
      <w:pPr>
        <w:spacing w:line="276" w:lineRule="auto"/>
        <w:ind w:left="360"/>
        <w:rPr>
          <w:rFonts w:ascii="Arial Narrow" w:hAnsi="Arial Narrow"/>
          <w:sz w:val="22"/>
          <w:szCs w:val="22"/>
          <w:lang w:val="id-ID"/>
        </w:rPr>
      </w:pPr>
      <w:r w:rsidRPr="00CF1A40">
        <w:rPr>
          <w:rFonts w:ascii="Arial Narrow" w:hAnsi="Arial Narrow"/>
          <w:sz w:val="22"/>
          <w:szCs w:val="22"/>
          <w:lang w:val="sv-SE"/>
        </w:rPr>
        <w:t>Nada suara pembicaraan mempunyai dampak yang besar terhadap arti pesan.</w:t>
      </w:r>
      <w:r w:rsidRPr="00CF1A40">
        <w:rPr>
          <w:rFonts w:ascii="Arial Narrow" w:hAnsi="Arial Narrow"/>
          <w:sz w:val="22"/>
          <w:szCs w:val="22"/>
          <w:lang w:val="sv-SE"/>
        </w:rPr>
        <w:br/>
        <w:t>Kecakapan berbicara.</w:t>
      </w:r>
      <w:r w:rsidRPr="00CF1A40">
        <w:rPr>
          <w:rFonts w:ascii="Arial Narrow" w:hAnsi="Arial Narrow"/>
          <w:sz w:val="22"/>
          <w:szCs w:val="22"/>
          <w:lang w:val="sv-SE"/>
        </w:rPr>
        <w:br/>
        <w:t>Keberhasilan komunikasi verbal di pengaruhi oleh kecakapan bicara dan tempo bicara yang tepat.</w:t>
      </w:r>
    </w:p>
    <w:p w14:paraId="38B9D347" w14:textId="77777777" w:rsidR="005B0C2C" w:rsidRPr="00CF1A40" w:rsidRDefault="005B0C2C" w:rsidP="00292776">
      <w:pPr>
        <w:spacing w:line="276" w:lineRule="auto"/>
        <w:ind w:left="360"/>
        <w:rPr>
          <w:rFonts w:ascii="Arial Narrow" w:hAnsi="Arial Narrow"/>
          <w:sz w:val="22"/>
          <w:szCs w:val="22"/>
        </w:rPr>
      </w:pPr>
      <w:r w:rsidRPr="00CF1A40">
        <w:rPr>
          <w:rFonts w:ascii="Arial Narrow" w:hAnsi="Arial Narrow"/>
          <w:b/>
          <w:bCs/>
          <w:sz w:val="22"/>
          <w:szCs w:val="22"/>
          <w:lang w:val="sv-SE"/>
        </w:rPr>
        <w:t>Komunikasi Non verbal</w:t>
      </w:r>
      <w:r w:rsidRPr="00CF1A40">
        <w:rPr>
          <w:rFonts w:ascii="Arial Narrow" w:hAnsi="Arial Narrow"/>
          <w:sz w:val="22"/>
          <w:szCs w:val="22"/>
          <w:lang w:val="sv-SE"/>
        </w:rPr>
        <w:br/>
        <w:t>Komunikasi non verbal dapat di sampaikan melalui beberapa cara, yaitu: penampilan fisik, sikap tubuh dan cara berjalan, Ekspresi wajah dan sentuhan.</w:t>
      </w:r>
    </w:p>
    <w:p w14:paraId="4BEB2A2D" w14:textId="77777777" w:rsidR="00C71E9F" w:rsidRPr="00CF1A40" w:rsidRDefault="005B0C2C" w:rsidP="00292776">
      <w:pPr>
        <w:pStyle w:val="ListParagraph"/>
        <w:spacing w:line="276" w:lineRule="auto"/>
        <w:ind w:left="851"/>
        <w:jc w:val="left"/>
        <w:rPr>
          <w:rFonts w:ascii="Arial Narrow" w:hAnsi="Arial Narrow"/>
          <w:sz w:val="22"/>
          <w:szCs w:val="22"/>
          <w:lang w:val="id-ID"/>
        </w:rPr>
      </w:pPr>
      <w:r w:rsidRPr="00CF1A40">
        <w:rPr>
          <w:rFonts w:ascii="Arial Narrow" w:hAnsi="Arial Narrow"/>
          <w:b/>
          <w:bCs/>
          <w:sz w:val="22"/>
          <w:szCs w:val="22"/>
          <w:lang w:val="id-ID"/>
        </w:rPr>
        <w:t>1.</w:t>
      </w:r>
      <w:r w:rsidRPr="00CF1A40">
        <w:rPr>
          <w:rFonts w:ascii="Arial Narrow" w:hAnsi="Arial Narrow"/>
          <w:b/>
          <w:bCs/>
          <w:sz w:val="22"/>
          <w:szCs w:val="22"/>
          <w:lang w:val="sv-SE"/>
        </w:rPr>
        <w:t>Penampilan fisik</w:t>
      </w:r>
      <w:r w:rsidRPr="00CF1A40">
        <w:rPr>
          <w:rFonts w:ascii="Arial Narrow" w:hAnsi="Arial Narrow"/>
          <w:sz w:val="22"/>
          <w:szCs w:val="22"/>
          <w:lang w:val="sv-SE"/>
        </w:rPr>
        <w:br/>
        <w:t>Penampilan fisik bidan mempengaruhi persepsi klien terhadap pelayanan kebidanan yang di terima.</w:t>
      </w:r>
      <w:r w:rsidRPr="00CF1A40">
        <w:rPr>
          <w:rFonts w:ascii="Arial Narrow" w:hAnsi="Arial Narrow"/>
          <w:sz w:val="22"/>
          <w:szCs w:val="22"/>
          <w:lang w:val="sv-SE"/>
        </w:rPr>
        <w:br/>
      </w:r>
      <w:r w:rsidRPr="00CF1A40">
        <w:rPr>
          <w:rFonts w:ascii="Arial Narrow" w:hAnsi="Arial Narrow"/>
          <w:b/>
          <w:bCs/>
          <w:sz w:val="22"/>
          <w:szCs w:val="22"/>
          <w:lang w:val="sv-SE"/>
        </w:rPr>
        <w:t>2. Sikap Tubuh dan Cara Berjalan.</w:t>
      </w:r>
      <w:r w:rsidRPr="00CF1A40">
        <w:rPr>
          <w:rFonts w:ascii="Arial Narrow" w:hAnsi="Arial Narrow"/>
          <w:sz w:val="22"/>
          <w:szCs w:val="22"/>
          <w:lang w:val="sv-SE"/>
        </w:rPr>
        <w:br/>
        <w:t> Sikap tubuh dan cara berjalan mencerminkan konsep diri alam perasaan (mood) dan kesehatan.</w:t>
      </w:r>
      <w:r w:rsidRPr="00CF1A40">
        <w:rPr>
          <w:rFonts w:ascii="Arial Narrow" w:hAnsi="Arial Narrow"/>
          <w:sz w:val="22"/>
          <w:szCs w:val="22"/>
          <w:lang w:val="sv-SE"/>
        </w:rPr>
        <w:br/>
      </w:r>
      <w:r w:rsidRPr="00CF1A40">
        <w:rPr>
          <w:rFonts w:ascii="Arial Narrow" w:hAnsi="Arial Narrow"/>
          <w:b/>
          <w:bCs/>
          <w:sz w:val="22"/>
          <w:szCs w:val="22"/>
          <w:lang w:val="sv-SE"/>
        </w:rPr>
        <w:t>3. Ekspresi Wajah</w:t>
      </w:r>
      <w:r w:rsidRPr="00CF1A40">
        <w:rPr>
          <w:rFonts w:ascii="Arial Narrow" w:hAnsi="Arial Narrow"/>
          <w:sz w:val="22"/>
          <w:szCs w:val="22"/>
          <w:lang w:val="sv-SE"/>
        </w:rPr>
        <w:br/>
        <w:t>Merupakan bagian tubuh yang paling ekspresif. hasil penelitian menunjukan enam keadaan emosi utama yang tampak melalui ekspresi wajah. </w:t>
      </w:r>
      <w:r w:rsidRPr="00CF1A40">
        <w:rPr>
          <w:rFonts w:ascii="Arial Narrow" w:hAnsi="Arial Narrow"/>
          <w:sz w:val="22"/>
          <w:szCs w:val="22"/>
          <w:lang w:val="fi-FI"/>
        </w:rPr>
        <w:t>Yaitu : Terkejut, Takut, Marah, Sisik, Bahagia dan Sedih.</w:t>
      </w:r>
      <w:r w:rsidRPr="00CF1A40">
        <w:rPr>
          <w:rFonts w:ascii="Arial Narrow" w:hAnsi="Arial Narrow"/>
          <w:sz w:val="22"/>
          <w:szCs w:val="22"/>
          <w:lang w:val="fi-FI"/>
        </w:rPr>
        <w:br/>
        <w:t>Orang yang memepertahankan kontak mata selama pembicaraan dipersepsikan sebagai orang yang dapat dipercaya dan memeungkinkan untuk menjadi pengamat yang baik.</w:t>
      </w:r>
      <w:r w:rsidRPr="00CF1A40">
        <w:rPr>
          <w:rFonts w:ascii="Arial Narrow" w:hAnsi="Arial Narrow"/>
          <w:sz w:val="22"/>
          <w:szCs w:val="22"/>
          <w:lang w:val="fi-FI"/>
        </w:rPr>
        <w:br/>
      </w:r>
      <w:r w:rsidRPr="00CF1A40">
        <w:rPr>
          <w:rFonts w:ascii="Arial Narrow" w:hAnsi="Arial Narrow"/>
          <w:b/>
          <w:bCs/>
          <w:sz w:val="22"/>
          <w:szCs w:val="22"/>
          <w:lang w:val="fi-FI"/>
        </w:rPr>
        <w:t>4. Sentuhan</w:t>
      </w:r>
      <w:r w:rsidRPr="00CF1A40">
        <w:rPr>
          <w:rFonts w:ascii="Arial Narrow" w:hAnsi="Arial Narrow"/>
          <w:sz w:val="22"/>
          <w:szCs w:val="22"/>
          <w:lang w:val="fi-FI"/>
        </w:rPr>
        <w:br/>
        <w:t>Kasih sayang, Dukungan emosional dan perhatian di berikan melalui sentuhan.</w:t>
      </w:r>
      <w:r w:rsidRPr="00CF1A40">
        <w:rPr>
          <w:rFonts w:ascii="Arial Narrow" w:hAnsi="Arial Narrow"/>
          <w:sz w:val="22"/>
          <w:szCs w:val="22"/>
          <w:lang w:val="fi-FI"/>
        </w:rPr>
        <w:br/>
        <w:t>Sentuhan merupakan bagian penting dalam hubungan bidan—klien namun harus memeperhatikan norma sosial.</w:t>
      </w:r>
      <w:r w:rsidRPr="00CF1A40">
        <w:rPr>
          <w:rFonts w:ascii="Arial Narrow" w:hAnsi="Arial Narrow"/>
          <w:sz w:val="22"/>
          <w:szCs w:val="22"/>
          <w:lang w:val="fi-FI"/>
        </w:rPr>
        <w:br/>
        <w:t>Komunikasi mempunyai arti pembicaraan, percakapan, pertukaran pikiran atau hubungan.</w:t>
      </w:r>
      <w:r w:rsidRPr="00CF1A40">
        <w:rPr>
          <w:rFonts w:ascii="Arial Narrow" w:hAnsi="Arial Narrow"/>
          <w:sz w:val="22"/>
          <w:szCs w:val="22"/>
          <w:lang w:val="fi-FI"/>
        </w:rPr>
        <w:br/>
        <w:t>Kelompok merupakan sekumpulan manusia yang berinteraksi antar anggotanya, mempumyai tujuan dan organisasi (tidak selalu formal) serta di perlukan kesadaran anggotanya akan ikatan yang sama memepersatukan mereka.</w:t>
      </w:r>
    </w:p>
    <w:p w14:paraId="17BDE2F5" w14:textId="77777777" w:rsidR="005B0C2C" w:rsidRPr="00CF1A40" w:rsidRDefault="005B0C2C" w:rsidP="00292776">
      <w:pPr>
        <w:pStyle w:val="ListParagraph"/>
        <w:spacing w:line="276" w:lineRule="auto"/>
        <w:rPr>
          <w:rFonts w:ascii="Arial Narrow" w:hAnsi="Arial Narrow"/>
          <w:sz w:val="22"/>
          <w:szCs w:val="22"/>
          <w:lang w:val="id-ID"/>
        </w:rPr>
      </w:pPr>
    </w:p>
    <w:p w14:paraId="6AB885FA" w14:textId="77777777" w:rsidR="00834983" w:rsidRPr="00CF1A40" w:rsidRDefault="00834983" w:rsidP="00292776">
      <w:pPr>
        <w:pStyle w:val="ListParagraph"/>
        <w:spacing w:line="276" w:lineRule="auto"/>
        <w:rPr>
          <w:rFonts w:ascii="Arial Narrow" w:hAnsi="Arial Narrow"/>
          <w:sz w:val="22"/>
          <w:szCs w:val="22"/>
          <w:lang w:val="id-ID"/>
        </w:rPr>
      </w:pPr>
    </w:p>
    <w:p w14:paraId="43F8B1C5" w14:textId="77777777" w:rsidR="00C71E9F" w:rsidRPr="00CF1A40" w:rsidRDefault="00C71E9F" w:rsidP="00292776">
      <w:pPr>
        <w:spacing w:line="276" w:lineRule="auto"/>
        <w:jc w:val="both"/>
        <w:rPr>
          <w:rFonts w:ascii="Arial Narrow" w:hAnsi="Arial Narrow"/>
          <w:sz w:val="22"/>
          <w:szCs w:val="22"/>
        </w:rPr>
      </w:pPr>
      <w:r w:rsidRPr="00CF1A40">
        <w:rPr>
          <w:rFonts w:ascii="Arial Narrow" w:hAnsi="Arial Narrow" w:cs="Times New Roman"/>
          <w:noProof/>
          <w:sz w:val="22"/>
          <w:szCs w:val="22"/>
          <w:lang w:val="id-ID" w:eastAsia="id-ID"/>
        </w:rPr>
        <w:t xml:space="preserve">          </w:t>
      </w:r>
      <w:r w:rsidR="00C432AB">
        <w:rPr>
          <w:rFonts w:ascii="Arial Narrow" w:hAnsi="Arial Narrow"/>
          <w:b/>
          <w:noProof/>
          <w:sz w:val="22"/>
          <w:szCs w:val="22"/>
          <w:lang w:val="en-US"/>
        </w:rPr>
        <w:pict w14:anchorId="16812DDF">
          <v:rect id="_x0000_s2381" style="position:absolute;left:0;text-align:left;margin-left:215.2pt;margin-top:-204.2pt;width:22.6pt;height:450pt;rotation:90;z-index:-251363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8db3e2 [1311]" stroked="f" strokecolor="#f2f2f2" strokeweight="3pt">
            <v:shadow color="#205867" opacity=".5" offset="1pt"/>
          </v:rect>
        </w:pict>
      </w:r>
      <w:r w:rsidRPr="00CF1A40">
        <w:rPr>
          <w:rFonts w:ascii="Arial Narrow" w:hAnsi="Arial Narrow"/>
          <w:b/>
          <w:noProof/>
          <w:sz w:val="22"/>
          <w:szCs w:val="22"/>
          <w:lang w:val="id-ID" w:eastAsia="id-ID"/>
        </w:rPr>
        <w:drawing>
          <wp:anchor distT="0" distB="0" distL="114300" distR="114300" simplePos="0" relativeHeight="251952128" behindDoc="1" locked="0" layoutInCell="1" allowOverlap="1" wp14:anchorId="74C97CF4" wp14:editId="70CB9EA3">
            <wp:simplePos x="0" y="0"/>
            <wp:positionH relativeFrom="column">
              <wp:posOffset>0</wp:posOffset>
            </wp:positionH>
            <wp:positionV relativeFrom="paragraph">
              <wp:posOffset>-111760</wp:posOffset>
            </wp:positionV>
            <wp:extent cx="923925" cy="838200"/>
            <wp:effectExtent l="19050" t="0" r="9525" b="0"/>
            <wp:wrapNone/>
            <wp:docPr id="13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36C8A643" w14:textId="77777777" w:rsidR="00C71E9F" w:rsidRPr="00CF1A40" w:rsidRDefault="00C71E9F" w:rsidP="00292776">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CF1A40">
        <w:rPr>
          <w:rFonts w:ascii="Arial Narrow" w:hAnsi="Arial Narrow"/>
          <w:sz w:val="22"/>
          <w:szCs w:val="22"/>
          <w:lang w:val="en-US"/>
        </w:rPr>
        <w:t>RANGKUMAN</w:t>
      </w:r>
    </w:p>
    <w:p w14:paraId="4A9F2E0F" w14:textId="77777777" w:rsidR="00C71E9F" w:rsidRPr="00CF1A40" w:rsidRDefault="00C71E9F" w:rsidP="00292776">
      <w:pPr>
        <w:pStyle w:val="Para1"/>
        <w:spacing w:line="276" w:lineRule="auto"/>
        <w:ind w:firstLine="0"/>
        <w:rPr>
          <w:rFonts w:ascii="Arial Narrow" w:hAnsi="Arial Narrow"/>
          <w:noProof/>
          <w:sz w:val="22"/>
          <w:szCs w:val="22"/>
        </w:rPr>
      </w:pPr>
    </w:p>
    <w:p w14:paraId="57B6C77F" w14:textId="77777777" w:rsidR="00834983" w:rsidRPr="00CF1A40" w:rsidRDefault="00834983" w:rsidP="00292776">
      <w:pPr>
        <w:pStyle w:val="Para1"/>
        <w:spacing w:line="276" w:lineRule="auto"/>
        <w:ind w:firstLine="0"/>
        <w:rPr>
          <w:rFonts w:ascii="Arial Narrow" w:hAnsi="Arial Narrow"/>
          <w:noProof/>
          <w:sz w:val="22"/>
          <w:szCs w:val="22"/>
        </w:rPr>
      </w:pPr>
    </w:p>
    <w:p w14:paraId="1A102902" w14:textId="77777777" w:rsidR="00C71E9F" w:rsidRPr="00CF1A40" w:rsidRDefault="005B0C2C" w:rsidP="00292776">
      <w:pPr>
        <w:pStyle w:val="ListParagraph"/>
        <w:spacing w:line="276" w:lineRule="auto"/>
        <w:ind w:left="426"/>
        <w:rPr>
          <w:rFonts w:ascii="Arial Narrow" w:hAnsi="Arial Narrow"/>
          <w:sz w:val="22"/>
          <w:szCs w:val="22"/>
          <w:lang w:val="id-ID"/>
        </w:rPr>
      </w:pPr>
      <w:r w:rsidRPr="00CF1A40">
        <w:rPr>
          <w:rFonts w:ascii="Arial Narrow" w:hAnsi="Arial Narrow"/>
          <w:sz w:val="22"/>
          <w:szCs w:val="22"/>
          <w:lang w:val="id-ID"/>
        </w:rPr>
        <w:t>Faktor yang mempengaruhi pengambilan keputusan :</w:t>
      </w:r>
    </w:p>
    <w:p w14:paraId="7901EB58" w14:textId="77777777" w:rsidR="005B0C2C" w:rsidRPr="00CF1A40" w:rsidRDefault="005B0C2C" w:rsidP="00292776">
      <w:pPr>
        <w:pStyle w:val="ListParagraph"/>
        <w:spacing w:line="276" w:lineRule="auto"/>
        <w:ind w:left="426"/>
        <w:rPr>
          <w:rFonts w:ascii="Arial Narrow" w:hAnsi="Arial Narrow"/>
          <w:sz w:val="22"/>
          <w:szCs w:val="22"/>
          <w:lang w:val="id-ID"/>
        </w:rPr>
      </w:pPr>
      <w:r w:rsidRPr="00CF1A40">
        <w:rPr>
          <w:rFonts w:ascii="Arial Narrow" w:hAnsi="Arial Narrow"/>
          <w:sz w:val="22"/>
          <w:szCs w:val="22"/>
          <w:lang w:val="id-ID"/>
        </w:rPr>
        <w:t xml:space="preserve">Fisik, Struktural, Emosional, Rasional, </w:t>
      </w:r>
      <w:hyperlink r:id="rId882" w:tooltip="Interpersonal" w:history="1">
        <w:r w:rsidRPr="00CF1A40">
          <w:rPr>
            <w:rStyle w:val="Hyperlink"/>
            <w:rFonts w:ascii="Arial Narrow" w:hAnsi="Arial Narrow"/>
            <w:color w:val="auto"/>
            <w:sz w:val="22"/>
            <w:szCs w:val="22"/>
            <w:u w:val="none"/>
          </w:rPr>
          <w:t>Interpersonal</w:t>
        </w:r>
      </w:hyperlink>
      <w:r w:rsidRPr="00CF1A40">
        <w:rPr>
          <w:rFonts w:ascii="Arial Narrow" w:hAnsi="Arial Narrow"/>
          <w:sz w:val="22"/>
          <w:szCs w:val="22"/>
          <w:lang w:val="id-ID"/>
        </w:rPr>
        <w:t>, Praktikal</w:t>
      </w:r>
    </w:p>
    <w:p w14:paraId="59AE82F5" w14:textId="77777777" w:rsidR="005B0C2C" w:rsidRPr="00CF1A40" w:rsidRDefault="00C432AB" w:rsidP="00292776">
      <w:pPr>
        <w:pStyle w:val="NormalWeb"/>
        <w:spacing w:before="0" w:beforeAutospacing="0" w:after="0" w:afterAutospacing="0" w:line="276" w:lineRule="auto"/>
        <w:ind w:left="426"/>
        <w:rPr>
          <w:rFonts w:ascii="Arial Narrow" w:hAnsi="Arial Narrow"/>
          <w:sz w:val="22"/>
          <w:szCs w:val="22"/>
        </w:rPr>
      </w:pPr>
      <w:hyperlink r:id="rId883" w:tooltip="Jenis" w:history="1">
        <w:r w:rsidR="005B0C2C" w:rsidRPr="00CF1A40">
          <w:rPr>
            <w:rStyle w:val="Hyperlink"/>
            <w:rFonts w:ascii="Arial Narrow" w:hAnsi="Arial Narrow"/>
            <w:color w:val="auto"/>
            <w:sz w:val="22"/>
            <w:szCs w:val="22"/>
            <w:u w:val="none"/>
          </w:rPr>
          <w:t>Jenis</w:t>
        </w:r>
      </w:hyperlink>
      <w:r w:rsidR="005B0C2C" w:rsidRPr="00CF1A40">
        <w:rPr>
          <w:rFonts w:ascii="Arial Narrow" w:hAnsi="Arial Narrow"/>
          <w:sz w:val="22"/>
          <w:szCs w:val="22"/>
        </w:rPr>
        <w:t>-</w:t>
      </w:r>
      <w:hyperlink r:id="rId884" w:tooltip="jenis" w:history="1">
        <w:r w:rsidR="005B0C2C" w:rsidRPr="00CF1A40">
          <w:rPr>
            <w:rStyle w:val="Hyperlink"/>
            <w:rFonts w:ascii="Arial Narrow" w:hAnsi="Arial Narrow"/>
            <w:color w:val="auto"/>
            <w:sz w:val="22"/>
            <w:szCs w:val="22"/>
            <w:u w:val="none"/>
          </w:rPr>
          <w:t>jenis</w:t>
        </w:r>
      </w:hyperlink>
      <w:r w:rsidR="005B0C2C" w:rsidRPr="00CF1A40">
        <w:rPr>
          <w:rStyle w:val="apple-converted-space"/>
          <w:rFonts w:ascii="Arial Narrow" w:hAnsi="Arial Narrow"/>
          <w:sz w:val="22"/>
          <w:szCs w:val="22"/>
        </w:rPr>
        <w:t> </w:t>
      </w:r>
      <w:hyperlink r:id="rId885" w:tooltip="keputusan" w:history="1">
        <w:r w:rsidR="005B0C2C" w:rsidRPr="00CF1A40">
          <w:rPr>
            <w:rStyle w:val="Hyperlink"/>
            <w:rFonts w:ascii="Arial Narrow" w:hAnsi="Arial Narrow"/>
            <w:color w:val="auto"/>
            <w:sz w:val="22"/>
            <w:szCs w:val="22"/>
            <w:u w:val="none"/>
          </w:rPr>
          <w:t>keputusan</w:t>
        </w:r>
      </w:hyperlink>
      <w:r w:rsidR="005B0C2C" w:rsidRPr="00CF1A40">
        <w:rPr>
          <w:rStyle w:val="apple-converted-space"/>
          <w:rFonts w:ascii="Arial Narrow" w:hAnsi="Arial Narrow"/>
          <w:sz w:val="22"/>
          <w:szCs w:val="22"/>
        </w:rPr>
        <w:t> </w:t>
      </w:r>
      <w:r w:rsidR="005B0C2C" w:rsidRPr="00CF1A40">
        <w:rPr>
          <w:rFonts w:ascii="Arial Narrow" w:hAnsi="Arial Narrow"/>
          <w:sz w:val="22"/>
          <w:szCs w:val="22"/>
        </w:rPr>
        <w:t>diklasifikasikan dalam 2 kategori, yaitu</w:t>
      </w:r>
      <w:r w:rsidR="005B0C2C" w:rsidRPr="00CF1A40">
        <w:rPr>
          <w:rStyle w:val="apple-converted-space"/>
          <w:rFonts w:ascii="Arial Narrow" w:hAnsi="Arial Narrow"/>
          <w:sz w:val="22"/>
          <w:szCs w:val="22"/>
        </w:rPr>
        <w:t> </w:t>
      </w:r>
      <w:hyperlink r:id="rId886" w:tooltip="keputusan" w:history="1">
        <w:r w:rsidR="005B0C2C" w:rsidRPr="00CF1A40">
          <w:rPr>
            <w:rStyle w:val="Hyperlink"/>
            <w:rFonts w:ascii="Arial Narrow" w:hAnsi="Arial Narrow"/>
            <w:color w:val="auto"/>
            <w:sz w:val="22"/>
            <w:szCs w:val="22"/>
            <w:u w:val="none"/>
          </w:rPr>
          <w:t>keputusan</w:t>
        </w:r>
      </w:hyperlink>
      <w:r w:rsidR="005B0C2C" w:rsidRPr="00CF1A40">
        <w:rPr>
          <w:rStyle w:val="apple-converted-space"/>
          <w:rFonts w:ascii="Arial Narrow" w:hAnsi="Arial Narrow"/>
          <w:sz w:val="22"/>
          <w:szCs w:val="22"/>
        </w:rPr>
        <w:t> </w:t>
      </w:r>
      <w:r w:rsidR="005B0C2C" w:rsidRPr="00CF1A40">
        <w:rPr>
          <w:rFonts w:ascii="Arial Narrow" w:hAnsi="Arial Narrow"/>
          <w:sz w:val="22"/>
          <w:szCs w:val="22"/>
        </w:rPr>
        <w:t>yang direncanakan/ diprogram dan</w:t>
      </w:r>
      <w:r w:rsidR="005B0C2C" w:rsidRPr="00CF1A40">
        <w:rPr>
          <w:rStyle w:val="apple-converted-space"/>
          <w:rFonts w:ascii="Arial Narrow" w:hAnsi="Arial Narrow"/>
          <w:sz w:val="22"/>
          <w:szCs w:val="22"/>
        </w:rPr>
        <w:t> </w:t>
      </w:r>
      <w:hyperlink r:id="rId887" w:tooltip="keputusan" w:history="1">
        <w:r w:rsidR="005B0C2C" w:rsidRPr="00CF1A40">
          <w:rPr>
            <w:rStyle w:val="Hyperlink"/>
            <w:rFonts w:ascii="Arial Narrow" w:hAnsi="Arial Narrow"/>
            <w:color w:val="auto"/>
            <w:sz w:val="22"/>
            <w:szCs w:val="22"/>
            <w:u w:val="none"/>
          </w:rPr>
          <w:t>keputusan</w:t>
        </w:r>
      </w:hyperlink>
      <w:r w:rsidR="005B0C2C" w:rsidRPr="00CF1A40">
        <w:rPr>
          <w:rStyle w:val="apple-converted-space"/>
          <w:rFonts w:ascii="Arial Narrow" w:hAnsi="Arial Narrow"/>
          <w:sz w:val="22"/>
          <w:szCs w:val="22"/>
        </w:rPr>
        <w:t> </w:t>
      </w:r>
      <w:r w:rsidR="005B0C2C" w:rsidRPr="00CF1A40">
        <w:rPr>
          <w:rFonts w:ascii="Arial Narrow" w:hAnsi="Arial Narrow"/>
          <w:sz w:val="22"/>
          <w:szCs w:val="22"/>
        </w:rPr>
        <w:t>yang tidak direncanakan/ tidak terprogram.</w:t>
      </w:r>
    </w:p>
    <w:p w14:paraId="16E2D1BD" w14:textId="77777777" w:rsidR="005B0C2C" w:rsidRPr="00CF1A40" w:rsidRDefault="005B0C2C" w:rsidP="00292776">
      <w:pPr>
        <w:pStyle w:val="ListParagraph"/>
        <w:spacing w:line="276" w:lineRule="auto"/>
        <w:ind w:left="709"/>
        <w:rPr>
          <w:rFonts w:ascii="Arial Narrow" w:hAnsi="Arial Narrow"/>
          <w:sz w:val="22"/>
          <w:szCs w:val="22"/>
          <w:lang w:val="id-ID"/>
        </w:rPr>
      </w:pPr>
    </w:p>
    <w:p w14:paraId="1695063F" w14:textId="77777777" w:rsidR="00C71E9F"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4E91D91C">
          <v:rect id="_x0000_s2382" style="position:absolute;margin-left:216.4pt;margin-top:-204.1pt;width:22.85pt;height:447.3pt;rotation:90;z-index:-25136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C71E9F" w:rsidRPr="00292776">
        <w:rPr>
          <w:rFonts w:ascii="Arial Narrow" w:hAnsi="Arial Narrow" w:cs="Times New Roman"/>
          <w:sz w:val="22"/>
          <w:szCs w:val="22"/>
        </w:rPr>
        <w:t xml:space="preserve">                                           </w:t>
      </w:r>
      <w:r w:rsidR="00C71E9F" w:rsidRPr="00292776">
        <w:rPr>
          <w:rFonts w:ascii="Arial Narrow" w:hAnsi="Arial Narrow" w:cs="Times New Roman"/>
          <w:noProof/>
          <w:sz w:val="22"/>
          <w:szCs w:val="22"/>
          <w:lang w:val="id-ID" w:eastAsia="id-ID"/>
        </w:rPr>
        <w:t xml:space="preserve">              </w:t>
      </w:r>
    </w:p>
    <w:p w14:paraId="6E1D5668" w14:textId="77777777" w:rsidR="00C71E9F" w:rsidRPr="00292776" w:rsidRDefault="00C71E9F" w:rsidP="00292776">
      <w:pPr>
        <w:pStyle w:val="BodyTextIndent"/>
        <w:spacing w:after="0" w:line="276" w:lineRule="auto"/>
        <w:ind w:left="0" w:firstLine="547"/>
        <w:jc w:val="both"/>
        <w:rPr>
          <w:rFonts w:ascii="Arial Narrow" w:hAnsi="Arial Narrow" w:cs="Times New Roman"/>
          <w:b/>
          <w:sz w:val="22"/>
          <w:szCs w:val="22"/>
        </w:rPr>
      </w:pPr>
      <w:r w:rsidRPr="00292776">
        <w:rPr>
          <w:rFonts w:ascii="Arial Narrow" w:hAnsi="Arial Narrow" w:cs="Times New Roman"/>
          <w:b/>
          <w:noProof/>
          <w:sz w:val="22"/>
          <w:szCs w:val="22"/>
          <w:lang w:val="id-ID" w:eastAsia="id-ID"/>
        </w:rPr>
        <w:drawing>
          <wp:anchor distT="0" distB="0" distL="114300" distR="114300" simplePos="0" relativeHeight="251951104" behindDoc="1" locked="0" layoutInCell="1" allowOverlap="1" wp14:anchorId="4C42F7CA" wp14:editId="4028DA72">
            <wp:simplePos x="0" y="0"/>
            <wp:positionH relativeFrom="column">
              <wp:posOffset>-262890</wp:posOffset>
            </wp:positionH>
            <wp:positionV relativeFrom="paragraph">
              <wp:posOffset>-168909</wp:posOffset>
            </wp:positionV>
            <wp:extent cx="885825" cy="622964"/>
            <wp:effectExtent l="19050" t="0" r="9525" b="0"/>
            <wp:wrapNone/>
            <wp:docPr id="13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292776">
        <w:rPr>
          <w:rFonts w:ascii="Arial Narrow" w:hAnsi="Arial Narrow" w:cs="Times New Roman"/>
          <w:b/>
          <w:sz w:val="22"/>
          <w:szCs w:val="22"/>
        </w:rPr>
        <w:t>TUGAS</w:t>
      </w:r>
    </w:p>
    <w:p w14:paraId="7688C478" w14:textId="77777777" w:rsidR="00C71E9F" w:rsidRPr="00292776" w:rsidRDefault="00C71E9F" w:rsidP="00292776">
      <w:pPr>
        <w:pStyle w:val="Para2"/>
        <w:spacing w:line="276" w:lineRule="auto"/>
        <w:ind w:left="360"/>
        <w:rPr>
          <w:rFonts w:ascii="Arial Narrow" w:hAnsi="Arial Narrow"/>
          <w:sz w:val="22"/>
          <w:szCs w:val="22"/>
          <w:lang w:val="en-US"/>
        </w:rPr>
      </w:pPr>
    </w:p>
    <w:p w14:paraId="77E636FC" w14:textId="77777777" w:rsidR="00C71E9F" w:rsidRPr="00292776" w:rsidRDefault="00C71E9F" w:rsidP="00292776">
      <w:pPr>
        <w:pStyle w:val="Para2"/>
        <w:spacing w:line="276" w:lineRule="auto"/>
        <w:ind w:left="426" w:firstLine="0"/>
        <w:rPr>
          <w:rFonts w:ascii="Arial Narrow" w:hAnsi="Arial Narrow"/>
          <w:sz w:val="22"/>
          <w:szCs w:val="22"/>
        </w:rPr>
      </w:pPr>
      <w:r w:rsidRPr="00292776">
        <w:rPr>
          <w:rFonts w:ascii="Arial Narrow" w:hAnsi="Arial Narrow"/>
          <w:sz w:val="22"/>
          <w:szCs w:val="22"/>
          <w:lang w:val="en-US"/>
        </w:rPr>
        <w:t>Lakukan</w:t>
      </w:r>
      <w:r w:rsidRPr="00292776">
        <w:rPr>
          <w:rFonts w:ascii="Arial Narrow" w:hAnsi="Arial Narrow"/>
          <w:sz w:val="22"/>
          <w:szCs w:val="22"/>
        </w:rPr>
        <w:t xml:space="preserve"> </w:t>
      </w:r>
      <w:r w:rsidR="005B6205">
        <w:rPr>
          <w:rFonts w:ascii="Arial Narrow" w:hAnsi="Arial Narrow"/>
          <w:sz w:val="22"/>
          <w:szCs w:val="22"/>
        </w:rPr>
        <w:t>role play komunikasi efektif dalam pengambilan keputusan kasus kegawatdaruratan maernal.</w:t>
      </w:r>
    </w:p>
    <w:p w14:paraId="55D86A71" w14:textId="77777777" w:rsidR="00C71E9F" w:rsidRPr="00292776" w:rsidRDefault="00C71E9F" w:rsidP="00292776">
      <w:pPr>
        <w:pStyle w:val="Para2"/>
        <w:spacing w:line="276" w:lineRule="auto"/>
        <w:ind w:left="426" w:firstLine="0"/>
        <w:rPr>
          <w:rFonts w:ascii="Arial Narrow" w:hAnsi="Arial Narrow"/>
          <w:sz w:val="22"/>
          <w:szCs w:val="22"/>
        </w:rPr>
      </w:pPr>
    </w:p>
    <w:p w14:paraId="6A78457E" w14:textId="77777777" w:rsidR="00C71E9F" w:rsidRPr="00292776" w:rsidRDefault="00C71E9F" w:rsidP="00292776">
      <w:pPr>
        <w:pStyle w:val="Para2"/>
        <w:spacing w:line="276" w:lineRule="auto"/>
        <w:ind w:left="426" w:firstLine="0"/>
        <w:rPr>
          <w:rFonts w:ascii="Arial Narrow" w:hAnsi="Arial Narrow"/>
          <w:sz w:val="22"/>
          <w:szCs w:val="22"/>
        </w:rPr>
      </w:pPr>
    </w:p>
    <w:p w14:paraId="230EE7D0" w14:textId="77777777" w:rsidR="00C71E9F" w:rsidRPr="00292776" w:rsidRDefault="00C432AB" w:rsidP="00292776">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7A512DFD">
          <v:rect id="_x0000_s2384" style="position:absolute;left:0;text-align:left;margin-left:213.7pt;margin-top:-201.3pt;width:22.85pt;height:447.3pt;rotation:90;z-index:-25135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C71E9F" w:rsidRPr="00292776">
        <w:rPr>
          <w:rFonts w:ascii="Arial Narrow" w:hAnsi="Arial Narrow"/>
          <w:noProof/>
          <w:sz w:val="22"/>
          <w:szCs w:val="22"/>
          <w:lang w:eastAsia="id-ID"/>
        </w:rPr>
        <w:drawing>
          <wp:anchor distT="0" distB="0" distL="114300" distR="114300" simplePos="0" relativeHeight="251957248" behindDoc="1" locked="0" layoutInCell="1" allowOverlap="1" wp14:anchorId="175E364D" wp14:editId="1455F753">
            <wp:simplePos x="0" y="0"/>
            <wp:positionH relativeFrom="column">
              <wp:posOffset>-202565</wp:posOffset>
            </wp:positionH>
            <wp:positionV relativeFrom="paragraph">
              <wp:posOffset>50165</wp:posOffset>
            </wp:positionV>
            <wp:extent cx="895350" cy="784225"/>
            <wp:effectExtent l="133350" t="38100" r="0" b="92075"/>
            <wp:wrapNone/>
            <wp:docPr id="13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0DDFE5C4" w14:textId="77777777" w:rsidR="00C71E9F" w:rsidRPr="00292776" w:rsidRDefault="001D6400"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b/>
          <w:sz w:val="22"/>
          <w:szCs w:val="22"/>
          <w:lang w:val="id-ID"/>
        </w:rPr>
        <w:t>POST TEST</w:t>
      </w:r>
    </w:p>
    <w:p w14:paraId="617E4374" w14:textId="77777777" w:rsidR="00C71E9F" w:rsidRPr="00292776" w:rsidRDefault="00C71E9F" w:rsidP="00292776">
      <w:pPr>
        <w:pStyle w:val="Para2"/>
        <w:spacing w:line="276" w:lineRule="auto"/>
        <w:ind w:left="360"/>
        <w:rPr>
          <w:rFonts w:ascii="Arial Narrow" w:hAnsi="Arial Narrow"/>
          <w:sz w:val="22"/>
          <w:szCs w:val="22"/>
          <w:lang w:val="en-US"/>
        </w:rPr>
      </w:pPr>
    </w:p>
    <w:p w14:paraId="43EE9C45" w14:textId="77777777" w:rsidR="00C71E9F" w:rsidRPr="00292776" w:rsidRDefault="00C71E9F" w:rsidP="00292776">
      <w:pPr>
        <w:tabs>
          <w:tab w:val="left" w:pos="1710"/>
          <w:tab w:val="left" w:pos="1980"/>
        </w:tabs>
        <w:spacing w:line="276" w:lineRule="auto"/>
        <w:contextualSpacing/>
        <w:rPr>
          <w:rFonts w:ascii="Arial Narrow" w:hAnsi="Arial Narrow" w:cs="Times New Roman"/>
          <w:noProof/>
          <w:sz w:val="22"/>
          <w:szCs w:val="22"/>
          <w:lang w:val="id-ID" w:eastAsia="id-ID"/>
        </w:rPr>
      </w:pPr>
      <w:r w:rsidRPr="00292776">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33EDE8D2" w14:textId="77777777" w:rsidR="005B0C2C" w:rsidRPr="00292776" w:rsidRDefault="005B0C2C" w:rsidP="00292776">
      <w:pPr>
        <w:pStyle w:val="ListParagraph"/>
        <w:numPr>
          <w:ilvl w:val="0"/>
          <w:numId w:val="105"/>
        </w:numPr>
        <w:spacing w:line="276" w:lineRule="auto"/>
        <w:rPr>
          <w:rFonts w:ascii="Arial Narrow" w:hAnsi="Arial Narrow"/>
          <w:sz w:val="22"/>
          <w:szCs w:val="22"/>
          <w:lang w:val="id-ID"/>
        </w:rPr>
      </w:pPr>
      <w:r w:rsidRPr="00292776">
        <w:rPr>
          <w:rFonts w:ascii="Arial Narrow" w:hAnsi="Arial Narrow"/>
          <w:sz w:val="22"/>
          <w:szCs w:val="22"/>
          <w:lang w:val="id-ID"/>
        </w:rPr>
        <w:t>Faktor yang mempengaruhi pengambilan keputusan :</w:t>
      </w:r>
      <w:r w:rsidR="001D6400" w:rsidRPr="00292776">
        <w:rPr>
          <w:rFonts w:ascii="Arial Narrow" w:hAnsi="Arial Narrow"/>
          <w:sz w:val="22"/>
          <w:szCs w:val="22"/>
          <w:lang w:val="id-ID"/>
        </w:rPr>
        <w:t xml:space="preserve"> </w:t>
      </w:r>
      <w:r w:rsidRPr="00292776">
        <w:rPr>
          <w:rFonts w:ascii="Arial Narrow" w:hAnsi="Arial Narrow"/>
          <w:sz w:val="22"/>
          <w:szCs w:val="22"/>
          <w:lang w:val="id-ID"/>
        </w:rPr>
        <w:t xml:space="preserve">Fisik, Struktural, Emosional, Rasional, </w:t>
      </w:r>
      <w:hyperlink r:id="rId888" w:tooltip="Interpersonal" w:history="1">
        <w:r w:rsidRPr="00292776">
          <w:rPr>
            <w:rStyle w:val="Hyperlink"/>
            <w:rFonts w:ascii="Arial Narrow" w:hAnsi="Arial Narrow"/>
            <w:color w:val="auto"/>
            <w:sz w:val="22"/>
            <w:szCs w:val="22"/>
            <w:u w:val="none"/>
          </w:rPr>
          <w:t>Interpersonal</w:t>
        </w:r>
      </w:hyperlink>
      <w:r w:rsidRPr="00292776">
        <w:rPr>
          <w:rFonts w:ascii="Arial Narrow" w:hAnsi="Arial Narrow"/>
          <w:sz w:val="22"/>
          <w:szCs w:val="22"/>
          <w:lang w:val="id-ID"/>
        </w:rPr>
        <w:t>, Praktikal</w:t>
      </w:r>
      <w:r w:rsidR="001D6400" w:rsidRPr="00292776">
        <w:rPr>
          <w:rFonts w:ascii="Arial Narrow" w:hAnsi="Arial Narrow"/>
          <w:sz w:val="22"/>
          <w:szCs w:val="22"/>
          <w:lang w:val="id-ID"/>
        </w:rPr>
        <w:t xml:space="preserve"> kecuali ?</w:t>
      </w:r>
    </w:p>
    <w:p w14:paraId="49098D64" w14:textId="77777777" w:rsidR="001D6400" w:rsidRPr="00292776" w:rsidRDefault="001D6400" w:rsidP="00292776">
      <w:pPr>
        <w:pStyle w:val="ListParagraph"/>
        <w:numPr>
          <w:ilvl w:val="0"/>
          <w:numId w:val="106"/>
        </w:numPr>
        <w:spacing w:line="276" w:lineRule="auto"/>
        <w:rPr>
          <w:rFonts w:ascii="Arial Narrow" w:hAnsi="Arial Narrow"/>
          <w:sz w:val="22"/>
          <w:szCs w:val="22"/>
          <w:lang w:val="id-ID"/>
        </w:rPr>
      </w:pPr>
      <w:r w:rsidRPr="00292776">
        <w:rPr>
          <w:rFonts w:ascii="Arial Narrow" w:hAnsi="Arial Narrow"/>
          <w:sz w:val="22"/>
          <w:szCs w:val="22"/>
          <w:lang w:val="id-ID"/>
        </w:rPr>
        <w:t>Praktikal</w:t>
      </w:r>
    </w:p>
    <w:p w14:paraId="0E820BA6" w14:textId="77777777" w:rsidR="001D6400" w:rsidRPr="00292776" w:rsidRDefault="001D6400" w:rsidP="00292776">
      <w:pPr>
        <w:pStyle w:val="ListParagraph"/>
        <w:numPr>
          <w:ilvl w:val="0"/>
          <w:numId w:val="106"/>
        </w:numPr>
        <w:spacing w:line="276" w:lineRule="auto"/>
        <w:rPr>
          <w:rFonts w:ascii="Arial Narrow" w:hAnsi="Arial Narrow"/>
          <w:sz w:val="22"/>
          <w:szCs w:val="22"/>
          <w:lang w:val="id-ID"/>
        </w:rPr>
      </w:pPr>
      <w:r w:rsidRPr="00292776">
        <w:rPr>
          <w:rFonts w:ascii="Arial Narrow" w:hAnsi="Arial Narrow"/>
          <w:sz w:val="22"/>
          <w:szCs w:val="22"/>
          <w:lang w:val="id-ID"/>
        </w:rPr>
        <w:t>Fisik</w:t>
      </w:r>
    </w:p>
    <w:p w14:paraId="2E059C5F" w14:textId="77777777" w:rsidR="001D6400" w:rsidRPr="00292776" w:rsidRDefault="001D6400" w:rsidP="00292776">
      <w:pPr>
        <w:pStyle w:val="ListParagraph"/>
        <w:numPr>
          <w:ilvl w:val="0"/>
          <w:numId w:val="106"/>
        </w:numPr>
        <w:spacing w:line="276" w:lineRule="auto"/>
        <w:rPr>
          <w:rFonts w:ascii="Arial Narrow" w:hAnsi="Arial Narrow"/>
          <w:sz w:val="22"/>
          <w:szCs w:val="22"/>
          <w:lang w:val="id-ID"/>
        </w:rPr>
      </w:pPr>
      <w:r w:rsidRPr="00292776">
        <w:rPr>
          <w:rFonts w:ascii="Arial Narrow" w:hAnsi="Arial Narrow"/>
          <w:sz w:val="22"/>
          <w:szCs w:val="22"/>
          <w:lang w:val="id-ID"/>
        </w:rPr>
        <w:t>Struktural</w:t>
      </w:r>
    </w:p>
    <w:p w14:paraId="284CC3C7" w14:textId="77777777" w:rsidR="001D6400" w:rsidRPr="00292776" w:rsidRDefault="001D6400" w:rsidP="00292776">
      <w:pPr>
        <w:pStyle w:val="ListParagraph"/>
        <w:numPr>
          <w:ilvl w:val="0"/>
          <w:numId w:val="106"/>
        </w:numPr>
        <w:spacing w:line="276" w:lineRule="auto"/>
        <w:rPr>
          <w:rFonts w:ascii="Arial Narrow" w:hAnsi="Arial Narrow"/>
          <w:sz w:val="22"/>
          <w:szCs w:val="22"/>
          <w:lang w:val="id-ID"/>
        </w:rPr>
      </w:pPr>
      <w:r w:rsidRPr="00292776">
        <w:rPr>
          <w:rFonts w:ascii="Arial Narrow" w:hAnsi="Arial Narrow"/>
          <w:sz w:val="22"/>
          <w:szCs w:val="22"/>
          <w:lang w:val="id-ID"/>
        </w:rPr>
        <w:t>Emosional</w:t>
      </w:r>
    </w:p>
    <w:p w14:paraId="23FF65E9" w14:textId="77777777" w:rsidR="001D6400" w:rsidRPr="00292776" w:rsidRDefault="001D6400" w:rsidP="00292776">
      <w:pPr>
        <w:pStyle w:val="ListParagraph"/>
        <w:numPr>
          <w:ilvl w:val="0"/>
          <w:numId w:val="106"/>
        </w:numPr>
        <w:spacing w:line="276" w:lineRule="auto"/>
        <w:rPr>
          <w:rFonts w:ascii="Arial Narrow" w:hAnsi="Arial Narrow"/>
          <w:sz w:val="22"/>
          <w:szCs w:val="22"/>
          <w:lang w:val="id-ID"/>
        </w:rPr>
      </w:pPr>
      <w:r w:rsidRPr="00292776">
        <w:rPr>
          <w:rFonts w:ascii="Arial Narrow" w:hAnsi="Arial Narrow"/>
          <w:sz w:val="22"/>
          <w:szCs w:val="22"/>
          <w:lang w:val="id-ID"/>
        </w:rPr>
        <w:t>Semua jawaban salah</w:t>
      </w:r>
    </w:p>
    <w:p w14:paraId="17F57377" w14:textId="77777777" w:rsidR="00C71E9F" w:rsidRPr="00292776" w:rsidRDefault="00C432AB" w:rsidP="00292776">
      <w:pPr>
        <w:pStyle w:val="ListParagraph"/>
        <w:numPr>
          <w:ilvl w:val="0"/>
          <w:numId w:val="105"/>
        </w:numPr>
        <w:spacing w:line="276" w:lineRule="auto"/>
        <w:contextualSpacing/>
        <w:rPr>
          <w:rFonts w:ascii="Arial Narrow" w:hAnsi="Arial Narrow"/>
          <w:sz w:val="22"/>
          <w:szCs w:val="22"/>
          <w:lang w:val="id-ID"/>
        </w:rPr>
      </w:pPr>
      <w:hyperlink r:id="rId889" w:tooltip="Jenis" w:history="1">
        <w:r w:rsidR="001D6400" w:rsidRPr="00292776">
          <w:rPr>
            <w:rStyle w:val="Hyperlink"/>
            <w:rFonts w:ascii="Arial Narrow" w:hAnsi="Arial Narrow"/>
            <w:color w:val="auto"/>
            <w:sz w:val="22"/>
            <w:szCs w:val="22"/>
            <w:u w:val="none"/>
          </w:rPr>
          <w:t>Jenis</w:t>
        </w:r>
      </w:hyperlink>
      <w:r w:rsidR="001D6400" w:rsidRPr="00292776">
        <w:rPr>
          <w:rFonts w:ascii="Arial Narrow" w:hAnsi="Arial Narrow"/>
          <w:sz w:val="22"/>
          <w:szCs w:val="22"/>
        </w:rPr>
        <w:t>-</w:t>
      </w:r>
      <w:hyperlink r:id="rId890" w:tooltip="jenis" w:history="1">
        <w:r w:rsidR="001D6400" w:rsidRPr="00292776">
          <w:rPr>
            <w:rStyle w:val="Hyperlink"/>
            <w:rFonts w:ascii="Arial Narrow" w:hAnsi="Arial Narrow"/>
            <w:color w:val="auto"/>
            <w:sz w:val="22"/>
            <w:szCs w:val="22"/>
            <w:u w:val="none"/>
          </w:rPr>
          <w:t>jenis</w:t>
        </w:r>
      </w:hyperlink>
      <w:r w:rsidR="001D6400" w:rsidRPr="00292776">
        <w:rPr>
          <w:rStyle w:val="apple-converted-space"/>
          <w:rFonts w:ascii="Arial Narrow" w:hAnsi="Arial Narrow"/>
          <w:sz w:val="22"/>
          <w:szCs w:val="22"/>
        </w:rPr>
        <w:t> </w:t>
      </w:r>
      <w:hyperlink r:id="rId891" w:tooltip="keputusan" w:history="1">
        <w:r w:rsidR="001D6400" w:rsidRPr="00292776">
          <w:rPr>
            <w:rStyle w:val="Hyperlink"/>
            <w:rFonts w:ascii="Arial Narrow" w:hAnsi="Arial Narrow"/>
            <w:color w:val="auto"/>
            <w:sz w:val="22"/>
            <w:szCs w:val="22"/>
            <w:u w:val="none"/>
          </w:rPr>
          <w:t>keputusan</w:t>
        </w:r>
      </w:hyperlink>
      <w:r w:rsidR="001D6400" w:rsidRPr="00292776">
        <w:rPr>
          <w:rStyle w:val="apple-converted-space"/>
          <w:rFonts w:ascii="Arial Narrow" w:hAnsi="Arial Narrow"/>
          <w:sz w:val="22"/>
          <w:szCs w:val="22"/>
        </w:rPr>
        <w:t> </w:t>
      </w:r>
      <w:r w:rsidR="001D6400" w:rsidRPr="00292776">
        <w:rPr>
          <w:rFonts w:ascii="Arial Narrow" w:hAnsi="Arial Narrow"/>
          <w:sz w:val="22"/>
          <w:szCs w:val="22"/>
        </w:rPr>
        <w:t>diklasifikasikan dalam 2 kategori</w:t>
      </w:r>
      <w:r w:rsidR="001D6400" w:rsidRPr="00292776">
        <w:rPr>
          <w:rFonts w:ascii="Arial Narrow" w:hAnsi="Arial Narrow"/>
          <w:sz w:val="22"/>
          <w:szCs w:val="22"/>
          <w:lang w:val="id-ID"/>
        </w:rPr>
        <w:t xml:space="preserve"> yaitu ?</w:t>
      </w:r>
    </w:p>
    <w:p w14:paraId="3E5B4B36" w14:textId="77777777" w:rsidR="001D6400" w:rsidRPr="00292776" w:rsidRDefault="001D6400" w:rsidP="00292776">
      <w:pPr>
        <w:pStyle w:val="ListParagraph"/>
        <w:numPr>
          <w:ilvl w:val="0"/>
          <w:numId w:val="107"/>
        </w:numPr>
        <w:spacing w:line="276" w:lineRule="auto"/>
        <w:contextualSpacing/>
        <w:rPr>
          <w:rFonts w:ascii="Arial Narrow" w:hAnsi="Arial Narrow"/>
          <w:sz w:val="22"/>
          <w:szCs w:val="22"/>
          <w:lang w:val="id-ID"/>
        </w:rPr>
      </w:pPr>
      <w:r w:rsidRPr="00292776">
        <w:rPr>
          <w:rFonts w:ascii="Arial Narrow" w:hAnsi="Arial Narrow"/>
          <w:sz w:val="22"/>
          <w:szCs w:val="22"/>
          <w:lang w:val="id-ID"/>
        </w:rPr>
        <w:t>Keputusan yang direncanakan dan tidak direncanakan</w:t>
      </w:r>
    </w:p>
    <w:p w14:paraId="4F612C2F" w14:textId="77777777" w:rsidR="001D6400" w:rsidRPr="00292776" w:rsidRDefault="001D6400" w:rsidP="00292776">
      <w:pPr>
        <w:pStyle w:val="ListParagraph"/>
        <w:numPr>
          <w:ilvl w:val="0"/>
          <w:numId w:val="107"/>
        </w:numPr>
        <w:spacing w:line="276" w:lineRule="auto"/>
        <w:contextualSpacing/>
        <w:rPr>
          <w:rFonts w:ascii="Arial Narrow" w:hAnsi="Arial Narrow"/>
          <w:sz w:val="22"/>
          <w:szCs w:val="22"/>
          <w:lang w:val="id-ID"/>
        </w:rPr>
      </w:pPr>
      <w:r w:rsidRPr="00292776">
        <w:rPr>
          <w:rFonts w:ascii="Arial Narrow" w:hAnsi="Arial Narrow"/>
          <w:sz w:val="22"/>
          <w:szCs w:val="22"/>
          <w:lang w:val="id-ID"/>
        </w:rPr>
        <w:t>Keputusan pribadi dan keputusan keluarga</w:t>
      </w:r>
    </w:p>
    <w:p w14:paraId="5DE8F18C" w14:textId="77777777" w:rsidR="001D6400" w:rsidRPr="00292776" w:rsidRDefault="001D6400" w:rsidP="00292776">
      <w:pPr>
        <w:pStyle w:val="ListParagraph"/>
        <w:numPr>
          <w:ilvl w:val="0"/>
          <w:numId w:val="107"/>
        </w:numPr>
        <w:spacing w:line="276" w:lineRule="auto"/>
        <w:contextualSpacing/>
        <w:rPr>
          <w:rFonts w:ascii="Arial Narrow" w:hAnsi="Arial Narrow"/>
          <w:sz w:val="22"/>
          <w:szCs w:val="22"/>
          <w:lang w:val="id-ID"/>
        </w:rPr>
      </w:pPr>
      <w:r w:rsidRPr="00292776">
        <w:rPr>
          <w:rFonts w:ascii="Arial Narrow" w:hAnsi="Arial Narrow"/>
          <w:sz w:val="22"/>
          <w:szCs w:val="22"/>
          <w:lang w:val="id-ID"/>
        </w:rPr>
        <w:t>Keputusan tepat dan tidak tepat</w:t>
      </w:r>
    </w:p>
    <w:p w14:paraId="4C8765F8" w14:textId="77777777" w:rsidR="001D6400" w:rsidRPr="00292776" w:rsidRDefault="001D6400" w:rsidP="00292776">
      <w:pPr>
        <w:pStyle w:val="ListParagraph"/>
        <w:numPr>
          <w:ilvl w:val="0"/>
          <w:numId w:val="107"/>
        </w:numPr>
        <w:spacing w:line="276" w:lineRule="auto"/>
        <w:contextualSpacing/>
        <w:rPr>
          <w:rFonts w:ascii="Arial Narrow" w:hAnsi="Arial Narrow"/>
          <w:sz w:val="22"/>
          <w:szCs w:val="22"/>
          <w:lang w:val="id-ID"/>
        </w:rPr>
      </w:pPr>
      <w:r w:rsidRPr="00292776">
        <w:rPr>
          <w:rFonts w:ascii="Arial Narrow" w:hAnsi="Arial Narrow"/>
          <w:sz w:val="22"/>
          <w:szCs w:val="22"/>
          <w:lang w:val="id-ID"/>
        </w:rPr>
        <w:t>Semua jawaban salah</w:t>
      </w:r>
    </w:p>
    <w:p w14:paraId="015FBA55" w14:textId="77777777" w:rsidR="001D6400" w:rsidRPr="00292776" w:rsidRDefault="001D6400" w:rsidP="00292776">
      <w:pPr>
        <w:pStyle w:val="ListParagraph"/>
        <w:numPr>
          <w:ilvl w:val="0"/>
          <w:numId w:val="107"/>
        </w:numPr>
        <w:spacing w:line="276" w:lineRule="auto"/>
        <w:contextualSpacing/>
        <w:rPr>
          <w:rFonts w:ascii="Arial Narrow" w:hAnsi="Arial Narrow"/>
          <w:sz w:val="22"/>
          <w:szCs w:val="22"/>
          <w:lang w:val="id-ID"/>
        </w:rPr>
      </w:pPr>
      <w:r w:rsidRPr="00292776">
        <w:rPr>
          <w:rFonts w:ascii="Arial Narrow" w:hAnsi="Arial Narrow"/>
          <w:sz w:val="22"/>
          <w:szCs w:val="22"/>
          <w:lang w:val="id-ID"/>
        </w:rPr>
        <w:t>Semua jawaban benar</w:t>
      </w:r>
    </w:p>
    <w:p w14:paraId="507BFD2F" w14:textId="77777777" w:rsidR="001D6400" w:rsidRPr="00292776" w:rsidRDefault="00DE5796" w:rsidP="00292776">
      <w:pPr>
        <w:pStyle w:val="ListParagraph"/>
        <w:numPr>
          <w:ilvl w:val="0"/>
          <w:numId w:val="105"/>
        </w:numPr>
        <w:spacing w:line="276" w:lineRule="auto"/>
        <w:contextualSpacing/>
        <w:rPr>
          <w:rFonts w:ascii="Arial Narrow" w:hAnsi="Arial Narrow"/>
          <w:sz w:val="22"/>
          <w:szCs w:val="22"/>
          <w:lang w:val="id-ID"/>
        </w:rPr>
      </w:pPr>
      <w:r w:rsidRPr="00292776">
        <w:rPr>
          <w:rFonts w:ascii="Arial Narrow" w:hAnsi="Arial Narrow"/>
          <w:sz w:val="22"/>
          <w:szCs w:val="22"/>
        </w:rPr>
        <w:t>Didasarkan pada rasa yang alami pada</w:t>
      </w:r>
      <w:r w:rsidRPr="00292776">
        <w:rPr>
          <w:rStyle w:val="apple-converted-space"/>
          <w:rFonts w:ascii="Arial Narrow" w:hAnsi="Arial Narrow"/>
          <w:sz w:val="22"/>
          <w:szCs w:val="22"/>
        </w:rPr>
        <w:t> </w:t>
      </w:r>
      <w:hyperlink r:id="rId892" w:tooltip="tubuh" w:history="1">
        <w:r w:rsidRPr="00292776">
          <w:rPr>
            <w:rStyle w:val="Hyperlink"/>
            <w:rFonts w:ascii="Arial Narrow" w:hAnsi="Arial Narrow"/>
            <w:color w:val="auto"/>
            <w:sz w:val="22"/>
            <w:szCs w:val="22"/>
            <w:u w:val="none"/>
          </w:rPr>
          <w:t>tubuh</w:t>
        </w:r>
      </w:hyperlink>
      <w:r w:rsidRPr="00292776">
        <w:rPr>
          <w:rFonts w:ascii="Arial Narrow" w:hAnsi="Arial Narrow"/>
          <w:sz w:val="22"/>
          <w:szCs w:val="22"/>
        </w:rPr>
        <w:t>, seperti rasa tidak nyaman, atau kenikmatan. Ada kecenderungan menghindari</w:t>
      </w:r>
      <w:r w:rsidRPr="00292776">
        <w:rPr>
          <w:rStyle w:val="apple-converted-space"/>
          <w:rFonts w:ascii="Arial Narrow" w:hAnsi="Arial Narrow"/>
          <w:sz w:val="22"/>
          <w:szCs w:val="22"/>
        </w:rPr>
        <w:t> </w:t>
      </w:r>
      <w:hyperlink r:id="rId893" w:tooltip="tingkah laku" w:history="1">
        <w:r w:rsidRPr="00292776">
          <w:rPr>
            <w:rStyle w:val="Hyperlink"/>
            <w:rFonts w:ascii="Arial Narrow" w:hAnsi="Arial Narrow"/>
            <w:color w:val="auto"/>
            <w:sz w:val="22"/>
            <w:szCs w:val="22"/>
            <w:u w:val="none"/>
          </w:rPr>
          <w:t>tingkah laku</w:t>
        </w:r>
      </w:hyperlink>
      <w:r w:rsidRPr="00292776">
        <w:rPr>
          <w:rStyle w:val="apple-converted-space"/>
          <w:rFonts w:ascii="Arial Narrow" w:hAnsi="Arial Narrow"/>
          <w:sz w:val="22"/>
          <w:szCs w:val="22"/>
        </w:rPr>
        <w:t> </w:t>
      </w:r>
      <w:r w:rsidRPr="00292776">
        <w:rPr>
          <w:rFonts w:ascii="Arial Narrow" w:hAnsi="Arial Narrow"/>
          <w:sz w:val="22"/>
          <w:szCs w:val="22"/>
        </w:rPr>
        <w:t>yang menimbulkan rasa tidak senang, sebaliknya memilih</w:t>
      </w:r>
      <w:r w:rsidRPr="00292776">
        <w:rPr>
          <w:rStyle w:val="apple-converted-space"/>
          <w:rFonts w:ascii="Arial Narrow" w:hAnsi="Arial Narrow"/>
          <w:sz w:val="22"/>
          <w:szCs w:val="22"/>
        </w:rPr>
        <w:t> </w:t>
      </w:r>
      <w:hyperlink r:id="rId894" w:tooltip="tingkah laku" w:history="1">
        <w:r w:rsidRPr="00292776">
          <w:rPr>
            <w:rStyle w:val="Hyperlink"/>
            <w:rFonts w:ascii="Arial Narrow" w:hAnsi="Arial Narrow"/>
            <w:color w:val="auto"/>
            <w:sz w:val="22"/>
            <w:szCs w:val="22"/>
            <w:u w:val="none"/>
          </w:rPr>
          <w:t>tingkah laku</w:t>
        </w:r>
      </w:hyperlink>
      <w:r w:rsidRPr="00292776">
        <w:rPr>
          <w:rStyle w:val="apple-converted-space"/>
          <w:rFonts w:ascii="Arial Narrow" w:hAnsi="Arial Narrow"/>
          <w:sz w:val="22"/>
          <w:szCs w:val="22"/>
        </w:rPr>
        <w:t> </w:t>
      </w:r>
      <w:r w:rsidRPr="00292776">
        <w:rPr>
          <w:rFonts w:ascii="Arial Narrow" w:hAnsi="Arial Narrow"/>
          <w:sz w:val="22"/>
          <w:szCs w:val="22"/>
        </w:rPr>
        <w:t>yang memberikan kesenangan</w:t>
      </w:r>
      <w:r w:rsidRPr="00292776">
        <w:rPr>
          <w:rFonts w:ascii="Arial Narrow" w:hAnsi="Arial Narrow"/>
          <w:sz w:val="22"/>
          <w:szCs w:val="22"/>
          <w:lang w:val="id-ID"/>
        </w:rPr>
        <w:t>. Pernyataan tersebut merupakan faktor pengambilan keputusan ?</w:t>
      </w:r>
    </w:p>
    <w:p w14:paraId="3FACD7A8" w14:textId="77777777" w:rsidR="00DE5796" w:rsidRPr="00292776" w:rsidRDefault="00DE5796" w:rsidP="00292776">
      <w:pPr>
        <w:pStyle w:val="ListParagraph"/>
        <w:numPr>
          <w:ilvl w:val="0"/>
          <w:numId w:val="108"/>
        </w:numPr>
        <w:spacing w:line="276" w:lineRule="auto"/>
        <w:ind w:left="851" w:hanging="142"/>
        <w:rPr>
          <w:rFonts w:ascii="Arial Narrow" w:hAnsi="Arial Narrow"/>
          <w:sz w:val="22"/>
          <w:szCs w:val="22"/>
          <w:lang w:val="id-ID"/>
        </w:rPr>
      </w:pPr>
      <w:r w:rsidRPr="00292776">
        <w:rPr>
          <w:rFonts w:ascii="Arial Narrow" w:hAnsi="Arial Narrow"/>
          <w:sz w:val="22"/>
          <w:szCs w:val="22"/>
          <w:lang w:val="id-ID"/>
        </w:rPr>
        <w:t>Praktikal</w:t>
      </w:r>
    </w:p>
    <w:p w14:paraId="64DA1654" w14:textId="77777777" w:rsidR="00DE5796" w:rsidRPr="00292776" w:rsidRDefault="00DE5796" w:rsidP="00292776">
      <w:pPr>
        <w:pStyle w:val="ListParagraph"/>
        <w:numPr>
          <w:ilvl w:val="0"/>
          <w:numId w:val="108"/>
        </w:numPr>
        <w:spacing w:line="276" w:lineRule="auto"/>
        <w:ind w:left="851" w:hanging="142"/>
        <w:rPr>
          <w:rFonts w:ascii="Arial Narrow" w:hAnsi="Arial Narrow"/>
          <w:sz w:val="22"/>
          <w:szCs w:val="22"/>
          <w:lang w:val="id-ID"/>
        </w:rPr>
      </w:pPr>
      <w:r w:rsidRPr="00292776">
        <w:rPr>
          <w:rFonts w:ascii="Arial Narrow" w:hAnsi="Arial Narrow"/>
          <w:sz w:val="22"/>
          <w:szCs w:val="22"/>
          <w:lang w:val="id-ID"/>
        </w:rPr>
        <w:t>Fisik</w:t>
      </w:r>
    </w:p>
    <w:p w14:paraId="1D978D9A" w14:textId="77777777" w:rsidR="00DE5796" w:rsidRPr="00292776" w:rsidRDefault="00DE5796" w:rsidP="00292776">
      <w:pPr>
        <w:pStyle w:val="ListParagraph"/>
        <w:numPr>
          <w:ilvl w:val="0"/>
          <w:numId w:val="108"/>
        </w:numPr>
        <w:spacing w:line="276" w:lineRule="auto"/>
        <w:ind w:left="851" w:hanging="142"/>
        <w:rPr>
          <w:rFonts w:ascii="Arial Narrow" w:hAnsi="Arial Narrow"/>
          <w:sz w:val="22"/>
          <w:szCs w:val="22"/>
          <w:lang w:val="id-ID"/>
        </w:rPr>
      </w:pPr>
      <w:r w:rsidRPr="00292776">
        <w:rPr>
          <w:rFonts w:ascii="Arial Narrow" w:hAnsi="Arial Narrow"/>
          <w:sz w:val="22"/>
          <w:szCs w:val="22"/>
          <w:lang w:val="id-ID"/>
        </w:rPr>
        <w:t xml:space="preserve">            Struktural</w:t>
      </w:r>
    </w:p>
    <w:p w14:paraId="5A2014CD" w14:textId="77777777" w:rsidR="00DE5796" w:rsidRPr="00292776" w:rsidRDefault="00DE5796" w:rsidP="00292776">
      <w:pPr>
        <w:pStyle w:val="ListParagraph"/>
        <w:numPr>
          <w:ilvl w:val="0"/>
          <w:numId w:val="108"/>
        </w:numPr>
        <w:spacing w:line="276" w:lineRule="auto"/>
        <w:ind w:left="851" w:hanging="142"/>
        <w:rPr>
          <w:rFonts w:ascii="Arial Narrow" w:hAnsi="Arial Narrow"/>
          <w:sz w:val="22"/>
          <w:szCs w:val="22"/>
          <w:lang w:val="id-ID"/>
        </w:rPr>
      </w:pPr>
      <w:r w:rsidRPr="00292776">
        <w:rPr>
          <w:rFonts w:ascii="Arial Narrow" w:hAnsi="Arial Narrow"/>
          <w:sz w:val="22"/>
          <w:szCs w:val="22"/>
          <w:lang w:val="id-ID"/>
        </w:rPr>
        <w:t>Emosional</w:t>
      </w:r>
    </w:p>
    <w:p w14:paraId="1BCADDBB" w14:textId="77777777" w:rsidR="00DE5796" w:rsidRPr="00292776" w:rsidRDefault="00DE5796" w:rsidP="00292776">
      <w:pPr>
        <w:pStyle w:val="ListParagraph"/>
        <w:numPr>
          <w:ilvl w:val="0"/>
          <w:numId w:val="108"/>
        </w:numPr>
        <w:spacing w:line="276" w:lineRule="auto"/>
        <w:ind w:left="851" w:hanging="142"/>
        <w:rPr>
          <w:rFonts w:ascii="Arial Narrow" w:hAnsi="Arial Narrow"/>
          <w:sz w:val="22"/>
          <w:szCs w:val="22"/>
          <w:lang w:val="id-ID"/>
        </w:rPr>
      </w:pPr>
      <w:r w:rsidRPr="00292776">
        <w:rPr>
          <w:rFonts w:ascii="Arial Narrow" w:hAnsi="Arial Narrow"/>
          <w:sz w:val="22"/>
          <w:szCs w:val="22"/>
          <w:lang w:val="id-ID"/>
        </w:rPr>
        <w:t>Semua jawaban salah</w:t>
      </w:r>
    </w:p>
    <w:p w14:paraId="50A91FEE" w14:textId="77777777" w:rsidR="00DE5796" w:rsidRPr="00292776" w:rsidRDefault="00DE5796" w:rsidP="00292776">
      <w:pPr>
        <w:pStyle w:val="ListParagraph"/>
        <w:numPr>
          <w:ilvl w:val="0"/>
          <w:numId w:val="105"/>
        </w:numPr>
        <w:spacing w:line="276" w:lineRule="auto"/>
        <w:contextualSpacing/>
        <w:rPr>
          <w:rFonts w:ascii="Arial Narrow" w:hAnsi="Arial Narrow"/>
          <w:sz w:val="22"/>
          <w:szCs w:val="22"/>
          <w:lang w:val="id-ID"/>
        </w:rPr>
      </w:pPr>
      <w:r w:rsidRPr="00292776">
        <w:rPr>
          <w:rFonts w:ascii="Arial Narrow" w:hAnsi="Arial Narrow"/>
          <w:sz w:val="22"/>
          <w:szCs w:val="22"/>
        </w:rPr>
        <w:lastRenderedPageBreak/>
        <w:t xml:space="preserve">Didasarkan pada keterampilan individual dan kemampuan melaksanakan. Seseorang akan menilai potensi diri dan kepercayaan dirinya melalui kemampuanya dalam bertindak. </w:t>
      </w:r>
      <w:r w:rsidRPr="00292776">
        <w:rPr>
          <w:rFonts w:ascii="Arial Narrow" w:hAnsi="Arial Narrow"/>
          <w:sz w:val="22"/>
          <w:szCs w:val="22"/>
          <w:lang w:val="id-ID"/>
        </w:rPr>
        <w:t>Pernyataan tersebut merupakan faktor pengambilan keputusan ?</w:t>
      </w:r>
    </w:p>
    <w:p w14:paraId="033AD4DE" w14:textId="77777777" w:rsidR="00DE5796" w:rsidRPr="00292776" w:rsidRDefault="00DE5796" w:rsidP="00292776">
      <w:pPr>
        <w:pStyle w:val="ListParagraph"/>
        <w:numPr>
          <w:ilvl w:val="0"/>
          <w:numId w:val="109"/>
        </w:numPr>
        <w:spacing w:line="276" w:lineRule="auto"/>
        <w:ind w:hanging="11"/>
        <w:rPr>
          <w:rFonts w:ascii="Arial Narrow" w:hAnsi="Arial Narrow"/>
          <w:sz w:val="22"/>
          <w:szCs w:val="22"/>
          <w:lang w:val="id-ID"/>
        </w:rPr>
      </w:pPr>
      <w:r w:rsidRPr="00292776">
        <w:rPr>
          <w:rFonts w:ascii="Arial Narrow" w:hAnsi="Arial Narrow"/>
          <w:sz w:val="22"/>
          <w:szCs w:val="22"/>
          <w:lang w:val="id-ID"/>
        </w:rPr>
        <w:t>Praktikal</w:t>
      </w:r>
    </w:p>
    <w:p w14:paraId="0304EF3E" w14:textId="77777777" w:rsidR="00DE5796" w:rsidRPr="00292776" w:rsidRDefault="00834983" w:rsidP="00292776">
      <w:pPr>
        <w:pStyle w:val="ListParagraph"/>
        <w:numPr>
          <w:ilvl w:val="0"/>
          <w:numId w:val="109"/>
        </w:numPr>
        <w:spacing w:line="276" w:lineRule="auto"/>
        <w:ind w:hanging="11"/>
        <w:rPr>
          <w:rFonts w:ascii="Arial Narrow" w:hAnsi="Arial Narrow"/>
          <w:sz w:val="22"/>
          <w:szCs w:val="22"/>
          <w:lang w:val="id-ID"/>
        </w:rPr>
      </w:pPr>
      <w:r w:rsidRPr="00292776">
        <w:rPr>
          <w:rFonts w:ascii="Arial Narrow" w:hAnsi="Arial Narrow"/>
          <w:sz w:val="22"/>
          <w:szCs w:val="22"/>
          <w:lang w:val="id-ID"/>
        </w:rPr>
        <w:t xml:space="preserve"> </w:t>
      </w:r>
      <w:r w:rsidR="00DE5796" w:rsidRPr="00292776">
        <w:rPr>
          <w:rFonts w:ascii="Arial Narrow" w:hAnsi="Arial Narrow"/>
          <w:sz w:val="22"/>
          <w:szCs w:val="22"/>
          <w:lang w:val="id-ID"/>
        </w:rPr>
        <w:t>Fisik</w:t>
      </w:r>
    </w:p>
    <w:p w14:paraId="6F5ABF8A" w14:textId="77777777" w:rsidR="00DE5796" w:rsidRPr="00292776" w:rsidRDefault="00DE5796" w:rsidP="00292776">
      <w:pPr>
        <w:pStyle w:val="ListParagraph"/>
        <w:numPr>
          <w:ilvl w:val="0"/>
          <w:numId w:val="109"/>
        </w:numPr>
        <w:spacing w:line="276" w:lineRule="auto"/>
        <w:ind w:hanging="11"/>
        <w:rPr>
          <w:rFonts w:ascii="Arial Narrow" w:hAnsi="Arial Narrow"/>
          <w:sz w:val="22"/>
          <w:szCs w:val="22"/>
          <w:lang w:val="id-ID"/>
        </w:rPr>
      </w:pPr>
      <w:r w:rsidRPr="00292776">
        <w:rPr>
          <w:rFonts w:ascii="Arial Narrow" w:hAnsi="Arial Narrow"/>
          <w:sz w:val="22"/>
          <w:szCs w:val="22"/>
          <w:lang w:val="id-ID"/>
        </w:rPr>
        <w:t>Struktural</w:t>
      </w:r>
    </w:p>
    <w:p w14:paraId="077313CF" w14:textId="77777777" w:rsidR="00DE5796" w:rsidRPr="00292776" w:rsidRDefault="00DE5796" w:rsidP="00292776">
      <w:pPr>
        <w:pStyle w:val="ListParagraph"/>
        <w:numPr>
          <w:ilvl w:val="0"/>
          <w:numId w:val="109"/>
        </w:numPr>
        <w:spacing w:line="276" w:lineRule="auto"/>
        <w:ind w:hanging="11"/>
        <w:rPr>
          <w:rFonts w:ascii="Arial Narrow" w:hAnsi="Arial Narrow"/>
          <w:sz w:val="22"/>
          <w:szCs w:val="22"/>
          <w:lang w:val="id-ID"/>
        </w:rPr>
      </w:pPr>
      <w:r w:rsidRPr="00292776">
        <w:rPr>
          <w:rFonts w:ascii="Arial Narrow" w:hAnsi="Arial Narrow"/>
          <w:sz w:val="22"/>
          <w:szCs w:val="22"/>
          <w:lang w:val="id-ID"/>
        </w:rPr>
        <w:t>Emosional</w:t>
      </w:r>
    </w:p>
    <w:p w14:paraId="64CB8FCA" w14:textId="77777777" w:rsidR="00DE5796" w:rsidRPr="00292776" w:rsidRDefault="00DE5796" w:rsidP="00292776">
      <w:pPr>
        <w:pStyle w:val="ListParagraph"/>
        <w:numPr>
          <w:ilvl w:val="0"/>
          <w:numId w:val="109"/>
        </w:numPr>
        <w:spacing w:line="276" w:lineRule="auto"/>
        <w:ind w:hanging="11"/>
        <w:rPr>
          <w:rFonts w:ascii="Arial Narrow" w:hAnsi="Arial Narrow"/>
          <w:sz w:val="22"/>
          <w:szCs w:val="22"/>
          <w:lang w:val="id-ID"/>
        </w:rPr>
      </w:pPr>
      <w:r w:rsidRPr="00292776">
        <w:rPr>
          <w:rFonts w:ascii="Arial Narrow" w:hAnsi="Arial Narrow"/>
          <w:sz w:val="22"/>
          <w:szCs w:val="22"/>
          <w:lang w:val="id-ID"/>
        </w:rPr>
        <w:t>Semua jawaban salah</w:t>
      </w:r>
    </w:p>
    <w:p w14:paraId="70581CEF" w14:textId="77777777" w:rsidR="00DE5796" w:rsidRPr="00292776" w:rsidRDefault="00DE5796" w:rsidP="00292776">
      <w:pPr>
        <w:pStyle w:val="ListParagraph"/>
        <w:numPr>
          <w:ilvl w:val="0"/>
          <w:numId w:val="105"/>
        </w:numPr>
        <w:spacing w:line="276" w:lineRule="auto"/>
        <w:contextualSpacing/>
        <w:rPr>
          <w:rFonts w:ascii="Arial Narrow" w:hAnsi="Arial Narrow"/>
          <w:sz w:val="22"/>
          <w:szCs w:val="22"/>
          <w:lang w:val="id-ID"/>
        </w:rPr>
      </w:pPr>
      <w:r w:rsidRPr="00292776">
        <w:rPr>
          <w:rFonts w:ascii="Arial Narrow" w:hAnsi="Arial Narrow"/>
          <w:sz w:val="22"/>
          <w:szCs w:val="22"/>
        </w:rPr>
        <w:t>Didasarkan pada</w:t>
      </w:r>
      <w:r w:rsidRPr="00292776">
        <w:rPr>
          <w:rStyle w:val="apple-converted-space"/>
          <w:rFonts w:ascii="Arial Narrow" w:hAnsi="Arial Narrow"/>
          <w:sz w:val="22"/>
          <w:szCs w:val="22"/>
        </w:rPr>
        <w:t> </w:t>
      </w:r>
      <w:hyperlink r:id="rId895" w:tooltip="pengetahuan" w:history="1">
        <w:r w:rsidRPr="00292776">
          <w:rPr>
            <w:rStyle w:val="Hyperlink"/>
            <w:rFonts w:ascii="Arial Narrow" w:hAnsi="Arial Narrow"/>
            <w:color w:val="auto"/>
            <w:sz w:val="22"/>
            <w:szCs w:val="22"/>
            <w:u w:val="none"/>
          </w:rPr>
          <w:t>pengetahuan</w:t>
        </w:r>
      </w:hyperlink>
      <w:r w:rsidRPr="00292776">
        <w:rPr>
          <w:rStyle w:val="apple-converted-space"/>
          <w:rFonts w:ascii="Arial Narrow" w:hAnsi="Arial Narrow"/>
          <w:sz w:val="22"/>
          <w:szCs w:val="22"/>
        </w:rPr>
        <w:t> </w:t>
      </w:r>
      <w:r w:rsidRPr="00292776">
        <w:rPr>
          <w:rFonts w:ascii="Arial Narrow" w:hAnsi="Arial Narrow"/>
          <w:sz w:val="22"/>
          <w:szCs w:val="22"/>
        </w:rPr>
        <w:t>orang-orang mendapatkan</w:t>
      </w:r>
      <w:r w:rsidRPr="00292776">
        <w:rPr>
          <w:rStyle w:val="apple-converted-space"/>
          <w:rFonts w:ascii="Arial Narrow" w:hAnsi="Arial Narrow"/>
          <w:sz w:val="22"/>
          <w:szCs w:val="22"/>
        </w:rPr>
        <w:t> </w:t>
      </w:r>
      <w:hyperlink r:id="rId896" w:tooltip="informasi" w:history="1">
        <w:r w:rsidRPr="00292776">
          <w:rPr>
            <w:rStyle w:val="Hyperlink"/>
            <w:rFonts w:ascii="Arial Narrow" w:hAnsi="Arial Narrow"/>
            <w:color w:val="auto"/>
            <w:sz w:val="22"/>
            <w:szCs w:val="22"/>
            <w:u w:val="none"/>
          </w:rPr>
          <w:t>informasi</w:t>
        </w:r>
      </w:hyperlink>
      <w:r w:rsidRPr="00292776">
        <w:rPr>
          <w:rFonts w:ascii="Arial Narrow" w:hAnsi="Arial Narrow"/>
          <w:sz w:val="22"/>
          <w:szCs w:val="22"/>
        </w:rPr>
        <w:t xml:space="preserve">, memahami situasi dan berbagai konsekuensinya. </w:t>
      </w:r>
      <w:r w:rsidRPr="00292776">
        <w:rPr>
          <w:rFonts w:ascii="Arial Narrow" w:hAnsi="Arial Narrow"/>
          <w:sz w:val="22"/>
          <w:szCs w:val="22"/>
          <w:lang w:val="id-ID"/>
        </w:rPr>
        <w:t>Pernyataan tersebut merupakan faktor pengambilan keputusan ?</w:t>
      </w:r>
    </w:p>
    <w:p w14:paraId="7F5AF3E2" w14:textId="77777777" w:rsidR="00DE5796" w:rsidRPr="00292776" w:rsidRDefault="00DE5796" w:rsidP="00292776">
      <w:pPr>
        <w:pStyle w:val="ListParagraph"/>
        <w:numPr>
          <w:ilvl w:val="0"/>
          <w:numId w:val="110"/>
        </w:numPr>
        <w:spacing w:line="276" w:lineRule="auto"/>
        <w:rPr>
          <w:rFonts w:ascii="Arial Narrow" w:hAnsi="Arial Narrow"/>
          <w:sz w:val="22"/>
          <w:szCs w:val="22"/>
          <w:lang w:val="id-ID"/>
        </w:rPr>
      </w:pPr>
      <w:r w:rsidRPr="00292776">
        <w:rPr>
          <w:rFonts w:ascii="Arial Narrow" w:hAnsi="Arial Narrow"/>
          <w:sz w:val="22"/>
          <w:szCs w:val="22"/>
          <w:lang w:val="id-ID"/>
        </w:rPr>
        <w:t>Praktikal</w:t>
      </w:r>
    </w:p>
    <w:p w14:paraId="5F4B1711" w14:textId="77777777" w:rsidR="00DE5796" w:rsidRPr="00292776" w:rsidRDefault="00DE5796" w:rsidP="00292776">
      <w:pPr>
        <w:pStyle w:val="ListParagraph"/>
        <w:numPr>
          <w:ilvl w:val="0"/>
          <w:numId w:val="110"/>
        </w:numPr>
        <w:spacing w:line="276" w:lineRule="auto"/>
        <w:rPr>
          <w:rFonts w:ascii="Arial Narrow" w:hAnsi="Arial Narrow"/>
          <w:sz w:val="22"/>
          <w:szCs w:val="22"/>
          <w:lang w:val="id-ID"/>
        </w:rPr>
      </w:pPr>
      <w:r w:rsidRPr="00292776">
        <w:rPr>
          <w:rFonts w:ascii="Arial Narrow" w:hAnsi="Arial Narrow"/>
          <w:sz w:val="22"/>
          <w:szCs w:val="22"/>
          <w:lang w:val="id-ID"/>
        </w:rPr>
        <w:t>Fisik</w:t>
      </w:r>
    </w:p>
    <w:p w14:paraId="5EC0CBA7" w14:textId="77777777" w:rsidR="00DE5796" w:rsidRPr="00292776" w:rsidRDefault="00DE5796" w:rsidP="00292776">
      <w:pPr>
        <w:pStyle w:val="ListParagraph"/>
        <w:numPr>
          <w:ilvl w:val="0"/>
          <w:numId w:val="110"/>
        </w:numPr>
        <w:spacing w:line="276" w:lineRule="auto"/>
        <w:rPr>
          <w:rFonts w:ascii="Arial Narrow" w:hAnsi="Arial Narrow"/>
          <w:sz w:val="22"/>
          <w:szCs w:val="22"/>
          <w:lang w:val="id-ID"/>
        </w:rPr>
      </w:pPr>
      <w:r w:rsidRPr="00292776">
        <w:rPr>
          <w:rFonts w:ascii="Arial Narrow" w:hAnsi="Arial Narrow"/>
          <w:sz w:val="22"/>
          <w:szCs w:val="22"/>
          <w:lang w:val="id-ID"/>
        </w:rPr>
        <w:t>Struktural</w:t>
      </w:r>
    </w:p>
    <w:p w14:paraId="2551B5C3" w14:textId="77777777" w:rsidR="00DE5796" w:rsidRPr="00292776" w:rsidRDefault="00DE5796" w:rsidP="00292776">
      <w:pPr>
        <w:pStyle w:val="ListParagraph"/>
        <w:numPr>
          <w:ilvl w:val="0"/>
          <w:numId w:val="110"/>
        </w:numPr>
        <w:spacing w:line="276" w:lineRule="auto"/>
        <w:rPr>
          <w:rFonts w:ascii="Arial Narrow" w:hAnsi="Arial Narrow"/>
          <w:sz w:val="22"/>
          <w:szCs w:val="22"/>
          <w:lang w:val="id-ID"/>
        </w:rPr>
      </w:pPr>
      <w:r w:rsidRPr="00292776">
        <w:rPr>
          <w:rFonts w:ascii="Arial Narrow" w:hAnsi="Arial Narrow"/>
          <w:sz w:val="22"/>
          <w:szCs w:val="22"/>
          <w:lang w:val="id-ID"/>
        </w:rPr>
        <w:t>Emosional</w:t>
      </w:r>
    </w:p>
    <w:p w14:paraId="4AB6C97D" w14:textId="77777777" w:rsidR="00C71E9F" w:rsidRPr="00292776" w:rsidRDefault="00DE5796" w:rsidP="00292776">
      <w:pPr>
        <w:pStyle w:val="ListParagraph"/>
        <w:numPr>
          <w:ilvl w:val="0"/>
          <w:numId w:val="110"/>
        </w:numPr>
        <w:spacing w:line="276" w:lineRule="auto"/>
        <w:rPr>
          <w:rFonts w:ascii="Arial Narrow" w:hAnsi="Arial Narrow"/>
          <w:sz w:val="22"/>
          <w:szCs w:val="22"/>
          <w:lang w:val="id-ID"/>
        </w:rPr>
      </w:pPr>
      <w:r w:rsidRPr="00292776">
        <w:rPr>
          <w:rFonts w:ascii="Arial Narrow" w:hAnsi="Arial Narrow"/>
          <w:sz w:val="22"/>
          <w:szCs w:val="22"/>
          <w:lang w:val="id-ID"/>
        </w:rPr>
        <w:t>Rasional</w:t>
      </w:r>
    </w:p>
    <w:p w14:paraId="615C9D78" w14:textId="77777777" w:rsidR="00C71E9F" w:rsidRPr="00292776" w:rsidRDefault="00C71E9F" w:rsidP="00292776">
      <w:pPr>
        <w:pStyle w:val="Para1"/>
        <w:spacing w:line="276" w:lineRule="auto"/>
        <w:ind w:firstLine="0"/>
        <w:rPr>
          <w:rFonts w:ascii="Arial Narrow" w:hAnsi="Arial Narrow"/>
          <w:noProof/>
          <w:sz w:val="22"/>
          <w:szCs w:val="22"/>
        </w:rPr>
      </w:pPr>
      <w:r w:rsidRPr="00292776">
        <w:rPr>
          <w:rFonts w:ascii="Arial Narrow" w:hAnsi="Arial Narrow"/>
          <w:noProof/>
          <w:sz w:val="22"/>
          <w:szCs w:val="22"/>
        </w:rPr>
        <w:t>KUNCI JAWABAN</w:t>
      </w:r>
    </w:p>
    <w:p w14:paraId="3911F55D" w14:textId="77777777" w:rsidR="001D6400" w:rsidRPr="00292776" w:rsidRDefault="001D6400" w:rsidP="00292776">
      <w:pPr>
        <w:pStyle w:val="Para1"/>
        <w:numPr>
          <w:ilvl w:val="2"/>
          <w:numId w:val="49"/>
        </w:numPr>
        <w:spacing w:line="276" w:lineRule="auto"/>
        <w:ind w:left="1134" w:hanging="283"/>
        <w:rPr>
          <w:rFonts w:ascii="Arial Narrow" w:hAnsi="Arial Narrow"/>
          <w:noProof/>
          <w:sz w:val="22"/>
          <w:szCs w:val="22"/>
        </w:rPr>
      </w:pPr>
      <w:r w:rsidRPr="00292776">
        <w:rPr>
          <w:rFonts w:ascii="Arial Narrow" w:hAnsi="Arial Narrow"/>
          <w:noProof/>
          <w:sz w:val="22"/>
          <w:szCs w:val="22"/>
        </w:rPr>
        <w:t>A</w:t>
      </w:r>
    </w:p>
    <w:p w14:paraId="00FEB26D" w14:textId="77777777" w:rsidR="001D6400" w:rsidRPr="00292776" w:rsidRDefault="001D6400" w:rsidP="00292776">
      <w:pPr>
        <w:pStyle w:val="Para1"/>
        <w:numPr>
          <w:ilvl w:val="2"/>
          <w:numId w:val="49"/>
        </w:numPr>
        <w:spacing w:line="276" w:lineRule="auto"/>
        <w:ind w:left="1134" w:hanging="283"/>
        <w:rPr>
          <w:rFonts w:ascii="Arial Narrow" w:hAnsi="Arial Narrow"/>
          <w:noProof/>
          <w:sz w:val="22"/>
          <w:szCs w:val="22"/>
        </w:rPr>
      </w:pPr>
      <w:r w:rsidRPr="00292776">
        <w:rPr>
          <w:rFonts w:ascii="Arial Narrow" w:hAnsi="Arial Narrow"/>
          <w:noProof/>
          <w:sz w:val="22"/>
          <w:szCs w:val="22"/>
        </w:rPr>
        <w:t>A</w:t>
      </w:r>
    </w:p>
    <w:p w14:paraId="460FB792" w14:textId="77777777" w:rsidR="00DE5796" w:rsidRPr="00292776" w:rsidRDefault="00DE5796" w:rsidP="00292776">
      <w:pPr>
        <w:pStyle w:val="Para1"/>
        <w:numPr>
          <w:ilvl w:val="2"/>
          <w:numId w:val="49"/>
        </w:numPr>
        <w:spacing w:line="276" w:lineRule="auto"/>
        <w:ind w:left="1134" w:hanging="283"/>
        <w:rPr>
          <w:rFonts w:ascii="Arial Narrow" w:hAnsi="Arial Narrow"/>
          <w:noProof/>
          <w:sz w:val="22"/>
          <w:szCs w:val="22"/>
        </w:rPr>
      </w:pPr>
      <w:r w:rsidRPr="00292776">
        <w:rPr>
          <w:rFonts w:ascii="Arial Narrow" w:hAnsi="Arial Narrow"/>
          <w:noProof/>
          <w:sz w:val="22"/>
          <w:szCs w:val="22"/>
        </w:rPr>
        <w:t>B</w:t>
      </w:r>
    </w:p>
    <w:p w14:paraId="640229D0" w14:textId="77777777" w:rsidR="00DE5796" w:rsidRPr="00292776" w:rsidRDefault="00DE5796" w:rsidP="00292776">
      <w:pPr>
        <w:pStyle w:val="Para1"/>
        <w:numPr>
          <w:ilvl w:val="2"/>
          <w:numId w:val="49"/>
        </w:numPr>
        <w:spacing w:line="276" w:lineRule="auto"/>
        <w:ind w:left="1134" w:hanging="283"/>
        <w:rPr>
          <w:rFonts w:ascii="Arial Narrow" w:hAnsi="Arial Narrow"/>
          <w:noProof/>
          <w:sz w:val="22"/>
          <w:szCs w:val="22"/>
        </w:rPr>
      </w:pPr>
      <w:r w:rsidRPr="00292776">
        <w:rPr>
          <w:rFonts w:ascii="Arial Narrow" w:hAnsi="Arial Narrow"/>
          <w:noProof/>
          <w:sz w:val="22"/>
          <w:szCs w:val="22"/>
        </w:rPr>
        <w:t>A</w:t>
      </w:r>
    </w:p>
    <w:p w14:paraId="420B0AB2" w14:textId="77777777" w:rsidR="00DE5796" w:rsidRPr="00292776" w:rsidRDefault="00DE5796" w:rsidP="00292776">
      <w:pPr>
        <w:pStyle w:val="Para1"/>
        <w:numPr>
          <w:ilvl w:val="2"/>
          <w:numId w:val="49"/>
        </w:numPr>
        <w:spacing w:line="276" w:lineRule="auto"/>
        <w:ind w:left="1134" w:hanging="283"/>
        <w:rPr>
          <w:rFonts w:ascii="Arial Narrow" w:hAnsi="Arial Narrow"/>
          <w:noProof/>
          <w:sz w:val="22"/>
          <w:szCs w:val="22"/>
        </w:rPr>
      </w:pPr>
      <w:r w:rsidRPr="00292776">
        <w:rPr>
          <w:rFonts w:ascii="Arial Narrow" w:hAnsi="Arial Narrow"/>
          <w:noProof/>
          <w:sz w:val="22"/>
          <w:szCs w:val="22"/>
        </w:rPr>
        <w:t>E</w:t>
      </w:r>
    </w:p>
    <w:p w14:paraId="3CA62B5A" w14:textId="77777777" w:rsidR="00C71E9F" w:rsidRPr="00292776" w:rsidRDefault="00C71E9F" w:rsidP="00292776">
      <w:pPr>
        <w:pStyle w:val="Para1"/>
        <w:spacing w:line="276" w:lineRule="auto"/>
        <w:ind w:firstLine="0"/>
        <w:rPr>
          <w:rFonts w:ascii="Arial Narrow" w:hAnsi="Arial Narrow"/>
          <w:noProof/>
          <w:sz w:val="22"/>
          <w:szCs w:val="22"/>
        </w:rPr>
      </w:pPr>
    </w:p>
    <w:p w14:paraId="4DD9E99F" w14:textId="77777777" w:rsidR="00C71E9F" w:rsidRPr="00292776" w:rsidRDefault="00C71E9F" w:rsidP="00292776">
      <w:pPr>
        <w:spacing w:line="276" w:lineRule="auto"/>
        <w:jc w:val="both"/>
        <w:rPr>
          <w:rFonts w:ascii="Arial Narrow" w:hAnsi="Arial Narrow" w:cs="Times New Roman"/>
          <w:sz w:val="22"/>
          <w:szCs w:val="22"/>
          <w:lang w:val="id-ID"/>
        </w:rPr>
      </w:pPr>
      <w:r w:rsidRPr="00292776">
        <w:rPr>
          <w:rFonts w:ascii="Arial Narrow" w:hAnsi="Arial Narrow" w:cs="Times New Roman"/>
          <w:sz w:val="22"/>
          <w:szCs w:val="22"/>
          <w:lang w:val="id-ID"/>
        </w:rPr>
        <w:tab/>
      </w:r>
      <w:r w:rsidRPr="00292776">
        <w:rPr>
          <w:rFonts w:ascii="Arial Narrow" w:hAnsi="Arial Narrow" w:cs="Times New Roman"/>
          <w:sz w:val="22"/>
          <w:szCs w:val="22"/>
          <w:lang w:val="id-ID"/>
        </w:rPr>
        <w:tab/>
      </w:r>
    </w:p>
    <w:p w14:paraId="3BE44F01" w14:textId="77777777" w:rsidR="00C71E9F"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40FDEC57">
          <v:rect id="_x0000_s2385" style="position:absolute;margin-left:216.4pt;margin-top:-204.1pt;width:22.85pt;height:447.3pt;rotation:90;z-index:-25135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C71E9F" w:rsidRPr="00292776">
        <w:rPr>
          <w:rFonts w:ascii="Arial Narrow" w:hAnsi="Arial Narrow" w:cs="Times New Roman"/>
          <w:sz w:val="22"/>
          <w:szCs w:val="22"/>
        </w:rPr>
        <w:t xml:space="preserve">                                           </w:t>
      </w:r>
      <w:r w:rsidR="00C71E9F" w:rsidRPr="00292776">
        <w:rPr>
          <w:rFonts w:ascii="Arial Narrow" w:hAnsi="Arial Narrow" w:cs="Times New Roman"/>
          <w:noProof/>
          <w:sz w:val="22"/>
          <w:szCs w:val="22"/>
          <w:lang w:val="id-ID" w:eastAsia="id-ID"/>
        </w:rPr>
        <w:t xml:space="preserve">            </w:t>
      </w:r>
    </w:p>
    <w:p w14:paraId="40B7B5D3" w14:textId="77777777" w:rsidR="00C71E9F" w:rsidRPr="00292776" w:rsidRDefault="00C71E9F"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noProof/>
          <w:sz w:val="22"/>
          <w:szCs w:val="22"/>
          <w:lang w:val="id-ID" w:eastAsia="id-ID"/>
        </w:rPr>
        <w:drawing>
          <wp:anchor distT="0" distB="0" distL="114300" distR="114300" simplePos="0" relativeHeight="251959296" behindDoc="1" locked="0" layoutInCell="1" allowOverlap="1" wp14:anchorId="6860A07E" wp14:editId="5DF9E846">
            <wp:simplePos x="0" y="0"/>
            <wp:positionH relativeFrom="column">
              <wp:posOffset>-262890</wp:posOffset>
            </wp:positionH>
            <wp:positionV relativeFrom="paragraph">
              <wp:posOffset>-168909</wp:posOffset>
            </wp:positionV>
            <wp:extent cx="885825" cy="622964"/>
            <wp:effectExtent l="19050" t="0" r="9525" b="0"/>
            <wp:wrapNone/>
            <wp:docPr id="13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292776">
        <w:rPr>
          <w:rFonts w:ascii="Arial Narrow" w:hAnsi="Arial Narrow" w:cs="Times New Roman"/>
          <w:sz w:val="22"/>
          <w:szCs w:val="22"/>
        </w:rPr>
        <w:t xml:space="preserve">       </w:t>
      </w:r>
      <w:r w:rsidRPr="00292776">
        <w:rPr>
          <w:rFonts w:ascii="Arial Narrow" w:hAnsi="Arial Narrow" w:cs="Times New Roman"/>
          <w:b/>
          <w:sz w:val="22"/>
          <w:szCs w:val="22"/>
        </w:rPr>
        <w:t xml:space="preserve"> </w:t>
      </w:r>
      <w:r w:rsidRPr="00292776">
        <w:rPr>
          <w:rFonts w:ascii="Arial Narrow" w:hAnsi="Arial Narrow" w:cs="Times New Roman"/>
          <w:b/>
          <w:sz w:val="22"/>
          <w:szCs w:val="22"/>
          <w:lang w:val="id-ID"/>
        </w:rPr>
        <w:t>EVALUASI</w:t>
      </w:r>
    </w:p>
    <w:p w14:paraId="62C73F09" w14:textId="77777777" w:rsidR="00C71E9F" w:rsidRPr="00292776" w:rsidRDefault="00C71E9F" w:rsidP="00292776">
      <w:pPr>
        <w:pStyle w:val="Para2"/>
        <w:spacing w:line="276" w:lineRule="auto"/>
        <w:ind w:left="360"/>
        <w:rPr>
          <w:rFonts w:ascii="Arial Narrow" w:hAnsi="Arial Narrow"/>
          <w:sz w:val="22"/>
          <w:szCs w:val="22"/>
          <w:lang w:val="en-US"/>
        </w:rPr>
      </w:pPr>
    </w:p>
    <w:p w14:paraId="10CA1EE1" w14:textId="77777777" w:rsidR="00273D6F" w:rsidRPr="00292776" w:rsidRDefault="00273D6F" w:rsidP="00292776">
      <w:pPr>
        <w:pStyle w:val="Para1"/>
        <w:spacing w:line="276" w:lineRule="auto"/>
        <w:ind w:left="0" w:firstLine="567"/>
        <w:rPr>
          <w:rFonts w:ascii="Arial Narrow" w:hAnsi="Arial Narrow"/>
          <w:sz w:val="22"/>
          <w:szCs w:val="22"/>
        </w:rPr>
      </w:pPr>
      <w:r w:rsidRPr="00292776">
        <w:rPr>
          <w:rFonts w:ascii="Arial Narrow" w:hAnsi="Arial Narrow"/>
          <w:sz w:val="22"/>
          <w:szCs w:val="22"/>
        </w:rPr>
        <w:t>Lakukan evaluasi skor</w:t>
      </w:r>
      <w:r w:rsidRPr="00292776">
        <w:rPr>
          <w:rFonts w:ascii="Arial Narrow" w:hAnsi="Arial Narrow"/>
          <w:sz w:val="22"/>
          <w:szCs w:val="22"/>
          <w:lang w:val="en-US"/>
        </w:rPr>
        <w:t xml:space="preserve"> post test</w:t>
      </w:r>
      <w:r w:rsidRPr="00292776">
        <w:rPr>
          <w:rFonts w:ascii="Arial Narrow" w:hAnsi="Arial Narrow"/>
          <w:sz w:val="22"/>
          <w:szCs w:val="22"/>
        </w:rPr>
        <w:t xml:space="preserve"> dan praktika. Bila anda telah mencapai tingkat kemampuan 68 % atau lebih, anda dapat meneruskan pada kompetensi selanjutnya untuk mata kuliah Komunikasi dalam Praktik Kebidanan. Tetapi bila tingkat penguasaan anda masih kurang 68 %, anda harus mengulangi materi kegiatan belajar ini, terutama pada bagian-bagian yang belum anda kuasai.</w:t>
      </w:r>
    </w:p>
    <w:p w14:paraId="350F52B7" w14:textId="77777777" w:rsidR="00C71E9F" w:rsidRPr="00292776" w:rsidRDefault="00C71E9F" w:rsidP="00292776">
      <w:pPr>
        <w:widowControl/>
        <w:autoSpaceDE/>
        <w:autoSpaceDN/>
        <w:adjustRightInd/>
        <w:spacing w:line="276" w:lineRule="auto"/>
        <w:jc w:val="both"/>
        <w:rPr>
          <w:rFonts w:ascii="Arial Narrow" w:hAnsi="Arial Narrow" w:cs="Times New Roman"/>
          <w:sz w:val="22"/>
          <w:szCs w:val="22"/>
          <w:lang w:val="id-ID" w:eastAsia="id-ID"/>
        </w:rPr>
      </w:pPr>
    </w:p>
    <w:p w14:paraId="27E4FA11" w14:textId="77777777" w:rsidR="007A14A0" w:rsidRPr="00292776" w:rsidRDefault="007A14A0" w:rsidP="00292776">
      <w:pPr>
        <w:spacing w:line="276" w:lineRule="auto"/>
        <w:jc w:val="center"/>
        <w:rPr>
          <w:rFonts w:ascii="Arial Narrow" w:hAnsi="Arial Narrow" w:cs="Times New Roman"/>
          <w:b/>
          <w:sz w:val="22"/>
          <w:szCs w:val="22"/>
          <w:lang w:val="id-ID"/>
        </w:rPr>
      </w:pPr>
    </w:p>
    <w:p w14:paraId="165A31E0" w14:textId="77777777" w:rsidR="0052376E" w:rsidRPr="00292776" w:rsidRDefault="0052376E" w:rsidP="00292776">
      <w:pPr>
        <w:spacing w:line="276" w:lineRule="auto"/>
        <w:jc w:val="center"/>
        <w:rPr>
          <w:rFonts w:ascii="Arial Narrow" w:hAnsi="Arial Narrow" w:cs="Times New Roman"/>
          <w:b/>
          <w:sz w:val="22"/>
          <w:szCs w:val="22"/>
          <w:lang w:val="id-ID"/>
        </w:rPr>
      </w:pPr>
    </w:p>
    <w:p w14:paraId="1D380DBB" w14:textId="77777777" w:rsidR="0052376E" w:rsidRPr="00292776" w:rsidRDefault="0052376E" w:rsidP="00292776">
      <w:pPr>
        <w:spacing w:line="276" w:lineRule="auto"/>
        <w:jc w:val="center"/>
        <w:rPr>
          <w:rFonts w:ascii="Arial Narrow" w:hAnsi="Arial Narrow" w:cs="Times New Roman"/>
          <w:b/>
          <w:sz w:val="22"/>
          <w:szCs w:val="22"/>
          <w:lang w:val="id-ID"/>
        </w:rPr>
      </w:pPr>
    </w:p>
    <w:p w14:paraId="0A7390FC" w14:textId="77777777" w:rsidR="00DE5796" w:rsidRPr="00292776" w:rsidRDefault="00DE5796" w:rsidP="00292776">
      <w:pPr>
        <w:spacing w:line="276" w:lineRule="auto"/>
        <w:jc w:val="center"/>
        <w:rPr>
          <w:rFonts w:ascii="Arial Narrow" w:hAnsi="Arial Narrow" w:cs="Times New Roman"/>
          <w:b/>
          <w:sz w:val="22"/>
          <w:szCs w:val="22"/>
          <w:lang w:val="id-ID"/>
        </w:rPr>
      </w:pPr>
    </w:p>
    <w:p w14:paraId="0E8DC30E" w14:textId="77777777" w:rsidR="00DE5796" w:rsidRPr="00292776" w:rsidRDefault="00DE5796" w:rsidP="00292776">
      <w:pPr>
        <w:spacing w:line="276" w:lineRule="auto"/>
        <w:jc w:val="center"/>
        <w:rPr>
          <w:rFonts w:ascii="Arial Narrow" w:hAnsi="Arial Narrow" w:cs="Times New Roman"/>
          <w:b/>
          <w:sz w:val="22"/>
          <w:szCs w:val="22"/>
          <w:lang w:val="id-ID"/>
        </w:rPr>
      </w:pPr>
    </w:p>
    <w:p w14:paraId="6F80A9B4" w14:textId="77777777" w:rsidR="00DE5796" w:rsidRPr="00292776" w:rsidRDefault="00DE5796" w:rsidP="00292776">
      <w:pPr>
        <w:spacing w:line="276" w:lineRule="auto"/>
        <w:jc w:val="center"/>
        <w:rPr>
          <w:rFonts w:ascii="Arial Narrow" w:hAnsi="Arial Narrow" w:cs="Times New Roman"/>
          <w:b/>
          <w:sz w:val="22"/>
          <w:szCs w:val="22"/>
          <w:lang w:val="id-ID"/>
        </w:rPr>
      </w:pPr>
    </w:p>
    <w:p w14:paraId="35FB5261" w14:textId="77777777" w:rsidR="00DE5796" w:rsidRPr="00292776" w:rsidRDefault="00DE5796" w:rsidP="00292776">
      <w:pPr>
        <w:spacing w:line="276" w:lineRule="auto"/>
        <w:jc w:val="center"/>
        <w:rPr>
          <w:rFonts w:ascii="Arial Narrow" w:hAnsi="Arial Narrow" w:cs="Times New Roman"/>
          <w:b/>
          <w:sz w:val="22"/>
          <w:szCs w:val="22"/>
          <w:lang w:val="id-ID"/>
        </w:rPr>
      </w:pPr>
    </w:p>
    <w:p w14:paraId="059433F9" w14:textId="77777777" w:rsidR="00DE5796" w:rsidRPr="00292776" w:rsidRDefault="00DE5796" w:rsidP="00292776">
      <w:pPr>
        <w:spacing w:line="276" w:lineRule="auto"/>
        <w:jc w:val="center"/>
        <w:rPr>
          <w:rFonts w:ascii="Arial Narrow" w:hAnsi="Arial Narrow" w:cs="Times New Roman"/>
          <w:b/>
          <w:sz w:val="22"/>
          <w:szCs w:val="22"/>
          <w:lang w:val="id-ID"/>
        </w:rPr>
      </w:pPr>
    </w:p>
    <w:p w14:paraId="219A9E0B" w14:textId="77777777" w:rsidR="00DE5796" w:rsidRPr="00292776" w:rsidRDefault="00DE5796" w:rsidP="00292776">
      <w:pPr>
        <w:spacing w:line="276" w:lineRule="auto"/>
        <w:jc w:val="center"/>
        <w:rPr>
          <w:rFonts w:ascii="Arial Narrow" w:hAnsi="Arial Narrow" w:cs="Times New Roman"/>
          <w:b/>
          <w:sz w:val="22"/>
          <w:szCs w:val="22"/>
          <w:lang w:val="id-ID"/>
        </w:rPr>
      </w:pPr>
    </w:p>
    <w:p w14:paraId="43ADC385" w14:textId="77777777" w:rsidR="00DE5796" w:rsidRPr="00292776" w:rsidRDefault="00DE5796" w:rsidP="00292776">
      <w:pPr>
        <w:spacing w:line="276" w:lineRule="auto"/>
        <w:jc w:val="center"/>
        <w:rPr>
          <w:rFonts w:ascii="Arial Narrow" w:hAnsi="Arial Narrow" w:cs="Times New Roman"/>
          <w:b/>
          <w:sz w:val="22"/>
          <w:szCs w:val="22"/>
          <w:lang w:val="id-ID"/>
        </w:rPr>
      </w:pPr>
    </w:p>
    <w:p w14:paraId="7C328FA4" w14:textId="77777777" w:rsidR="00DE5796" w:rsidRPr="00292776" w:rsidRDefault="00DE5796" w:rsidP="00292776">
      <w:pPr>
        <w:spacing w:line="276" w:lineRule="auto"/>
        <w:jc w:val="center"/>
        <w:rPr>
          <w:rFonts w:ascii="Arial Narrow" w:hAnsi="Arial Narrow" w:cs="Times New Roman"/>
          <w:b/>
          <w:sz w:val="22"/>
          <w:szCs w:val="22"/>
          <w:lang w:val="id-ID"/>
        </w:rPr>
      </w:pPr>
    </w:p>
    <w:p w14:paraId="3ABD8DF9" w14:textId="77777777" w:rsidR="00DE5796" w:rsidRPr="00292776" w:rsidRDefault="00DE5796" w:rsidP="00292776">
      <w:pPr>
        <w:spacing w:line="276" w:lineRule="auto"/>
        <w:jc w:val="center"/>
        <w:rPr>
          <w:rFonts w:ascii="Arial Narrow" w:hAnsi="Arial Narrow" w:cs="Times New Roman"/>
          <w:b/>
          <w:sz w:val="22"/>
          <w:szCs w:val="22"/>
          <w:lang w:val="id-ID"/>
        </w:rPr>
      </w:pPr>
    </w:p>
    <w:p w14:paraId="14FC6BFE" w14:textId="77777777" w:rsidR="00DE5796" w:rsidRPr="00292776" w:rsidRDefault="00DE5796" w:rsidP="00292776">
      <w:pPr>
        <w:spacing w:line="276" w:lineRule="auto"/>
        <w:jc w:val="center"/>
        <w:rPr>
          <w:rFonts w:ascii="Arial Narrow" w:hAnsi="Arial Narrow" w:cs="Times New Roman"/>
          <w:b/>
          <w:sz w:val="22"/>
          <w:szCs w:val="22"/>
          <w:lang w:val="id-ID"/>
        </w:rPr>
      </w:pPr>
    </w:p>
    <w:p w14:paraId="32C79D48" w14:textId="77777777" w:rsidR="00DE5796" w:rsidRPr="00292776" w:rsidRDefault="00DE5796" w:rsidP="00292776">
      <w:pPr>
        <w:spacing w:line="276" w:lineRule="auto"/>
        <w:jc w:val="center"/>
        <w:rPr>
          <w:rFonts w:ascii="Arial Narrow" w:hAnsi="Arial Narrow" w:cs="Times New Roman"/>
          <w:b/>
          <w:sz w:val="22"/>
          <w:szCs w:val="22"/>
          <w:lang w:val="id-ID"/>
        </w:rPr>
      </w:pPr>
    </w:p>
    <w:p w14:paraId="2EE99ADD" w14:textId="77777777" w:rsidR="0000500A" w:rsidRPr="00292776" w:rsidRDefault="00C432AB" w:rsidP="00292776">
      <w:pPr>
        <w:spacing w:line="276" w:lineRule="auto"/>
        <w:contextualSpacing/>
        <w:rPr>
          <w:rFonts w:ascii="Arial Narrow" w:hAnsi="Arial Narrow" w:cs="Times New Roman"/>
          <w:b/>
          <w:sz w:val="22"/>
          <w:szCs w:val="22"/>
          <w:lang w:val="id-ID"/>
        </w:rPr>
      </w:pPr>
      <w:r>
        <w:rPr>
          <w:rFonts w:ascii="Arial Narrow" w:hAnsi="Arial Narrow"/>
          <w:b/>
          <w:noProof/>
          <w:sz w:val="22"/>
          <w:szCs w:val="22"/>
          <w:lang w:val="en-US"/>
        </w:rPr>
        <w:lastRenderedPageBreak/>
        <w:pict w14:anchorId="5750B1DA">
          <v:rect id="_x0000_s2389" style="position:absolute;margin-left:202.75pt;margin-top:-199.8pt;width:46.3pt;height:452.35pt;rotation:90;z-index:-25135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f243e [1615]" stroked="f" strokecolor="#f2f2f2" strokeweight="3pt">
            <v:shadow color="#205867" opacity=".5" offset="1pt"/>
          </v:rect>
        </w:pict>
      </w:r>
    </w:p>
    <w:p w14:paraId="52E6E39B" w14:textId="77777777" w:rsidR="0000500A" w:rsidRPr="00292776" w:rsidRDefault="0000500A" w:rsidP="00292776">
      <w:pPr>
        <w:pStyle w:val="Para1"/>
        <w:spacing w:line="276" w:lineRule="auto"/>
        <w:ind w:left="0" w:firstLine="0"/>
        <w:jc w:val="center"/>
        <w:rPr>
          <w:rFonts w:ascii="Arial Narrow" w:hAnsi="Arial Narrow"/>
          <w:b/>
          <w:sz w:val="22"/>
          <w:szCs w:val="22"/>
        </w:rPr>
      </w:pPr>
      <w:r w:rsidRPr="00292776">
        <w:rPr>
          <w:rFonts w:ascii="Arial Narrow" w:hAnsi="Arial Narrow"/>
          <w:b/>
          <w:noProof/>
          <w:sz w:val="22"/>
          <w:szCs w:val="22"/>
          <w:lang w:eastAsia="id-ID"/>
        </w:rPr>
        <w:drawing>
          <wp:anchor distT="0" distB="0" distL="114300" distR="114300" simplePos="0" relativeHeight="251962368" behindDoc="1" locked="0" layoutInCell="1" allowOverlap="1" wp14:anchorId="4DC3CBAA" wp14:editId="6B691FEF">
            <wp:simplePos x="0" y="0"/>
            <wp:positionH relativeFrom="column">
              <wp:posOffset>-12065</wp:posOffset>
            </wp:positionH>
            <wp:positionV relativeFrom="paragraph">
              <wp:posOffset>-182245</wp:posOffset>
            </wp:positionV>
            <wp:extent cx="925195" cy="834390"/>
            <wp:effectExtent l="19050" t="0" r="8255" b="0"/>
            <wp:wrapNone/>
            <wp:docPr id="13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Pr="00292776">
        <w:rPr>
          <w:rFonts w:ascii="Arial Narrow" w:hAnsi="Arial Narrow"/>
          <w:b/>
          <w:color w:val="FFFFFF" w:themeColor="background1"/>
          <w:sz w:val="22"/>
          <w:szCs w:val="22"/>
        </w:rPr>
        <w:t xml:space="preserve">MODUL XIII. </w:t>
      </w:r>
      <w:r w:rsidR="00066929" w:rsidRPr="00292776">
        <w:rPr>
          <w:rFonts w:ascii="Arial Narrow" w:hAnsi="Arial Narrow"/>
          <w:b/>
          <w:color w:val="FFFFFF" w:themeColor="background1"/>
          <w:sz w:val="22"/>
          <w:szCs w:val="22"/>
        </w:rPr>
        <w:t xml:space="preserve">KETRAMPILAN KOMUNIKASI </w:t>
      </w:r>
      <w:r w:rsidR="007A2E54" w:rsidRPr="00292776">
        <w:rPr>
          <w:rFonts w:ascii="Arial Narrow" w:hAnsi="Arial Narrow"/>
          <w:b/>
          <w:color w:val="FFFFFF" w:themeColor="background1"/>
          <w:sz w:val="22"/>
          <w:szCs w:val="22"/>
        </w:rPr>
        <w:t xml:space="preserve">DALAM KEGIATAN </w:t>
      </w:r>
      <w:r w:rsidR="00066929" w:rsidRPr="00292776">
        <w:rPr>
          <w:rFonts w:ascii="Arial Narrow" w:hAnsi="Arial Narrow"/>
          <w:b/>
          <w:color w:val="FFFFFF" w:themeColor="background1"/>
          <w:sz w:val="22"/>
          <w:szCs w:val="22"/>
        </w:rPr>
        <w:t>KELOMPOK</w:t>
      </w:r>
      <w:r w:rsidR="007A2E54" w:rsidRPr="00292776">
        <w:rPr>
          <w:rFonts w:ascii="Arial Narrow" w:hAnsi="Arial Narrow"/>
          <w:b/>
          <w:color w:val="FFFFFF" w:themeColor="background1"/>
          <w:sz w:val="22"/>
          <w:szCs w:val="22"/>
        </w:rPr>
        <w:t xml:space="preserve"> SEBAGAI BAGIAN KEGIATAN KEBIDANAN</w:t>
      </w:r>
    </w:p>
    <w:p w14:paraId="7EB68A8B" w14:textId="77777777" w:rsidR="0000500A" w:rsidRPr="00292776" w:rsidRDefault="0000500A" w:rsidP="00292776">
      <w:pPr>
        <w:tabs>
          <w:tab w:val="left" w:pos="426"/>
        </w:tabs>
        <w:spacing w:line="276" w:lineRule="auto"/>
        <w:ind w:left="288" w:firstLine="900"/>
        <w:rPr>
          <w:rFonts w:ascii="Arial Narrow" w:hAnsi="Arial Narrow" w:cs="Times New Roman"/>
          <w:sz w:val="22"/>
          <w:szCs w:val="22"/>
          <w:lang w:val="id-ID"/>
        </w:rPr>
      </w:pPr>
    </w:p>
    <w:p w14:paraId="3BEE0383" w14:textId="77777777" w:rsidR="00834983" w:rsidRPr="00292776" w:rsidRDefault="00834983" w:rsidP="00292776">
      <w:pPr>
        <w:tabs>
          <w:tab w:val="left" w:pos="426"/>
        </w:tabs>
        <w:spacing w:line="276" w:lineRule="auto"/>
        <w:ind w:left="288" w:firstLine="630"/>
        <w:rPr>
          <w:rFonts w:ascii="Arial Narrow" w:hAnsi="Arial Narrow" w:cs="Times New Roman"/>
          <w:sz w:val="22"/>
          <w:szCs w:val="22"/>
          <w:lang w:val="id-ID"/>
        </w:rPr>
      </w:pPr>
    </w:p>
    <w:p w14:paraId="35098CBC" w14:textId="77777777" w:rsidR="004E4F17" w:rsidRDefault="004E4F17" w:rsidP="008257B0">
      <w:pPr>
        <w:pStyle w:val="ListParagraph"/>
        <w:numPr>
          <w:ilvl w:val="0"/>
          <w:numId w:val="183"/>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Tema Modul</w:t>
      </w:r>
      <w:r w:rsidRPr="00BF55F3">
        <w:rPr>
          <w:rFonts w:ascii="Arial Narrow" w:hAnsi="Arial Narrow"/>
          <w:sz w:val="22"/>
          <w:szCs w:val="22"/>
          <w:lang w:val="id-ID"/>
        </w:rPr>
        <w:tab/>
      </w:r>
      <w:r w:rsidRPr="00BF55F3">
        <w:rPr>
          <w:rFonts w:ascii="Arial Narrow" w:hAnsi="Arial Narrow"/>
          <w:sz w:val="22"/>
          <w:szCs w:val="22"/>
          <w:lang w:val="id-ID"/>
        </w:rPr>
        <w:tab/>
        <w:t xml:space="preserve">       : </w:t>
      </w:r>
      <w:r>
        <w:rPr>
          <w:rFonts w:ascii="Arial Narrow" w:hAnsi="Arial Narrow"/>
          <w:sz w:val="22"/>
          <w:szCs w:val="22"/>
          <w:lang w:val="id-ID"/>
        </w:rPr>
        <w:t>Modul Praktikum Ketrampilan Komunikasi dalam Kegiatan Kelompok Sebagai</w:t>
      </w:r>
    </w:p>
    <w:p w14:paraId="4A68E176" w14:textId="77777777" w:rsidR="004E4F17" w:rsidRPr="00BF55F3" w:rsidRDefault="004E4F17" w:rsidP="004E4F17">
      <w:pPr>
        <w:pStyle w:val="ListParagraph"/>
        <w:spacing w:line="276" w:lineRule="auto"/>
        <w:ind w:left="2160"/>
        <w:rPr>
          <w:rFonts w:ascii="Arial Narrow" w:hAnsi="Arial Narrow"/>
          <w:sz w:val="22"/>
          <w:szCs w:val="22"/>
          <w:lang w:val="id-ID"/>
        </w:rPr>
      </w:pPr>
      <w:r>
        <w:rPr>
          <w:rFonts w:ascii="Arial Narrow" w:hAnsi="Arial Narrow"/>
          <w:sz w:val="22"/>
          <w:szCs w:val="22"/>
          <w:lang w:val="id-ID"/>
        </w:rPr>
        <w:t xml:space="preserve">         Bagian Kegiatan Kebidanan</w:t>
      </w:r>
    </w:p>
    <w:p w14:paraId="349E4B8D" w14:textId="77777777" w:rsidR="004E4F17" w:rsidRPr="00BF55F3" w:rsidRDefault="004E4F17" w:rsidP="008257B0">
      <w:pPr>
        <w:pStyle w:val="ListParagraph"/>
        <w:numPr>
          <w:ilvl w:val="0"/>
          <w:numId w:val="183"/>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Mata Kuliah/Kode</w:t>
      </w:r>
      <w:r w:rsidRPr="00BF55F3">
        <w:rPr>
          <w:rFonts w:ascii="Arial Narrow" w:hAnsi="Arial Narrow"/>
          <w:sz w:val="22"/>
          <w:szCs w:val="22"/>
          <w:lang w:val="id-ID"/>
        </w:rPr>
        <w:tab/>
        <w:t xml:space="preserve">       : </w:t>
      </w:r>
      <w:r w:rsidRPr="00BF55F3">
        <w:rPr>
          <w:rFonts w:ascii="Arial Narrow" w:hAnsi="Arial Narrow" w:cs="Tahoma"/>
          <w:sz w:val="22"/>
          <w:szCs w:val="22"/>
        </w:rPr>
        <w:t>Bd.5.</w:t>
      </w:r>
      <w:r w:rsidRPr="00BF55F3">
        <w:rPr>
          <w:rFonts w:ascii="Arial Narrow" w:hAnsi="Arial Narrow" w:cs="Tahoma"/>
          <w:sz w:val="22"/>
          <w:szCs w:val="22"/>
          <w:lang w:val="id-ID"/>
        </w:rPr>
        <w:t>202</w:t>
      </w:r>
    </w:p>
    <w:p w14:paraId="37C53857" w14:textId="77777777" w:rsidR="004E4F17" w:rsidRPr="00BF55F3" w:rsidRDefault="004E4F17" w:rsidP="008257B0">
      <w:pPr>
        <w:pStyle w:val="ListParagraph"/>
        <w:numPr>
          <w:ilvl w:val="0"/>
          <w:numId w:val="183"/>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Jumlah SKS</w:t>
      </w:r>
      <w:r w:rsidRPr="00BF55F3">
        <w:rPr>
          <w:rFonts w:ascii="Arial Narrow" w:hAnsi="Arial Narrow"/>
          <w:sz w:val="22"/>
          <w:szCs w:val="22"/>
          <w:lang w:val="id-ID"/>
        </w:rPr>
        <w:tab/>
      </w:r>
      <w:r w:rsidRPr="00BF55F3">
        <w:rPr>
          <w:rFonts w:ascii="Arial Narrow" w:hAnsi="Arial Narrow"/>
          <w:sz w:val="22"/>
          <w:szCs w:val="22"/>
          <w:lang w:val="id-ID"/>
        </w:rPr>
        <w:tab/>
        <w:t xml:space="preserve">       : </w:t>
      </w:r>
      <w:r w:rsidRPr="00BF55F3">
        <w:rPr>
          <w:rFonts w:ascii="Arial Narrow" w:hAnsi="Arial Narrow"/>
          <w:sz w:val="22"/>
          <w:szCs w:val="22"/>
        </w:rPr>
        <w:t>2</w:t>
      </w:r>
      <w:r w:rsidRPr="00BF55F3">
        <w:rPr>
          <w:rFonts w:ascii="Arial Narrow" w:hAnsi="Arial Narrow"/>
          <w:sz w:val="22"/>
          <w:szCs w:val="22"/>
          <w:lang w:val="id-ID"/>
        </w:rPr>
        <w:t xml:space="preserve"> SKS (</w:t>
      </w:r>
      <w:r w:rsidRPr="00BF55F3">
        <w:rPr>
          <w:rFonts w:ascii="Arial Narrow" w:hAnsi="Arial Narrow"/>
          <w:sz w:val="22"/>
          <w:szCs w:val="22"/>
        </w:rPr>
        <w:t>1</w:t>
      </w:r>
      <w:r w:rsidRPr="00BF55F3">
        <w:rPr>
          <w:rFonts w:ascii="Arial Narrow" w:hAnsi="Arial Narrow"/>
          <w:sz w:val="22"/>
          <w:szCs w:val="22"/>
          <w:lang w:val="id-ID"/>
        </w:rPr>
        <w:t xml:space="preserve">T, </w:t>
      </w:r>
      <w:r w:rsidRPr="00BF55F3">
        <w:rPr>
          <w:rFonts w:ascii="Arial Narrow" w:hAnsi="Arial Narrow"/>
          <w:sz w:val="22"/>
          <w:szCs w:val="22"/>
        </w:rPr>
        <w:t>1</w:t>
      </w:r>
      <w:r w:rsidRPr="00BF55F3">
        <w:rPr>
          <w:rFonts w:ascii="Arial Narrow" w:hAnsi="Arial Narrow"/>
          <w:sz w:val="22"/>
          <w:szCs w:val="22"/>
          <w:lang w:val="id-ID"/>
        </w:rPr>
        <w:t>P)</w:t>
      </w:r>
    </w:p>
    <w:p w14:paraId="240F2C76" w14:textId="77777777" w:rsidR="004E4F17" w:rsidRPr="00BF55F3" w:rsidRDefault="004E4F17" w:rsidP="008257B0">
      <w:pPr>
        <w:pStyle w:val="ListParagraph"/>
        <w:numPr>
          <w:ilvl w:val="0"/>
          <w:numId w:val="183"/>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Alo</w:t>
      </w:r>
      <w:r>
        <w:rPr>
          <w:rFonts w:ascii="Arial Narrow" w:hAnsi="Arial Narrow"/>
          <w:sz w:val="22"/>
          <w:szCs w:val="22"/>
          <w:lang w:val="id-ID"/>
        </w:rPr>
        <w:t>kasi waktu</w:t>
      </w:r>
      <w:r>
        <w:rPr>
          <w:rFonts w:ascii="Arial Narrow" w:hAnsi="Arial Narrow"/>
          <w:sz w:val="22"/>
          <w:szCs w:val="22"/>
          <w:lang w:val="id-ID"/>
        </w:rPr>
        <w:tab/>
        <w:t xml:space="preserve">       : </w:t>
      </w:r>
      <w:r w:rsidRPr="00BF55F3">
        <w:rPr>
          <w:rFonts w:ascii="Arial Narrow" w:hAnsi="Arial Narrow"/>
          <w:sz w:val="22"/>
          <w:szCs w:val="22"/>
          <w:lang w:val="id-ID"/>
        </w:rPr>
        <w:t>P= 100 menit</w:t>
      </w:r>
    </w:p>
    <w:p w14:paraId="75296FF3" w14:textId="77777777" w:rsidR="004E4F17" w:rsidRPr="004E4F17" w:rsidRDefault="004E4F17" w:rsidP="008257B0">
      <w:pPr>
        <w:pStyle w:val="ListParagraph"/>
        <w:numPr>
          <w:ilvl w:val="0"/>
          <w:numId w:val="183"/>
        </w:numPr>
        <w:spacing w:line="276" w:lineRule="auto"/>
        <w:ind w:left="426" w:hanging="426"/>
        <w:rPr>
          <w:rFonts w:ascii="Arial Narrow" w:hAnsi="Arial Narrow"/>
          <w:sz w:val="22"/>
          <w:szCs w:val="22"/>
          <w:lang w:val="id-ID"/>
        </w:rPr>
      </w:pPr>
      <w:r w:rsidRPr="004E4F17">
        <w:rPr>
          <w:rFonts w:ascii="Arial Narrow" w:hAnsi="Arial Narrow"/>
          <w:sz w:val="22"/>
          <w:szCs w:val="22"/>
          <w:lang w:val="id-ID"/>
        </w:rPr>
        <w:t>Semester</w:t>
      </w:r>
      <w:r w:rsidRPr="004E4F17">
        <w:rPr>
          <w:rFonts w:ascii="Arial Narrow" w:hAnsi="Arial Narrow"/>
          <w:sz w:val="22"/>
          <w:szCs w:val="22"/>
          <w:lang w:val="id-ID"/>
        </w:rPr>
        <w:tab/>
      </w:r>
      <w:r w:rsidRPr="004E4F17">
        <w:rPr>
          <w:rFonts w:ascii="Arial Narrow" w:hAnsi="Arial Narrow"/>
          <w:sz w:val="22"/>
          <w:szCs w:val="22"/>
          <w:lang w:val="id-ID"/>
        </w:rPr>
        <w:tab/>
        <w:t xml:space="preserve">       : II</w:t>
      </w:r>
    </w:p>
    <w:p w14:paraId="51B8A940" w14:textId="77777777" w:rsidR="004E4F17" w:rsidRPr="004E4F17" w:rsidRDefault="004E4F17" w:rsidP="008257B0">
      <w:pPr>
        <w:pStyle w:val="ListParagraph"/>
        <w:numPr>
          <w:ilvl w:val="0"/>
          <w:numId w:val="183"/>
        </w:numPr>
        <w:spacing w:line="276" w:lineRule="auto"/>
        <w:ind w:left="426" w:hanging="426"/>
        <w:rPr>
          <w:rFonts w:ascii="Arial Narrow" w:eastAsia="Calibri" w:hAnsi="Arial Narrow" w:cs="Arial"/>
          <w:sz w:val="22"/>
          <w:szCs w:val="22"/>
        </w:rPr>
      </w:pPr>
      <w:r w:rsidRPr="004E4F17">
        <w:rPr>
          <w:rFonts w:ascii="Arial Narrow" w:hAnsi="Arial Narrow"/>
          <w:sz w:val="22"/>
          <w:szCs w:val="22"/>
          <w:lang w:val="id-ID"/>
        </w:rPr>
        <w:t>Tujuan Pembelajaran</w:t>
      </w:r>
      <w:r w:rsidRPr="004E4F17">
        <w:rPr>
          <w:rFonts w:ascii="Arial Narrow" w:hAnsi="Arial Narrow"/>
          <w:sz w:val="22"/>
          <w:szCs w:val="22"/>
          <w:lang w:val="id-ID"/>
        </w:rPr>
        <w:tab/>
        <w:t xml:space="preserve">       : </w:t>
      </w:r>
      <w:r w:rsidRPr="004E4F17">
        <w:rPr>
          <w:rFonts w:ascii="Arial Narrow" w:hAnsi="Arial Narrow"/>
          <w:sz w:val="22"/>
          <w:szCs w:val="22"/>
          <w:lang w:val="id-ID"/>
        </w:rPr>
        <w:br/>
        <w:t>Mahasiswa mampu</w:t>
      </w:r>
      <w:r w:rsidRPr="004E4F17">
        <w:rPr>
          <w:rFonts w:ascii="Arial Narrow" w:hAnsi="Arial Narrow"/>
          <w:sz w:val="22"/>
          <w:szCs w:val="22"/>
        </w:rPr>
        <w:t xml:space="preserve"> </w:t>
      </w:r>
      <w:r w:rsidRPr="004E4F17">
        <w:rPr>
          <w:rFonts w:ascii="Arial Narrow" w:eastAsia="Calibri" w:hAnsi="Arial Narrow" w:cs="Arial"/>
          <w:sz w:val="22"/>
          <w:szCs w:val="22"/>
          <w:lang w:val="id-ID"/>
        </w:rPr>
        <w:t>melakukan ketrampilan komunikasi dalam kegiatan kelompok sebagai bagian kegiatan kebidanan.</w:t>
      </w:r>
    </w:p>
    <w:p w14:paraId="3441CC59" w14:textId="77777777" w:rsidR="004E4F17" w:rsidRPr="004E4F17" w:rsidRDefault="004E4F17" w:rsidP="008257B0">
      <w:pPr>
        <w:pStyle w:val="ListParagraph"/>
        <w:numPr>
          <w:ilvl w:val="0"/>
          <w:numId w:val="183"/>
        </w:numPr>
        <w:spacing w:line="276" w:lineRule="auto"/>
        <w:ind w:left="426" w:hanging="426"/>
        <w:rPr>
          <w:rFonts w:ascii="Arial Narrow" w:hAnsi="Arial Narrow"/>
          <w:sz w:val="22"/>
          <w:szCs w:val="22"/>
          <w:lang w:val="id-ID"/>
        </w:rPr>
      </w:pPr>
      <w:r w:rsidRPr="004E4F17">
        <w:rPr>
          <w:rFonts w:ascii="Arial Narrow" w:hAnsi="Arial Narrow"/>
          <w:sz w:val="22"/>
          <w:szCs w:val="22"/>
          <w:lang w:val="id-ID"/>
        </w:rPr>
        <w:t>Gambaran umum modul  :</w:t>
      </w:r>
    </w:p>
    <w:p w14:paraId="5B4952D7" w14:textId="77777777" w:rsidR="004E4F17" w:rsidRPr="004E4F17" w:rsidRDefault="004E4F17" w:rsidP="004E4F17">
      <w:pPr>
        <w:widowControl/>
        <w:tabs>
          <w:tab w:val="left" w:pos="792"/>
        </w:tabs>
        <w:autoSpaceDE/>
        <w:autoSpaceDN/>
        <w:adjustRightInd/>
        <w:spacing w:line="276" w:lineRule="auto"/>
        <w:ind w:left="426"/>
        <w:jc w:val="both"/>
        <w:rPr>
          <w:rFonts w:ascii="Arial Narrow" w:eastAsia="Calibri" w:hAnsi="Arial Narrow"/>
          <w:sz w:val="22"/>
          <w:szCs w:val="22"/>
          <w:lang w:val="id-ID"/>
        </w:rPr>
      </w:pPr>
      <w:r w:rsidRPr="004E4F17">
        <w:rPr>
          <w:rFonts w:ascii="Arial Narrow" w:hAnsi="Arial Narrow"/>
          <w:sz w:val="22"/>
          <w:szCs w:val="22"/>
          <w:lang w:val="sv-SE"/>
        </w:rPr>
        <w:t>Modul ini secara khusus akan membahas tent</w:t>
      </w:r>
      <w:r w:rsidRPr="004E4F17">
        <w:rPr>
          <w:rFonts w:ascii="Arial Narrow" w:hAnsi="Arial Narrow"/>
          <w:sz w:val="22"/>
          <w:szCs w:val="22"/>
          <w:lang w:val="id-ID"/>
        </w:rPr>
        <w:t xml:space="preserve">ang praktikum </w:t>
      </w:r>
      <w:r w:rsidRPr="004E4F17">
        <w:rPr>
          <w:rFonts w:ascii="Arial Narrow" w:eastAsia="Calibri" w:hAnsi="Arial Narrow"/>
          <w:sz w:val="22"/>
          <w:szCs w:val="22"/>
          <w:lang w:val="id-ID"/>
        </w:rPr>
        <w:t xml:space="preserve">komunikasi efektif dengan melakukan </w:t>
      </w:r>
      <w:r w:rsidRPr="004E4F17">
        <w:rPr>
          <w:rFonts w:ascii="Arial Narrow" w:hAnsi="Arial Narrow"/>
          <w:sz w:val="22"/>
          <w:szCs w:val="22"/>
          <w:lang w:val="id-ID"/>
        </w:rPr>
        <w:t>penyuluhan kelompok tentang kesehatan reproduksi remaja</w:t>
      </w:r>
      <w:r w:rsidRPr="004E4F17">
        <w:rPr>
          <w:rFonts w:ascii="Arial Narrow" w:eastAsia="Calibri" w:hAnsi="Arial Narrow"/>
          <w:sz w:val="22"/>
          <w:szCs w:val="22"/>
          <w:lang w:val="id-ID"/>
        </w:rPr>
        <w:t>.</w:t>
      </w:r>
    </w:p>
    <w:p w14:paraId="26FBDA26" w14:textId="77777777" w:rsidR="004E4F17" w:rsidRPr="004E4F17" w:rsidRDefault="004E4F17" w:rsidP="008257B0">
      <w:pPr>
        <w:pStyle w:val="ListParagraph"/>
        <w:numPr>
          <w:ilvl w:val="0"/>
          <w:numId w:val="183"/>
        </w:numPr>
        <w:spacing w:line="276" w:lineRule="auto"/>
        <w:ind w:left="426" w:hanging="426"/>
        <w:rPr>
          <w:rFonts w:ascii="Arial Narrow" w:hAnsi="Arial Narrow"/>
          <w:sz w:val="22"/>
          <w:szCs w:val="22"/>
          <w:lang w:val="id-ID"/>
        </w:rPr>
      </w:pPr>
      <w:r w:rsidRPr="004E4F17">
        <w:rPr>
          <w:rFonts w:ascii="Arial Narrow" w:hAnsi="Arial Narrow"/>
          <w:sz w:val="22"/>
          <w:szCs w:val="22"/>
          <w:lang w:val="id-ID"/>
        </w:rPr>
        <w:t xml:space="preserve">Karakteristik mahasiswa (Prasyarat)  : </w:t>
      </w:r>
    </w:p>
    <w:p w14:paraId="26ECA7B1" w14:textId="77777777" w:rsidR="004E4F17" w:rsidRPr="004E4F17" w:rsidRDefault="004E4F17" w:rsidP="004E4F17">
      <w:pPr>
        <w:pStyle w:val="ListParagraph"/>
        <w:spacing w:line="276" w:lineRule="auto"/>
        <w:ind w:left="426"/>
        <w:rPr>
          <w:rStyle w:val="a"/>
          <w:rFonts w:ascii="Arial Narrow" w:hAnsi="Arial Narrow"/>
          <w:sz w:val="22"/>
          <w:szCs w:val="22"/>
          <w:lang w:val="id-ID"/>
        </w:rPr>
      </w:pPr>
      <w:r w:rsidRPr="004E4F17">
        <w:rPr>
          <w:rFonts w:ascii="Arial Narrow" w:hAnsi="Arial Narrow"/>
          <w:sz w:val="22"/>
          <w:szCs w:val="22"/>
          <w:lang w:val="id-ID"/>
        </w:rPr>
        <w:t xml:space="preserve">Modul ini ditujukan bagi mahasiswa semester II Prodi D III Kebidanan </w:t>
      </w:r>
      <w:r w:rsidR="006C31C7">
        <w:rPr>
          <w:rFonts w:ascii="Arial Narrow" w:hAnsi="Arial Narrow"/>
          <w:sz w:val="22"/>
          <w:szCs w:val="22"/>
          <w:lang w:val="id-ID"/>
        </w:rPr>
        <w:t>Magelang</w:t>
      </w:r>
      <w:r w:rsidRPr="004E4F17">
        <w:rPr>
          <w:rFonts w:ascii="Arial Narrow" w:hAnsi="Arial Narrow"/>
          <w:sz w:val="22"/>
          <w:szCs w:val="22"/>
          <w:lang w:val="id-ID"/>
        </w:rPr>
        <w:t xml:space="preserve"> Poltekkes Kemenkes Semarang yang telah mengikuti pembelajaran</w:t>
      </w:r>
      <w:r w:rsidRPr="004E4F17">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5FE9FA81" w14:textId="77777777" w:rsidR="004E4F17" w:rsidRPr="004E4F17" w:rsidRDefault="004E4F17" w:rsidP="008257B0">
      <w:pPr>
        <w:pStyle w:val="ListParagraph"/>
        <w:numPr>
          <w:ilvl w:val="0"/>
          <w:numId w:val="183"/>
        </w:numPr>
        <w:spacing w:line="276" w:lineRule="auto"/>
        <w:ind w:left="426" w:hanging="426"/>
        <w:rPr>
          <w:rFonts w:ascii="Arial Narrow" w:hAnsi="Arial Narrow"/>
          <w:sz w:val="22"/>
          <w:szCs w:val="22"/>
          <w:lang w:val="id-ID"/>
        </w:rPr>
      </w:pPr>
      <w:r w:rsidRPr="004E4F17">
        <w:rPr>
          <w:rFonts w:ascii="Arial Narrow" w:hAnsi="Arial Narrow"/>
          <w:sz w:val="22"/>
          <w:szCs w:val="22"/>
          <w:lang w:val="id-ID"/>
        </w:rPr>
        <w:t xml:space="preserve">Target Kompetensi : </w:t>
      </w:r>
    </w:p>
    <w:p w14:paraId="2E3C1276" w14:textId="77777777" w:rsidR="004E4F17" w:rsidRPr="004E4F17" w:rsidRDefault="004E4F17" w:rsidP="004E4F17">
      <w:pPr>
        <w:pStyle w:val="ListParagraph"/>
        <w:spacing w:line="276" w:lineRule="auto"/>
        <w:ind w:left="426"/>
        <w:rPr>
          <w:rFonts w:ascii="Arial Narrow" w:hAnsi="Arial Narrow"/>
          <w:sz w:val="22"/>
          <w:szCs w:val="22"/>
          <w:lang w:val="id-ID"/>
        </w:rPr>
      </w:pPr>
      <w:r w:rsidRPr="004E4F17">
        <w:rPr>
          <w:rFonts w:ascii="Arial Narrow" w:hAnsi="Arial Narrow"/>
          <w:sz w:val="22"/>
          <w:szCs w:val="22"/>
          <w:lang w:val="id-ID"/>
        </w:rPr>
        <w:t xml:space="preserve">Mahasiswa dapat </w:t>
      </w:r>
      <w:r w:rsidRPr="004E4F17">
        <w:rPr>
          <w:rFonts w:ascii="Arial Narrow" w:eastAsia="Calibri" w:hAnsi="Arial Narrow" w:cs="Arial"/>
          <w:sz w:val="22"/>
          <w:szCs w:val="22"/>
          <w:lang w:val="id-ID"/>
        </w:rPr>
        <w:t>melakukan ketrampilan komunikasi dalam kegiatan kelompok sebagai bagian kegiatan kebidanan.</w:t>
      </w:r>
    </w:p>
    <w:p w14:paraId="519D0C69" w14:textId="77777777" w:rsidR="004E4F17" w:rsidRPr="004E4F17" w:rsidRDefault="004E4F17" w:rsidP="008257B0">
      <w:pPr>
        <w:pStyle w:val="ListParagraph"/>
        <w:numPr>
          <w:ilvl w:val="0"/>
          <w:numId w:val="183"/>
        </w:numPr>
        <w:spacing w:line="276" w:lineRule="auto"/>
        <w:ind w:left="426" w:hanging="426"/>
        <w:rPr>
          <w:rFonts w:ascii="Arial Narrow" w:hAnsi="Arial Narrow"/>
          <w:sz w:val="22"/>
          <w:szCs w:val="22"/>
          <w:lang w:val="id-ID"/>
        </w:rPr>
      </w:pPr>
      <w:r w:rsidRPr="004E4F17">
        <w:rPr>
          <w:rFonts w:ascii="Arial Narrow" w:hAnsi="Arial Narrow"/>
          <w:sz w:val="22"/>
          <w:szCs w:val="22"/>
          <w:lang w:val="id-ID"/>
        </w:rPr>
        <w:t xml:space="preserve">Indikator  : </w:t>
      </w:r>
    </w:p>
    <w:p w14:paraId="10F2064B" w14:textId="77777777" w:rsidR="004E4F17" w:rsidRPr="004E4F17" w:rsidRDefault="004E4F17" w:rsidP="004E4F17">
      <w:pPr>
        <w:pStyle w:val="ListParagraph"/>
        <w:spacing w:line="276" w:lineRule="auto"/>
        <w:ind w:left="426"/>
        <w:rPr>
          <w:rStyle w:val="a"/>
          <w:rFonts w:ascii="Arial Narrow" w:hAnsi="Arial Narrow"/>
          <w:sz w:val="22"/>
          <w:szCs w:val="22"/>
          <w:lang w:val="id-ID"/>
        </w:rPr>
      </w:pPr>
      <w:r w:rsidRPr="004E4F17">
        <w:rPr>
          <w:rFonts w:ascii="Arial Narrow" w:hAnsi="Arial Narrow"/>
          <w:sz w:val="22"/>
          <w:szCs w:val="22"/>
          <w:lang w:val="id-ID"/>
        </w:rPr>
        <w:t xml:space="preserve">Mahasiswa mampu </w:t>
      </w:r>
      <w:r w:rsidRPr="004E4F17">
        <w:rPr>
          <w:rFonts w:ascii="Arial Narrow" w:eastAsia="Calibri" w:hAnsi="Arial Narrow" w:cs="Arial"/>
          <w:sz w:val="22"/>
          <w:szCs w:val="22"/>
          <w:lang w:val="id-ID"/>
        </w:rPr>
        <w:t>melakukan ketrampilan komunikasi dalam kegiatan kelompok sebagai bagian kegiatan kebidanan</w:t>
      </w:r>
      <w:r w:rsidRPr="004E4F17">
        <w:rPr>
          <w:rStyle w:val="a"/>
          <w:rFonts w:ascii="Arial Narrow" w:hAnsi="Arial Narrow"/>
          <w:sz w:val="22"/>
          <w:szCs w:val="22"/>
          <w:lang w:val="id-ID"/>
        </w:rPr>
        <w:t>.</w:t>
      </w:r>
    </w:p>
    <w:p w14:paraId="2FE81F2C" w14:textId="77777777" w:rsidR="004E4F17" w:rsidRPr="004E4F17" w:rsidRDefault="004E4F17" w:rsidP="008257B0">
      <w:pPr>
        <w:pStyle w:val="ListParagraph"/>
        <w:numPr>
          <w:ilvl w:val="0"/>
          <w:numId w:val="183"/>
        </w:numPr>
        <w:spacing w:line="276" w:lineRule="auto"/>
        <w:ind w:left="426" w:hanging="426"/>
        <w:rPr>
          <w:rFonts w:ascii="Arial Narrow" w:hAnsi="Arial Narrow"/>
          <w:sz w:val="22"/>
          <w:szCs w:val="22"/>
          <w:lang w:val="id-ID"/>
        </w:rPr>
      </w:pPr>
      <w:r w:rsidRPr="004E4F17">
        <w:rPr>
          <w:rFonts w:ascii="Arial Narrow" w:hAnsi="Arial Narrow"/>
          <w:sz w:val="22"/>
          <w:szCs w:val="22"/>
          <w:lang w:val="id-ID"/>
        </w:rPr>
        <w:t>Materi pembelajaran</w:t>
      </w:r>
      <w:r w:rsidRPr="004E4F17">
        <w:rPr>
          <w:rFonts w:ascii="Arial Narrow" w:hAnsi="Arial Narrow"/>
          <w:sz w:val="22"/>
          <w:szCs w:val="22"/>
          <w:lang w:val="id-ID"/>
        </w:rPr>
        <w:tab/>
        <w:t xml:space="preserve">   : Terlampir</w:t>
      </w:r>
    </w:p>
    <w:p w14:paraId="7700B01A" w14:textId="77777777" w:rsidR="004E4F17" w:rsidRPr="004E4F17" w:rsidRDefault="004E4F17" w:rsidP="008257B0">
      <w:pPr>
        <w:pStyle w:val="ListParagraph"/>
        <w:numPr>
          <w:ilvl w:val="0"/>
          <w:numId w:val="183"/>
        </w:numPr>
        <w:spacing w:line="276" w:lineRule="auto"/>
        <w:ind w:left="426" w:hanging="426"/>
        <w:rPr>
          <w:rFonts w:ascii="Arial Narrow" w:hAnsi="Arial Narrow"/>
          <w:sz w:val="22"/>
          <w:szCs w:val="22"/>
          <w:lang w:val="id-ID"/>
        </w:rPr>
      </w:pPr>
      <w:r w:rsidRPr="004E4F17">
        <w:rPr>
          <w:rFonts w:ascii="Arial Narrow" w:hAnsi="Arial Narrow"/>
          <w:sz w:val="22"/>
          <w:szCs w:val="22"/>
          <w:lang w:val="id-ID"/>
        </w:rPr>
        <w:t>Stratategi pembelajaran : Diskusi, tanya jawab, p</w:t>
      </w:r>
      <w:r w:rsidRPr="004E4F17">
        <w:rPr>
          <w:rFonts w:ascii="Arial Narrow" w:hAnsi="Arial Narrow" w:cs="Arial"/>
          <w:sz w:val="22"/>
          <w:szCs w:val="22"/>
          <w:lang w:val="id-ID"/>
        </w:rPr>
        <w:t>enyuluhan kelompok tentang kesehatan reproduksi remaja</w:t>
      </w:r>
      <w:r>
        <w:rPr>
          <w:rFonts w:ascii="Arial Narrow" w:hAnsi="Arial Narrow" w:cs="Arial"/>
          <w:sz w:val="22"/>
          <w:szCs w:val="22"/>
          <w:lang w:val="id-ID"/>
        </w:rPr>
        <w:t>.</w:t>
      </w:r>
    </w:p>
    <w:p w14:paraId="7070BC78" w14:textId="77777777" w:rsidR="004E4F17" w:rsidRPr="004E4F17" w:rsidRDefault="004E4F17" w:rsidP="008257B0">
      <w:pPr>
        <w:pStyle w:val="ListParagraph"/>
        <w:numPr>
          <w:ilvl w:val="0"/>
          <w:numId w:val="183"/>
        </w:numPr>
        <w:spacing w:line="276" w:lineRule="auto"/>
        <w:ind w:left="426" w:hanging="426"/>
        <w:rPr>
          <w:rFonts w:ascii="Arial Narrow" w:hAnsi="Arial Narrow"/>
          <w:sz w:val="22"/>
          <w:szCs w:val="22"/>
          <w:lang w:val="id-ID"/>
        </w:rPr>
      </w:pPr>
      <w:r w:rsidRPr="004E4F17">
        <w:rPr>
          <w:rFonts w:ascii="Arial Narrow" w:hAnsi="Arial Narrow"/>
          <w:sz w:val="22"/>
          <w:szCs w:val="22"/>
          <w:lang w:val="id-ID"/>
        </w:rPr>
        <w:t>Sarana penunjang pembelajaran : LCD, Komputer</w:t>
      </w:r>
    </w:p>
    <w:p w14:paraId="2FFB3E82" w14:textId="77777777" w:rsidR="004E4F17" w:rsidRPr="004E4F17" w:rsidRDefault="004E4F17" w:rsidP="008257B0">
      <w:pPr>
        <w:pStyle w:val="ListParagraph"/>
        <w:numPr>
          <w:ilvl w:val="0"/>
          <w:numId w:val="183"/>
        </w:numPr>
        <w:spacing w:line="276" w:lineRule="auto"/>
        <w:ind w:left="426" w:hanging="426"/>
        <w:rPr>
          <w:rFonts w:ascii="Arial Narrow" w:hAnsi="Arial Narrow"/>
          <w:sz w:val="22"/>
          <w:szCs w:val="22"/>
          <w:lang w:val="id-ID"/>
        </w:rPr>
      </w:pPr>
      <w:r w:rsidRPr="004E4F17">
        <w:rPr>
          <w:rFonts w:ascii="Arial Narrow" w:hAnsi="Arial Narrow"/>
          <w:sz w:val="22"/>
          <w:szCs w:val="22"/>
          <w:lang w:val="id-ID"/>
        </w:rPr>
        <w:t>Prosedur (Petunjuk Penggunaan Modul) :</w:t>
      </w:r>
    </w:p>
    <w:p w14:paraId="5499BEE4" w14:textId="77777777" w:rsidR="004E4F17" w:rsidRPr="00BF55F3" w:rsidRDefault="004E4F17" w:rsidP="004E4F17">
      <w:pPr>
        <w:pStyle w:val="ListParagraph"/>
        <w:spacing w:line="276" w:lineRule="auto"/>
        <w:ind w:left="426"/>
        <w:rPr>
          <w:rFonts w:ascii="Arial Narrow" w:hAnsi="Arial Narrow"/>
          <w:sz w:val="22"/>
          <w:szCs w:val="22"/>
          <w:lang w:val="id-ID"/>
        </w:rPr>
      </w:pPr>
      <w:r w:rsidRPr="004E4F17">
        <w:rPr>
          <w:rFonts w:ascii="Arial Narrow" w:hAnsi="Arial Narrow"/>
          <w:sz w:val="22"/>
          <w:szCs w:val="22"/>
          <w:lang w:val="id-ID"/>
        </w:rPr>
        <w:t>a.   Bagi Peserta didik</w:t>
      </w:r>
    </w:p>
    <w:p w14:paraId="293D1D7A" w14:textId="77777777" w:rsidR="004E4F17" w:rsidRPr="00BF55F3" w:rsidRDefault="004E4F17" w:rsidP="008257B0">
      <w:pPr>
        <w:pStyle w:val="ListParagraph"/>
        <w:numPr>
          <w:ilvl w:val="0"/>
          <w:numId w:val="184"/>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Mahasiswa membaca dan memahami uraian materi yang disajikan, serta membaca referensi yang direkomendasikan</w:t>
      </w:r>
    </w:p>
    <w:p w14:paraId="28A09355" w14:textId="77777777" w:rsidR="004E4F17" w:rsidRDefault="004E4F17" w:rsidP="008257B0">
      <w:pPr>
        <w:pStyle w:val="ListParagraph"/>
        <w:numPr>
          <w:ilvl w:val="0"/>
          <w:numId w:val="184"/>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Mahasiswa berlatih skill sesuai dengan checklist dan mempraktikan nya secara mandiri</w:t>
      </w:r>
    </w:p>
    <w:p w14:paraId="3340FEB1" w14:textId="77777777" w:rsidR="004E4F17" w:rsidRDefault="00A4451D" w:rsidP="008257B0">
      <w:pPr>
        <w:pStyle w:val="ListParagraph"/>
        <w:numPr>
          <w:ilvl w:val="0"/>
          <w:numId w:val="185"/>
        </w:numPr>
        <w:spacing w:line="276" w:lineRule="auto"/>
        <w:ind w:left="1276" w:hanging="283"/>
        <w:contextualSpacing/>
        <w:rPr>
          <w:rFonts w:ascii="Arial Narrow" w:hAnsi="Arial Narrow"/>
          <w:sz w:val="22"/>
          <w:szCs w:val="22"/>
          <w:lang w:val="id-ID"/>
        </w:rPr>
      </w:pPr>
      <w:r>
        <w:rPr>
          <w:rFonts w:ascii="Arial Narrow" w:hAnsi="Arial Narrow"/>
          <w:sz w:val="22"/>
          <w:szCs w:val="22"/>
          <w:lang w:val="id-ID"/>
        </w:rPr>
        <w:t xml:space="preserve">Melakukan </w:t>
      </w:r>
      <w:r w:rsidRPr="004E4F17">
        <w:rPr>
          <w:rFonts w:ascii="Arial Narrow" w:hAnsi="Arial Narrow"/>
          <w:sz w:val="22"/>
          <w:szCs w:val="22"/>
          <w:lang w:val="id-ID"/>
        </w:rPr>
        <w:t>p</w:t>
      </w:r>
      <w:r w:rsidRPr="004E4F17">
        <w:rPr>
          <w:rFonts w:ascii="Arial Narrow" w:hAnsi="Arial Narrow" w:cs="Arial"/>
          <w:sz w:val="22"/>
          <w:szCs w:val="22"/>
          <w:lang w:val="id-ID"/>
        </w:rPr>
        <w:t>enyuluhan kelompok tentang kesehatan reproduksi remaja</w:t>
      </w:r>
    </w:p>
    <w:p w14:paraId="5F77ABD5" w14:textId="77777777" w:rsidR="004E4F17" w:rsidRPr="008C6737" w:rsidRDefault="004E4F17" w:rsidP="008257B0">
      <w:pPr>
        <w:pStyle w:val="ListParagraph"/>
        <w:numPr>
          <w:ilvl w:val="0"/>
          <w:numId w:val="185"/>
        </w:numPr>
        <w:spacing w:line="276" w:lineRule="auto"/>
        <w:ind w:left="1276" w:hanging="283"/>
        <w:contextualSpacing/>
        <w:rPr>
          <w:rFonts w:ascii="Arial Narrow" w:hAnsi="Arial Narrow"/>
          <w:sz w:val="22"/>
          <w:szCs w:val="22"/>
          <w:lang w:val="id-ID"/>
        </w:rPr>
      </w:pPr>
      <w:r>
        <w:rPr>
          <w:rFonts w:ascii="Arial Narrow" w:hAnsi="Arial Narrow"/>
          <w:sz w:val="22"/>
          <w:szCs w:val="22"/>
          <w:lang w:val="id-ID"/>
        </w:rPr>
        <w:t xml:space="preserve">Melakukan evaluasi </w:t>
      </w:r>
      <w:r w:rsidR="00A4451D">
        <w:rPr>
          <w:rFonts w:ascii="Arial Narrow" w:hAnsi="Arial Narrow"/>
          <w:sz w:val="22"/>
          <w:szCs w:val="22"/>
          <w:lang w:val="id-ID"/>
        </w:rPr>
        <w:t>penyuluhan.</w:t>
      </w:r>
    </w:p>
    <w:p w14:paraId="0D07FAED" w14:textId="77777777" w:rsidR="004E4F17" w:rsidRPr="00BF55F3" w:rsidRDefault="004E4F17" w:rsidP="004E4F17">
      <w:pPr>
        <w:pStyle w:val="ListParagraph"/>
        <w:spacing w:line="276" w:lineRule="auto"/>
        <w:ind w:left="709" w:hanging="283"/>
        <w:contextualSpacing/>
        <w:rPr>
          <w:rFonts w:ascii="Arial Narrow" w:hAnsi="Arial Narrow"/>
          <w:sz w:val="22"/>
          <w:szCs w:val="22"/>
          <w:lang w:val="id-ID"/>
        </w:rPr>
      </w:pPr>
      <w:r w:rsidRPr="00BF55F3">
        <w:rPr>
          <w:rFonts w:ascii="Arial Narrow" w:hAnsi="Arial Narrow"/>
          <w:sz w:val="22"/>
          <w:szCs w:val="22"/>
          <w:lang w:val="id-ID"/>
        </w:rPr>
        <w:t>b.   Peran Pendidik / Dosen</w:t>
      </w:r>
    </w:p>
    <w:p w14:paraId="063202D5" w14:textId="77777777" w:rsidR="004E4F17" w:rsidRPr="00BF55F3" w:rsidRDefault="004E4F17" w:rsidP="008257B0">
      <w:pPr>
        <w:pStyle w:val="ListParagraph"/>
        <w:numPr>
          <w:ilvl w:val="0"/>
          <w:numId w:val="186"/>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Sebagai fasilitator</w:t>
      </w:r>
    </w:p>
    <w:p w14:paraId="47A369B7" w14:textId="77777777" w:rsidR="004E4F17" w:rsidRPr="00BF55F3" w:rsidRDefault="004E4F17" w:rsidP="008257B0">
      <w:pPr>
        <w:pStyle w:val="ListParagraph"/>
        <w:numPr>
          <w:ilvl w:val="0"/>
          <w:numId w:val="186"/>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Sebagai mediator</w:t>
      </w:r>
    </w:p>
    <w:p w14:paraId="631B5E21" w14:textId="77777777" w:rsidR="004E4F17" w:rsidRPr="005F102B" w:rsidRDefault="004E4F17" w:rsidP="008257B0">
      <w:pPr>
        <w:pStyle w:val="ListParagraph"/>
        <w:numPr>
          <w:ilvl w:val="0"/>
          <w:numId w:val="183"/>
        </w:numPr>
        <w:spacing w:line="276" w:lineRule="auto"/>
        <w:ind w:left="426" w:hanging="426"/>
        <w:rPr>
          <w:rFonts w:ascii="Arial Narrow" w:hAnsi="Arial Narrow"/>
          <w:noProof/>
          <w:sz w:val="22"/>
          <w:szCs w:val="22"/>
          <w:lang w:eastAsia="id-ID"/>
        </w:rPr>
      </w:pPr>
      <w:r w:rsidRPr="005F102B">
        <w:rPr>
          <w:rFonts w:ascii="Arial Narrow" w:hAnsi="Arial Narrow"/>
          <w:noProof/>
          <w:sz w:val="22"/>
          <w:szCs w:val="22"/>
          <w:lang w:val="id-ID" w:eastAsia="id-ID"/>
        </w:rPr>
        <w:t>M</w:t>
      </w:r>
      <w:r>
        <w:rPr>
          <w:rFonts w:ascii="Arial Narrow" w:hAnsi="Arial Narrow"/>
          <w:noProof/>
          <w:sz w:val="22"/>
          <w:szCs w:val="22"/>
          <w:lang w:val="id-ID" w:eastAsia="id-ID"/>
        </w:rPr>
        <w:t>etode evaluasi : Uji post test</w:t>
      </w:r>
    </w:p>
    <w:p w14:paraId="2BF71139" w14:textId="77777777" w:rsidR="004E4F17" w:rsidRPr="005F102B" w:rsidRDefault="004E4F17" w:rsidP="008257B0">
      <w:pPr>
        <w:pStyle w:val="ListParagraph"/>
        <w:numPr>
          <w:ilvl w:val="0"/>
          <w:numId w:val="183"/>
        </w:numPr>
        <w:spacing w:line="276" w:lineRule="auto"/>
        <w:ind w:left="426" w:hanging="426"/>
        <w:rPr>
          <w:rFonts w:ascii="Arial Narrow" w:hAnsi="Arial Narrow"/>
          <w:noProof/>
          <w:sz w:val="22"/>
          <w:szCs w:val="22"/>
          <w:lang w:eastAsia="id-ID"/>
        </w:rPr>
      </w:pPr>
      <w:r w:rsidRPr="005F102B">
        <w:rPr>
          <w:rFonts w:ascii="Arial Narrow" w:hAnsi="Arial Narrow"/>
          <w:noProof/>
          <w:sz w:val="22"/>
          <w:szCs w:val="22"/>
          <w:lang w:val="id-ID" w:eastAsia="id-ID"/>
        </w:rPr>
        <w:t xml:space="preserve">Metode penilaian : Nilai uji post test, </w:t>
      </w:r>
      <w:r>
        <w:rPr>
          <w:rFonts w:ascii="Arial Narrow" w:hAnsi="Arial Narrow"/>
          <w:noProof/>
          <w:sz w:val="22"/>
          <w:szCs w:val="22"/>
          <w:lang w:val="id-ID" w:eastAsia="id-ID"/>
        </w:rPr>
        <w:t>responsi</w:t>
      </w:r>
    </w:p>
    <w:p w14:paraId="405C8D80" w14:textId="77777777" w:rsidR="004E4F17" w:rsidRPr="00BF55F3" w:rsidRDefault="004E4F17" w:rsidP="008257B0">
      <w:pPr>
        <w:pStyle w:val="ListParagraph"/>
        <w:numPr>
          <w:ilvl w:val="0"/>
          <w:numId w:val="183"/>
        </w:numPr>
        <w:spacing w:line="276" w:lineRule="auto"/>
        <w:ind w:left="426" w:hanging="426"/>
        <w:rPr>
          <w:rFonts w:ascii="Arial Narrow" w:hAnsi="Arial Narrow"/>
          <w:noProof/>
          <w:sz w:val="22"/>
          <w:szCs w:val="22"/>
          <w:lang w:eastAsia="id-ID"/>
        </w:rPr>
      </w:pPr>
      <w:r w:rsidRPr="00BF55F3">
        <w:rPr>
          <w:rFonts w:ascii="Arial Narrow" w:hAnsi="Arial Narrow"/>
          <w:noProof/>
          <w:sz w:val="22"/>
          <w:szCs w:val="22"/>
          <w:lang w:val="id-ID" w:eastAsia="id-ID"/>
        </w:rPr>
        <w:t>Daftar Pustaka</w:t>
      </w:r>
    </w:p>
    <w:p w14:paraId="39AD4084" w14:textId="77777777" w:rsidR="004E4F17" w:rsidRPr="003C37FF" w:rsidRDefault="004E4F17" w:rsidP="008257B0">
      <w:pPr>
        <w:pStyle w:val="ListParagraph"/>
        <w:numPr>
          <w:ilvl w:val="0"/>
          <w:numId w:val="187"/>
        </w:numPr>
        <w:tabs>
          <w:tab w:val="left" w:pos="720"/>
        </w:tabs>
        <w:spacing w:line="276" w:lineRule="auto"/>
        <w:ind w:hanging="861"/>
        <w:contextualSpacing/>
        <w:rPr>
          <w:rFonts w:ascii="Arial Narrow" w:eastAsia="Calibri" w:hAnsi="Arial Narrow" w:cs="Arial"/>
          <w:sz w:val="22"/>
          <w:szCs w:val="22"/>
        </w:rPr>
      </w:pPr>
      <w:r w:rsidRPr="003C37FF">
        <w:rPr>
          <w:rFonts w:ascii="Arial Narrow" w:eastAsia="Calibri" w:hAnsi="Arial Narrow" w:cs="Arial"/>
          <w:sz w:val="22"/>
          <w:szCs w:val="22"/>
        </w:rPr>
        <w:t xml:space="preserve">Dalami, Ermawati dkk. 2009. </w:t>
      </w:r>
      <w:r w:rsidRPr="003C37FF">
        <w:rPr>
          <w:rFonts w:ascii="Arial Narrow" w:eastAsia="Calibri" w:hAnsi="Arial Narrow" w:cs="Arial"/>
          <w:i/>
          <w:sz w:val="22"/>
          <w:szCs w:val="22"/>
        </w:rPr>
        <w:t>Komunikasi dan Konseling dalam Praktik Kebidanan</w:t>
      </w:r>
      <w:r w:rsidRPr="003C37FF">
        <w:rPr>
          <w:rFonts w:ascii="Arial Narrow" w:eastAsia="Calibri" w:hAnsi="Arial Narrow" w:cs="Arial"/>
          <w:sz w:val="22"/>
          <w:szCs w:val="22"/>
        </w:rPr>
        <w:t>. Jakarta : TIM.</w:t>
      </w:r>
    </w:p>
    <w:p w14:paraId="4690D9B3" w14:textId="77777777" w:rsidR="004E4F17" w:rsidRPr="003C37FF" w:rsidRDefault="004E4F17" w:rsidP="008257B0">
      <w:pPr>
        <w:pStyle w:val="ListParagraph"/>
        <w:numPr>
          <w:ilvl w:val="0"/>
          <w:numId w:val="187"/>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rPr>
        <w:lastRenderedPageBreak/>
        <w:t xml:space="preserve">Herri Zan Pieter. 2012. </w:t>
      </w:r>
      <w:r w:rsidRPr="003C37FF">
        <w:rPr>
          <w:rFonts w:ascii="Arial Narrow" w:eastAsia="Calibri" w:hAnsi="Arial Narrow" w:cs="Arial"/>
          <w:i/>
          <w:sz w:val="22"/>
          <w:szCs w:val="22"/>
        </w:rPr>
        <w:t>Pengantar Komunikasi dan Konseling dalam Praktik Kebidanan</w:t>
      </w:r>
      <w:r w:rsidRPr="003C37FF">
        <w:rPr>
          <w:rFonts w:ascii="Arial Narrow" w:eastAsia="Calibri" w:hAnsi="Arial Narrow" w:cs="Arial"/>
          <w:sz w:val="22"/>
          <w:szCs w:val="22"/>
        </w:rPr>
        <w:t>. Jakarta : Kencana Premedia Group.</w:t>
      </w:r>
    </w:p>
    <w:p w14:paraId="3DFC8863" w14:textId="77777777" w:rsidR="004E4F17" w:rsidRPr="003C37FF" w:rsidRDefault="004E4F17" w:rsidP="008257B0">
      <w:pPr>
        <w:pStyle w:val="ListParagraph"/>
        <w:numPr>
          <w:ilvl w:val="0"/>
          <w:numId w:val="187"/>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rPr>
        <w:t xml:space="preserve">Priyanto, Agus. 2009. </w:t>
      </w:r>
      <w:r w:rsidRPr="003C37FF">
        <w:rPr>
          <w:rFonts w:ascii="Arial Narrow" w:eastAsia="Calibri" w:hAnsi="Arial Narrow" w:cs="Arial"/>
          <w:i/>
          <w:sz w:val="22"/>
          <w:szCs w:val="22"/>
        </w:rPr>
        <w:t>Komunikasi dan Konseling : Aplikasi dalam Sarana Pelayanan Kesehatan untuk Perawat dan Bidan</w:t>
      </w:r>
      <w:r w:rsidRPr="003C37FF">
        <w:rPr>
          <w:rFonts w:ascii="Arial Narrow" w:eastAsia="Calibri" w:hAnsi="Arial Narrow" w:cs="Arial"/>
          <w:sz w:val="22"/>
          <w:szCs w:val="22"/>
        </w:rPr>
        <w:t>. Jakarta : Salemba Medika.</w:t>
      </w:r>
    </w:p>
    <w:p w14:paraId="1C090812" w14:textId="77777777" w:rsidR="004E4F17" w:rsidRPr="00A150C5" w:rsidRDefault="004E4F17" w:rsidP="008257B0">
      <w:pPr>
        <w:pStyle w:val="ListParagraph"/>
        <w:numPr>
          <w:ilvl w:val="0"/>
          <w:numId w:val="187"/>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lang w:val="id-ID"/>
        </w:rPr>
        <w:t xml:space="preserve">Romauli, Suryani. 2013. </w:t>
      </w:r>
      <w:r w:rsidRPr="003C37FF">
        <w:rPr>
          <w:rFonts w:ascii="Arial Narrow" w:eastAsia="Calibri" w:hAnsi="Arial Narrow" w:cs="Arial"/>
          <w:i/>
          <w:sz w:val="22"/>
          <w:szCs w:val="22"/>
          <w:lang w:val="id-ID"/>
        </w:rPr>
        <w:t>Komunikasi Kebidanan</w:t>
      </w:r>
      <w:r w:rsidRPr="003C37FF">
        <w:rPr>
          <w:rFonts w:ascii="Arial Narrow" w:eastAsia="Calibri" w:hAnsi="Arial Narrow" w:cs="Arial"/>
          <w:sz w:val="22"/>
          <w:szCs w:val="22"/>
          <w:lang w:val="id-ID"/>
        </w:rPr>
        <w:t>. Jakarta : TIM.</w:t>
      </w:r>
    </w:p>
    <w:p w14:paraId="218766AB" w14:textId="77777777" w:rsidR="004E4F17" w:rsidRPr="00A150C5" w:rsidRDefault="004E4F17" w:rsidP="008257B0">
      <w:pPr>
        <w:pStyle w:val="ListParagraph"/>
        <w:numPr>
          <w:ilvl w:val="0"/>
          <w:numId w:val="187"/>
        </w:numPr>
        <w:tabs>
          <w:tab w:val="left" w:pos="720"/>
        </w:tabs>
        <w:spacing w:line="276" w:lineRule="auto"/>
        <w:ind w:left="709" w:hanging="283"/>
        <w:contextualSpacing/>
        <w:rPr>
          <w:rFonts w:ascii="Arial Narrow" w:eastAsia="Calibri" w:hAnsi="Arial Narrow" w:cs="Arial"/>
          <w:sz w:val="22"/>
          <w:szCs w:val="22"/>
        </w:rPr>
      </w:pPr>
      <w:r w:rsidRPr="00A150C5">
        <w:rPr>
          <w:rFonts w:ascii="Arial Narrow" w:eastAsia="Calibri" w:hAnsi="Arial Narrow" w:cs="Arial"/>
          <w:sz w:val="22"/>
          <w:szCs w:val="22"/>
        </w:rPr>
        <w:t xml:space="preserve">Tyastuti, Siti dkk. 2009. </w:t>
      </w:r>
      <w:r w:rsidRPr="00A150C5">
        <w:rPr>
          <w:rFonts w:ascii="Arial Narrow" w:eastAsia="Calibri" w:hAnsi="Arial Narrow" w:cs="Arial"/>
          <w:i/>
          <w:sz w:val="22"/>
          <w:szCs w:val="22"/>
        </w:rPr>
        <w:t>Komunikasi dan Konseling dalam Pelayanan Kebidanan Cetakan Ketiga</w:t>
      </w:r>
      <w:r w:rsidRPr="00A150C5">
        <w:rPr>
          <w:rFonts w:ascii="Arial Narrow" w:eastAsia="Calibri" w:hAnsi="Arial Narrow" w:cs="Arial"/>
          <w:sz w:val="22"/>
          <w:szCs w:val="22"/>
        </w:rPr>
        <w:t>. Yogyakarta : Fitramaya.</w:t>
      </w:r>
    </w:p>
    <w:p w14:paraId="627A7693" w14:textId="77777777" w:rsidR="00BD24A3" w:rsidRPr="00292776" w:rsidRDefault="0000500A" w:rsidP="004E4F17">
      <w:pPr>
        <w:pStyle w:val="ListParagraph"/>
        <w:tabs>
          <w:tab w:val="left" w:pos="426"/>
        </w:tabs>
        <w:spacing w:line="276" w:lineRule="auto"/>
        <w:ind w:left="1440"/>
        <w:rPr>
          <w:rFonts w:ascii="Arial Narrow" w:hAnsi="Arial Narrow"/>
          <w:sz w:val="22"/>
          <w:szCs w:val="22"/>
          <w:lang w:val="id-ID"/>
        </w:rPr>
      </w:pPr>
      <w:r w:rsidRPr="00292776">
        <w:rPr>
          <w:rFonts w:ascii="Arial Narrow" w:hAnsi="Arial Narrow"/>
          <w:sz w:val="22"/>
          <w:szCs w:val="22"/>
          <w:lang w:val="id-ID"/>
        </w:rPr>
        <w:t xml:space="preserve">              </w:t>
      </w:r>
    </w:p>
    <w:p w14:paraId="0F23D80C" w14:textId="77777777" w:rsidR="007A2E54" w:rsidRPr="00292776" w:rsidRDefault="0000500A" w:rsidP="00292776">
      <w:pPr>
        <w:pStyle w:val="SubJudul1"/>
        <w:tabs>
          <w:tab w:val="clear" w:pos="360"/>
          <w:tab w:val="clear" w:pos="1080"/>
          <w:tab w:val="left" w:pos="900"/>
        </w:tabs>
        <w:spacing w:line="276" w:lineRule="auto"/>
        <w:ind w:left="1170"/>
        <w:jc w:val="left"/>
        <w:rPr>
          <w:rFonts w:ascii="Arial Narrow" w:hAnsi="Arial Narrow"/>
          <w:b w:val="0"/>
          <w:color w:val="FFFFFF" w:themeColor="background1"/>
          <w:sz w:val="22"/>
          <w:szCs w:val="22"/>
        </w:rPr>
      </w:pPr>
      <w:r w:rsidRPr="00292776">
        <w:rPr>
          <w:rFonts w:ascii="Arial Narrow" w:hAnsi="Arial Narrow"/>
          <w:b w:val="0"/>
          <w:color w:val="FFFFFF" w:themeColor="background1"/>
          <w:sz w:val="22"/>
          <w:szCs w:val="22"/>
        </w:rPr>
        <w:t xml:space="preserve"> a.tujuan kegiatan pembelajaran</w:t>
      </w:r>
      <w:r w:rsidR="00C432AB">
        <w:rPr>
          <w:rFonts w:ascii="Arial Narrow" w:hAnsi="Arial Narrow"/>
          <w:noProof/>
          <w:sz w:val="22"/>
          <w:szCs w:val="22"/>
          <w:lang w:eastAsia="id-ID"/>
        </w:rPr>
        <w:pict w14:anchorId="3AFAF23C">
          <v:oval id="_x0000_s2386" style="position:absolute;left:0;text-align:left;margin-left:4.2pt;margin-top:13.1pt;width:20.25pt;height:22.9pt;z-index:-25135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" fillcolor="#4f81bd" strokecolor="#f2f2f2" strokeweight="3pt">
            <v:shadow on="t" color="#243f60" opacity=".5" offset="1pt"/>
          </v:oval>
        </w:pict>
      </w:r>
      <w:r w:rsidR="00C432AB">
        <w:rPr>
          <w:rFonts w:ascii="Arial Narrow" w:hAnsi="Arial Narrow"/>
          <w:noProof/>
          <w:sz w:val="22"/>
          <w:szCs w:val="22"/>
          <w:lang w:eastAsia="id-ID"/>
        </w:rPr>
        <w:pict w14:anchorId="482BBC8A">
          <v:rect id="_x0000_s2407" style="position:absolute;left:0;text-align:left;margin-left:234.1pt;margin-top:-185.15pt;width:22.9pt;height:419.4pt;rotation:90;z-index:-25132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01236" stroked="f" strokecolor="#f2f2f2" strokeweight="3pt">
            <v:shadow color="#205867" opacity=".5" offset="1pt"/>
          </v:rect>
        </w:pict>
      </w:r>
    </w:p>
    <w:p w14:paraId="6D23F463" w14:textId="77777777" w:rsidR="0000500A" w:rsidRPr="00292776" w:rsidRDefault="00A4451D" w:rsidP="00A4451D">
      <w:pPr>
        <w:pStyle w:val="SubJudul1"/>
        <w:tabs>
          <w:tab w:val="clear" w:pos="360"/>
          <w:tab w:val="clear" w:pos="1080"/>
          <w:tab w:val="left" w:pos="900"/>
        </w:tabs>
        <w:spacing w:line="276" w:lineRule="auto"/>
        <w:rPr>
          <w:rFonts w:ascii="Arial Narrow" w:hAnsi="Arial Narrow"/>
          <w:b w:val="0"/>
          <w:color w:val="FFFFFF" w:themeColor="background1"/>
          <w:sz w:val="22"/>
          <w:szCs w:val="22"/>
        </w:rPr>
      </w:pPr>
      <w:r>
        <w:rPr>
          <w:rFonts w:ascii="Arial Narrow" w:hAnsi="Arial Narrow"/>
          <w:b w:val="0"/>
          <w:color w:val="FFFFFF" w:themeColor="background1"/>
          <w:sz w:val="22"/>
          <w:szCs w:val="22"/>
        </w:rPr>
        <w:t xml:space="preserve">           </w:t>
      </w:r>
      <w:r w:rsidR="0000500A" w:rsidRPr="00292776">
        <w:rPr>
          <w:rFonts w:ascii="Arial Narrow" w:hAnsi="Arial Narrow"/>
          <w:b w:val="0"/>
          <w:color w:val="FFFFFF" w:themeColor="background1"/>
          <w:sz w:val="22"/>
          <w:szCs w:val="22"/>
        </w:rPr>
        <w:t>uraian materi</w:t>
      </w:r>
    </w:p>
    <w:p w14:paraId="1763645E" w14:textId="77777777" w:rsidR="0000500A" w:rsidRPr="00292776" w:rsidRDefault="0000500A" w:rsidP="00292776">
      <w:pPr>
        <w:pStyle w:val="ListParagraph"/>
        <w:spacing w:line="276" w:lineRule="auto"/>
        <w:ind w:left="0"/>
        <w:rPr>
          <w:rFonts w:ascii="Arial Narrow" w:hAnsi="Arial Narrow"/>
          <w:b/>
          <w:sz w:val="22"/>
          <w:szCs w:val="22"/>
          <w:lang w:val="id-ID" w:eastAsia="id-ID"/>
        </w:rPr>
      </w:pPr>
    </w:p>
    <w:p w14:paraId="5B0E1AED" w14:textId="77777777" w:rsidR="0066502A" w:rsidRPr="00292776" w:rsidRDefault="0066502A" w:rsidP="00292776">
      <w:pPr>
        <w:pStyle w:val="ListParagraph"/>
        <w:numPr>
          <w:ilvl w:val="0"/>
          <w:numId w:val="112"/>
        </w:numPr>
        <w:spacing w:line="276" w:lineRule="auto"/>
        <w:ind w:left="284" w:hanging="284"/>
        <w:jc w:val="left"/>
        <w:rPr>
          <w:rFonts w:ascii="Arial Narrow" w:hAnsi="Arial Narrow"/>
          <w:b/>
          <w:sz w:val="22"/>
          <w:szCs w:val="22"/>
          <w:lang w:val="id-ID" w:eastAsia="id-ID"/>
        </w:rPr>
      </w:pPr>
      <w:r w:rsidRPr="00292776">
        <w:rPr>
          <w:rFonts w:ascii="Arial Narrow" w:hAnsi="Arial Narrow"/>
          <w:b/>
          <w:sz w:val="22"/>
          <w:szCs w:val="22"/>
          <w:lang w:val="id-ID" w:eastAsia="id-ID"/>
        </w:rPr>
        <w:t>Konsep Komunikasi Kelompok</w:t>
      </w:r>
    </w:p>
    <w:p w14:paraId="472BD974" w14:textId="77777777" w:rsidR="009759B5" w:rsidRPr="00292776" w:rsidRDefault="009759B5" w:rsidP="00292776">
      <w:pPr>
        <w:pStyle w:val="ListParagraph"/>
        <w:spacing w:line="276" w:lineRule="auto"/>
        <w:ind w:left="284"/>
        <w:jc w:val="left"/>
        <w:rPr>
          <w:rFonts w:ascii="Arial Narrow" w:hAnsi="Arial Narrow"/>
          <w:b/>
          <w:sz w:val="22"/>
          <w:szCs w:val="22"/>
          <w:lang w:val="id-ID" w:eastAsia="id-ID"/>
        </w:rPr>
      </w:pPr>
      <w:r w:rsidRPr="00292776">
        <w:rPr>
          <w:rFonts w:ascii="Arial Narrow" w:hAnsi="Arial Narrow"/>
          <w:b/>
          <w:noProof/>
          <w:sz w:val="22"/>
          <w:szCs w:val="22"/>
          <w:lang w:val="id-ID" w:eastAsia="id-ID"/>
        </w:rPr>
        <w:drawing>
          <wp:inline distT="0" distB="0" distL="0" distR="0" wp14:anchorId="50ECE4AE" wp14:editId="2B0DCC4A">
            <wp:extent cx="2019300" cy="1447800"/>
            <wp:effectExtent l="19050" t="0" r="0" b="0"/>
            <wp:docPr id="2" name="Picture 1" descr="komunikasi kelomp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unikasi kelompok.jpg"/>
                    <pic:cNvPicPr/>
                  </pic:nvPicPr>
                  <pic:blipFill>
                    <a:blip r:embed="rId897" cstate="print"/>
                    <a:stretch>
                      <a:fillRect/>
                    </a:stretch>
                  </pic:blipFill>
                  <pic:spPr>
                    <a:xfrm>
                      <a:off x="0" y="0"/>
                      <a:ext cx="2019300" cy="1447800"/>
                    </a:xfrm>
                    <a:prstGeom prst="rect">
                      <a:avLst/>
                    </a:prstGeom>
                  </pic:spPr>
                </pic:pic>
              </a:graphicData>
            </a:graphic>
          </wp:inline>
        </w:drawing>
      </w:r>
    </w:p>
    <w:p w14:paraId="78420B6F" w14:textId="77777777" w:rsidR="0066502A" w:rsidRPr="00292776" w:rsidRDefault="0066502A" w:rsidP="00292776">
      <w:pPr>
        <w:pStyle w:val="ListParagraph"/>
        <w:spacing w:line="276" w:lineRule="auto"/>
        <w:ind w:left="284"/>
        <w:jc w:val="left"/>
        <w:rPr>
          <w:rFonts w:ascii="Arial Narrow" w:hAnsi="Arial Narrow"/>
          <w:sz w:val="22"/>
          <w:szCs w:val="22"/>
          <w:lang w:val="id-ID" w:eastAsia="id-ID"/>
        </w:rPr>
      </w:pPr>
      <w:r w:rsidRPr="00292776">
        <w:rPr>
          <w:rFonts w:ascii="Arial Narrow" w:hAnsi="Arial Narrow"/>
          <w:color w:val="000000"/>
          <w:sz w:val="22"/>
          <w:szCs w:val="22"/>
          <w:lang w:val="fi-FI"/>
        </w:rPr>
        <w:t>Kelompok adalah sekumpulan orang yang mempunyai tujuan bersama yang berinteraksi satu sama lain untuk mencapai tujuan bersama, mengenal satu sama lainnya, dan memandang mereka sebagai bagian dari kelompok tersebut (Deddy Mulyana, 2005). Kelompok ini misalnya adalah keluarga, kelompok diskusi, kelompok pemecahan masalah, atau suatu komite yang tengah berapat untuk mengambil suatu keputusan. Dalam komunikasi kelompok, juga melibatkan komunikasi antarpribadi. Karena itu kebanyakan teori komunikasi antarpribadi berlaku juga bagi komunikasi kelompok.Komunikasi kelompok adalah komunikasi yang berlangsung antara beberapa orang dalam suatu kelompok “kecil” seperti dalam rapat, pertemuan, konperensi dan sebagainya (Anwar Arifin, 1984). Michael Burgoon (dalam Wiryanto, 2005) mendefinisikan komunikasi kelompok sebagai interaksi secara tatap muka antara tiga orang atau lebih, dengan tujuan yang telah diketahui, seperti berbagi informasi, menjaga diri, pemecahan masalah, yang mana anggota-anggotanya dapat mengingat karakteristik pribadi anggota-anggota yang lain secara tepat. Kedua definisi komunikasi kelompok di atas mempunyai kesamaan, yakni adanya komunikasi tatap muka, peserta komunikasi lebih dari dua orang, dan memiliki susunan rencana kerja tertentu untuk mencapai tujuan kelompok.</w:t>
      </w:r>
      <w:r w:rsidRPr="00292776">
        <w:rPr>
          <w:rFonts w:ascii="Arial Narrow" w:hAnsi="Arial Narrow"/>
          <w:color w:val="000000"/>
          <w:sz w:val="22"/>
          <w:szCs w:val="22"/>
          <w:lang w:val="id-ID"/>
        </w:rPr>
        <w:t xml:space="preserve"> </w:t>
      </w:r>
      <w:r w:rsidRPr="00292776">
        <w:rPr>
          <w:rFonts w:ascii="Arial Narrow" w:hAnsi="Arial Narrow"/>
          <w:color w:val="000000"/>
          <w:sz w:val="22"/>
          <w:szCs w:val="22"/>
          <w:lang w:val="fi-FI"/>
        </w:rPr>
        <w:t>Dan B. Curtis, James J.Floyd, dan Jerril L. Winsor (2005, h. 149) menyatakan komunikasi kelompok terjani ketika tiga orang atau lebih bertatap muka, biasanya di bawah pengarahan seorang pemimpin untuk mencapai tujuan atau sasaran bersama dan mempengaruhi satu sama lain. Lebih mendalam ketiga ilmuwan tersebut menjabarkan sifat-sifat komunikasi kelompok sebagai berikut:</w:t>
      </w:r>
    </w:p>
    <w:p w14:paraId="18BD886E" w14:textId="77777777" w:rsidR="0066502A" w:rsidRPr="00292776" w:rsidRDefault="0066502A" w:rsidP="00292776">
      <w:pPr>
        <w:pStyle w:val="NoSpacing"/>
        <w:spacing w:line="276" w:lineRule="auto"/>
        <w:ind w:left="284"/>
        <w:rPr>
          <w:rFonts w:ascii="Arial Narrow" w:hAnsi="Arial Narrow"/>
          <w:sz w:val="22"/>
          <w:szCs w:val="22"/>
          <w:lang w:val="id-ID"/>
        </w:rPr>
      </w:pPr>
      <w:r w:rsidRPr="00292776">
        <w:rPr>
          <w:rFonts w:ascii="Arial Narrow" w:hAnsi="Arial Narrow"/>
          <w:sz w:val="22"/>
          <w:szCs w:val="22"/>
          <w:lang w:val="id-ID"/>
        </w:rPr>
        <w:t xml:space="preserve">1. </w:t>
      </w:r>
      <w:r w:rsidRPr="00292776">
        <w:rPr>
          <w:rFonts w:ascii="Arial Narrow" w:hAnsi="Arial Narrow"/>
          <w:sz w:val="22"/>
          <w:szCs w:val="22"/>
          <w:lang w:val="fi-FI"/>
        </w:rPr>
        <w:t>Kelompok berkomunikasi melalui tatap muka</w:t>
      </w:r>
      <w:r w:rsidRPr="00292776">
        <w:rPr>
          <w:rFonts w:ascii="Arial Narrow" w:hAnsi="Arial Narrow"/>
          <w:sz w:val="22"/>
          <w:szCs w:val="22"/>
          <w:lang w:val="id-ID"/>
        </w:rPr>
        <w:t>.</w:t>
      </w:r>
    </w:p>
    <w:p w14:paraId="3A27950A" w14:textId="77777777" w:rsidR="0066502A" w:rsidRPr="00292776" w:rsidRDefault="0066502A" w:rsidP="00292776">
      <w:pPr>
        <w:pStyle w:val="NoSpacing"/>
        <w:spacing w:line="276" w:lineRule="auto"/>
        <w:ind w:left="284"/>
        <w:rPr>
          <w:rFonts w:ascii="Arial Narrow" w:hAnsi="Arial Narrow"/>
          <w:sz w:val="22"/>
          <w:szCs w:val="22"/>
          <w:lang w:val="id-ID"/>
        </w:rPr>
      </w:pPr>
      <w:r w:rsidRPr="00292776">
        <w:rPr>
          <w:rFonts w:ascii="Arial Narrow" w:hAnsi="Arial Narrow"/>
          <w:sz w:val="22"/>
          <w:szCs w:val="22"/>
        </w:rPr>
        <w:t>2.</w:t>
      </w:r>
      <w:r w:rsidRPr="00292776">
        <w:rPr>
          <w:rStyle w:val="apple-converted-space"/>
          <w:rFonts w:ascii="Arial Narrow" w:hAnsi="Arial Narrow"/>
          <w:color w:val="000000"/>
          <w:sz w:val="22"/>
          <w:szCs w:val="22"/>
        </w:rPr>
        <w:t> </w:t>
      </w:r>
      <w:r w:rsidRPr="00292776">
        <w:rPr>
          <w:rFonts w:ascii="Arial Narrow" w:hAnsi="Arial Narrow"/>
          <w:sz w:val="22"/>
          <w:szCs w:val="22"/>
        </w:rPr>
        <w:t>Kelompok memiliki sedikit partisipan</w:t>
      </w:r>
      <w:r w:rsidRPr="00292776">
        <w:rPr>
          <w:rFonts w:ascii="Arial Narrow" w:hAnsi="Arial Narrow"/>
          <w:sz w:val="22"/>
          <w:szCs w:val="22"/>
          <w:lang w:val="id-ID"/>
        </w:rPr>
        <w:t>.</w:t>
      </w:r>
    </w:p>
    <w:p w14:paraId="1B8D7980" w14:textId="77777777" w:rsidR="0066502A" w:rsidRPr="00292776" w:rsidRDefault="0066502A" w:rsidP="00292776">
      <w:pPr>
        <w:pStyle w:val="NoSpacing"/>
        <w:spacing w:line="276" w:lineRule="auto"/>
        <w:ind w:left="284"/>
        <w:rPr>
          <w:rFonts w:ascii="Arial Narrow" w:hAnsi="Arial Narrow"/>
          <w:sz w:val="22"/>
          <w:szCs w:val="22"/>
          <w:lang w:val="id-ID"/>
        </w:rPr>
      </w:pPr>
      <w:r w:rsidRPr="00292776">
        <w:rPr>
          <w:rFonts w:ascii="Arial Narrow" w:hAnsi="Arial Narrow"/>
          <w:sz w:val="22"/>
          <w:szCs w:val="22"/>
        </w:rPr>
        <w:t>3.</w:t>
      </w:r>
      <w:r w:rsidRPr="00292776">
        <w:rPr>
          <w:rStyle w:val="apple-converted-space"/>
          <w:rFonts w:ascii="Arial Narrow" w:hAnsi="Arial Narrow"/>
          <w:color w:val="000000"/>
          <w:sz w:val="22"/>
          <w:szCs w:val="22"/>
        </w:rPr>
        <w:t> </w:t>
      </w:r>
      <w:r w:rsidRPr="00292776">
        <w:rPr>
          <w:rFonts w:ascii="Arial Narrow" w:hAnsi="Arial Narrow"/>
          <w:sz w:val="22"/>
          <w:szCs w:val="22"/>
        </w:rPr>
        <w:t>Kelompok bekerja di bawah arahan seseorang pemimpin</w:t>
      </w:r>
      <w:r w:rsidRPr="00292776">
        <w:rPr>
          <w:rFonts w:ascii="Arial Narrow" w:hAnsi="Arial Narrow"/>
          <w:sz w:val="22"/>
          <w:szCs w:val="22"/>
          <w:lang w:val="id-ID"/>
        </w:rPr>
        <w:t>.</w:t>
      </w:r>
    </w:p>
    <w:p w14:paraId="1D7AE750" w14:textId="77777777" w:rsidR="0066502A" w:rsidRPr="00292776" w:rsidRDefault="0066502A" w:rsidP="00292776">
      <w:pPr>
        <w:pStyle w:val="NoSpacing"/>
        <w:spacing w:line="276" w:lineRule="auto"/>
        <w:ind w:left="284"/>
        <w:rPr>
          <w:rFonts w:ascii="Arial Narrow" w:hAnsi="Arial Narrow"/>
          <w:sz w:val="22"/>
          <w:szCs w:val="22"/>
          <w:lang w:val="id-ID"/>
        </w:rPr>
      </w:pPr>
      <w:r w:rsidRPr="00292776">
        <w:rPr>
          <w:rFonts w:ascii="Arial Narrow" w:hAnsi="Arial Narrow"/>
          <w:sz w:val="22"/>
          <w:szCs w:val="22"/>
        </w:rPr>
        <w:t>4.</w:t>
      </w:r>
      <w:r w:rsidRPr="00292776">
        <w:rPr>
          <w:rStyle w:val="apple-converted-space"/>
          <w:rFonts w:ascii="Arial Narrow" w:hAnsi="Arial Narrow"/>
          <w:color w:val="000000"/>
          <w:sz w:val="22"/>
          <w:szCs w:val="22"/>
        </w:rPr>
        <w:t> </w:t>
      </w:r>
      <w:r w:rsidRPr="00292776">
        <w:rPr>
          <w:rFonts w:ascii="Arial Narrow" w:hAnsi="Arial Narrow"/>
          <w:sz w:val="22"/>
          <w:szCs w:val="22"/>
        </w:rPr>
        <w:t>Kelompok membagi tujuan atau sasaran bersama</w:t>
      </w:r>
      <w:r w:rsidRPr="00292776">
        <w:rPr>
          <w:rFonts w:ascii="Arial Narrow" w:hAnsi="Arial Narrow"/>
          <w:sz w:val="22"/>
          <w:szCs w:val="22"/>
          <w:lang w:val="id-ID"/>
        </w:rPr>
        <w:t>.</w:t>
      </w:r>
    </w:p>
    <w:p w14:paraId="0F08AA4D" w14:textId="77777777" w:rsidR="0066502A" w:rsidRDefault="0066502A" w:rsidP="00292776">
      <w:pPr>
        <w:pStyle w:val="NoSpacing"/>
        <w:spacing w:line="276" w:lineRule="auto"/>
        <w:ind w:left="284"/>
        <w:rPr>
          <w:rFonts w:ascii="Arial Narrow" w:hAnsi="Arial Narrow"/>
          <w:sz w:val="22"/>
          <w:szCs w:val="22"/>
          <w:lang w:val="fi-FI"/>
        </w:rPr>
      </w:pPr>
      <w:r w:rsidRPr="00292776">
        <w:rPr>
          <w:rFonts w:ascii="Arial Narrow" w:hAnsi="Arial Narrow"/>
          <w:sz w:val="22"/>
          <w:szCs w:val="22"/>
          <w:lang w:val="fi-FI"/>
        </w:rPr>
        <w:t>5.</w:t>
      </w:r>
      <w:r w:rsidRPr="00292776">
        <w:rPr>
          <w:rStyle w:val="apple-converted-space"/>
          <w:rFonts w:ascii="Arial Narrow" w:hAnsi="Arial Narrow"/>
          <w:color w:val="000000"/>
          <w:sz w:val="22"/>
          <w:szCs w:val="22"/>
          <w:lang w:val="fi-FI"/>
        </w:rPr>
        <w:t> </w:t>
      </w:r>
      <w:r w:rsidRPr="00292776">
        <w:rPr>
          <w:rFonts w:ascii="Arial Narrow" w:hAnsi="Arial Narrow"/>
          <w:sz w:val="22"/>
          <w:szCs w:val="22"/>
          <w:lang w:val="fi-FI"/>
        </w:rPr>
        <w:t>Anggota kelompok memiliki pengaruh atas satu sama lain.</w:t>
      </w:r>
    </w:p>
    <w:p w14:paraId="5A7A1553" w14:textId="77777777" w:rsidR="001E669A" w:rsidRDefault="001E669A" w:rsidP="00292776">
      <w:pPr>
        <w:pStyle w:val="NoSpacing"/>
        <w:spacing w:line="276" w:lineRule="auto"/>
        <w:ind w:left="284"/>
        <w:rPr>
          <w:rFonts w:ascii="Arial Narrow" w:hAnsi="Arial Narrow"/>
          <w:sz w:val="22"/>
          <w:szCs w:val="22"/>
          <w:lang w:val="fi-FI"/>
        </w:rPr>
      </w:pPr>
    </w:p>
    <w:p w14:paraId="18910AB0" w14:textId="77777777" w:rsidR="001E669A" w:rsidRDefault="001E669A" w:rsidP="00292776">
      <w:pPr>
        <w:pStyle w:val="NoSpacing"/>
        <w:spacing w:line="276" w:lineRule="auto"/>
        <w:ind w:left="284"/>
        <w:rPr>
          <w:rFonts w:ascii="Arial Narrow" w:hAnsi="Arial Narrow"/>
          <w:sz w:val="22"/>
          <w:szCs w:val="22"/>
          <w:lang w:val="id-ID"/>
        </w:rPr>
      </w:pPr>
    </w:p>
    <w:p w14:paraId="0F53CD3E" w14:textId="77777777" w:rsidR="006C31C7" w:rsidRPr="00292776" w:rsidRDefault="006C31C7" w:rsidP="00292776">
      <w:pPr>
        <w:pStyle w:val="NoSpacing"/>
        <w:spacing w:line="276" w:lineRule="auto"/>
        <w:ind w:left="284"/>
        <w:rPr>
          <w:rFonts w:ascii="Arial Narrow" w:hAnsi="Arial Narrow"/>
          <w:sz w:val="22"/>
          <w:szCs w:val="22"/>
          <w:lang w:val="id-ID"/>
        </w:rPr>
      </w:pPr>
    </w:p>
    <w:p w14:paraId="1CF58C0E" w14:textId="77777777" w:rsidR="0066502A" w:rsidRPr="00292776" w:rsidRDefault="0066502A" w:rsidP="00292776">
      <w:pPr>
        <w:widowControl/>
        <w:autoSpaceDE/>
        <w:autoSpaceDN/>
        <w:adjustRightInd/>
        <w:spacing w:line="276" w:lineRule="auto"/>
        <w:rPr>
          <w:rFonts w:ascii="Arial Narrow" w:hAnsi="Arial Narrow"/>
          <w:b/>
          <w:color w:val="000000"/>
          <w:sz w:val="22"/>
          <w:szCs w:val="22"/>
          <w:lang w:val="id-ID"/>
        </w:rPr>
      </w:pPr>
      <w:r w:rsidRPr="00292776">
        <w:rPr>
          <w:rFonts w:ascii="Arial Narrow" w:hAnsi="Arial Narrow"/>
          <w:b/>
          <w:color w:val="000000"/>
          <w:sz w:val="22"/>
          <w:szCs w:val="22"/>
          <w:lang w:val="id-ID"/>
        </w:rPr>
        <w:lastRenderedPageBreak/>
        <w:t xml:space="preserve">B.  Kegiatan Kelompok </w:t>
      </w:r>
    </w:p>
    <w:p w14:paraId="130AC856" w14:textId="77777777" w:rsidR="0066502A" w:rsidRPr="00292776" w:rsidRDefault="0066502A" w:rsidP="00A4451D">
      <w:pPr>
        <w:widowControl/>
        <w:autoSpaceDE/>
        <w:autoSpaceDN/>
        <w:adjustRightInd/>
        <w:spacing w:line="276" w:lineRule="auto"/>
        <w:jc w:val="both"/>
        <w:rPr>
          <w:rFonts w:ascii="Arial Narrow" w:hAnsi="Arial Narrow"/>
          <w:b/>
          <w:color w:val="000000"/>
          <w:sz w:val="22"/>
          <w:szCs w:val="22"/>
          <w:lang w:val="id-ID"/>
        </w:rPr>
      </w:pPr>
      <w:r w:rsidRPr="00292776">
        <w:rPr>
          <w:rFonts w:ascii="Arial Narrow" w:hAnsi="Arial Narrow"/>
          <w:color w:val="000000"/>
          <w:sz w:val="22"/>
          <w:szCs w:val="22"/>
        </w:rPr>
        <w:t>Kelompok primer dan sekunder.</w:t>
      </w:r>
    </w:p>
    <w:p w14:paraId="1FB43727" w14:textId="77777777" w:rsidR="0066502A" w:rsidRPr="00292776" w:rsidRDefault="0066502A" w:rsidP="00A4451D">
      <w:pPr>
        <w:widowControl/>
        <w:autoSpaceDE/>
        <w:autoSpaceDN/>
        <w:adjustRightInd/>
        <w:spacing w:line="276" w:lineRule="auto"/>
        <w:jc w:val="both"/>
        <w:rPr>
          <w:rFonts w:ascii="Arial Narrow" w:hAnsi="Arial Narrow"/>
          <w:b/>
          <w:color w:val="000000"/>
          <w:sz w:val="22"/>
          <w:szCs w:val="22"/>
          <w:lang w:val="id-ID"/>
        </w:rPr>
      </w:pPr>
      <w:r w:rsidRPr="00292776">
        <w:rPr>
          <w:rFonts w:ascii="Arial Narrow" w:hAnsi="Arial Narrow"/>
          <w:color w:val="000000"/>
          <w:sz w:val="22"/>
          <w:szCs w:val="22"/>
        </w:rPr>
        <w:t>Charles Horton Cooley pada tahun 1909 (dalam Jalaluddin Rakhmat, 1994)</w:t>
      </w:r>
      <w:r w:rsidRPr="00292776">
        <w:rPr>
          <w:rStyle w:val="apple-converted-space"/>
          <w:rFonts w:ascii="Arial Narrow" w:hAnsi="Arial Narrow"/>
          <w:color w:val="000000"/>
          <w:sz w:val="22"/>
          <w:szCs w:val="22"/>
        </w:rPr>
        <w:t> </w:t>
      </w:r>
      <w:r w:rsidRPr="00292776">
        <w:rPr>
          <w:rFonts w:ascii="Arial Narrow" w:hAnsi="Arial Narrow"/>
          <w:color w:val="000000"/>
          <w:sz w:val="22"/>
          <w:szCs w:val="22"/>
        </w:rPr>
        <w:t>mengatakan bahwa kelompok primer adalah suatu kelompok yang anggota-anggotanya berhubungan akrab, personal, dan menyentuh hati dalam asosiasi dan kerja sama. Sedangkan kelompok sekunder adalah kelompok yang</w:t>
      </w:r>
      <w:r w:rsidRPr="00292776">
        <w:rPr>
          <w:rStyle w:val="apple-converted-space"/>
          <w:rFonts w:ascii="Arial Narrow" w:hAnsi="Arial Narrow"/>
          <w:color w:val="000000"/>
          <w:sz w:val="22"/>
          <w:szCs w:val="22"/>
        </w:rPr>
        <w:t> </w:t>
      </w:r>
      <w:r w:rsidRPr="00292776">
        <w:rPr>
          <w:rFonts w:ascii="Arial Narrow" w:hAnsi="Arial Narrow"/>
          <w:color w:val="000000"/>
          <w:sz w:val="22"/>
          <w:szCs w:val="22"/>
        </w:rPr>
        <w:t>anggota-anggotanya berhubungan tidak akrab, tidak personal, dan tidak menyentuh hati kita.</w:t>
      </w:r>
      <w:r w:rsidRPr="00292776">
        <w:rPr>
          <w:rFonts w:ascii="Arial Narrow" w:hAnsi="Arial Narrow"/>
          <w:color w:val="000000"/>
          <w:sz w:val="22"/>
          <w:szCs w:val="22"/>
          <w:lang w:val="id-ID"/>
        </w:rPr>
        <w:t xml:space="preserve"> </w:t>
      </w:r>
      <w:r w:rsidRPr="00292776">
        <w:rPr>
          <w:rFonts w:ascii="Arial Narrow" w:hAnsi="Arial Narrow"/>
          <w:color w:val="000000"/>
          <w:sz w:val="22"/>
          <w:szCs w:val="22"/>
          <w:lang w:val="sv-SE"/>
        </w:rPr>
        <w:t>Jalaludin Rakhmat membedakan kelompok ini berdasarkan karakteristik komunikasinya, sebagai berikut:</w:t>
      </w:r>
    </w:p>
    <w:p w14:paraId="5FB49793" w14:textId="77777777" w:rsidR="0066502A" w:rsidRPr="00292776" w:rsidRDefault="0066502A" w:rsidP="00292776">
      <w:pPr>
        <w:pStyle w:val="ListParagraph"/>
        <w:numPr>
          <w:ilvl w:val="0"/>
          <w:numId w:val="120"/>
        </w:numPr>
        <w:spacing w:line="276" w:lineRule="auto"/>
        <w:rPr>
          <w:rFonts w:ascii="Arial Narrow" w:hAnsi="Arial Narrow"/>
          <w:color w:val="000000"/>
          <w:sz w:val="22"/>
          <w:szCs w:val="22"/>
        </w:rPr>
      </w:pPr>
      <w:r w:rsidRPr="00292776">
        <w:rPr>
          <w:rFonts w:ascii="Arial Narrow" w:hAnsi="Arial Narrow"/>
          <w:color w:val="000000"/>
          <w:sz w:val="22"/>
          <w:szCs w:val="22"/>
          <w:lang w:val="sv-SE"/>
        </w:rPr>
        <w:t>Kualitas komunikasi pada kelompok primer bersifat dalam dan meluas. Dalam, artinya menembus kepribadian kita yang paling tersembunyi, menyingkap unsur-unsur</w:t>
      </w:r>
      <w:r w:rsidRPr="00292776">
        <w:rPr>
          <w:rStyle w:val="apple-converted-space"/>
          <w:rFonts w:ascii="Arial Narrow" w:hAnsi="Arial Narrow"/>
          <w:color w:val="000000"/>
          <w:sz w:val="22"/>
          <w:szCs w:val="22"/>
          <w:lang w:val="sv-SE"/>
        </w:rPr>
        <w:t> </w:t>
      </w:r>
      <w:r w:rsidRPr="00292776">
        <w:rPr>
          <w:rFonts w:ascii="Arial Narrow" w:hAnsi="Arial Narrow"/>
          <w:i/>
          <w:iCs/>
          <w:color w:val="000000"/>
          <w:sz w:val="22"/>
          <w:szCs w:val="22"/>
          <w:lang w:val="sv-SE"/>
        </w:rPr>
        <w:t>backstage</w:t>
      </w:r>
      <w:r w:rsidRPr="00292776">
        <w:rPr>
          <w:rStyle w:val="apple-converted-space"/>
          <w:rFonts w:ascii="Arial Narrow" w:hAnsi="Arial Narrow"/>
          <w:i/>
          <w:iCs/>
          <w:color w:val="000000"/>
          <w:sz w:val="22"/>
          <w:szCs w:val="22"/>
          <w:lang w:val="sv-SE"/>
        </w:rPr>
        <w:t> </w:t>
      </w:r>
      <w:r w:rsidRPr="00292776">
        <w:rPr>
          <w:rFonts w:ascii="Arial Narrow" w:hAnsi="Arial Narrow"/>
          <w:color w:val="000000"/>
          <w:sz w:val="22"/>
          <w:szCs w:val="22"/>
          <w:lang w:val="sv-SE"/>
        </w:rPr>
        <w:t>(perilaku yang kita tampakkan dalam suasana privat saja). Meluas, artinya sedikit sekali kendala yang menentukan rentangan dan cara berkomunikasi. Pada kelompok sekunder komunikasi bersifat dangkal dan terbatas.</w:t>
      </w:r>
    </w:p>
    <w:p w14:paraId="2E27DC63" w14:textId="77777777" w:rsidR="0066502A" w:rsidRPr="00292776" w:rsidRDefault="0066502A" w:rsidP="00292776">
      <w:pPr>
        <w:pStyle w:val="ListParagraph"/>
        <w:numPr>
          <w:ilvl w:val="0"/>
          <w:numId w:val="120"/>
        </w:numPr>
        <w:spacing w:line="276" w:lineRule="auto"/>
        <w:rPr>
          <w:rFonts w:ascii="Arial Narrow" w:hAnsi="Arial Narrow"/>
          <w:color w:val="000000"/>
          <w:sz w:val="22"/>
          <w:szCs w:val="22"/>
        </w:rPr>
      </w:pPr>
      <w:r w:rsidRPr="00292776">
        <w:rPr>
          <w:rFonts w:ascii="Arial Narrow" w:hAnsi="Arial Narrow"/>
          <w:color w:val="000000"/>
          <w:sz w:val="22"/>
          <w:szCs w:val="22"/>
          <w:lang w:val="sv-SE"/>
        </w:rPr>
        <w:t>Komunikasi pada kelompok primer bersifat personal, sedangkan kelompok sekunder nonpersonal.</w:t>
      </w:r>
    </w:p>
    <w:p w14:paraId="4A3E90B7" w14:textId="77777777" w:rsidR="0066502A" w:rsidRPr="00292776" w:rsidRDefault="0066502A" w:rsidP="00292776">
      <w:pPr>
        <w:pStyle w:val="ListParagraph"/>
        <w:numPr>
          <w:ilvl w:val="0"/>
          <w:numId w:val="120"/>
        </w:numPr>
        <w:spacing w:line="276" w:lineRule="auto"/>
        <w:rPr>
          <w:rFonts w:ascii="Arial Narrow" w:hAnsi="Arial Narrow"/>
          <w:color w:val="000000"/>
          <w:sz w:val="22"/>
          <w:szCs w:val="22"/>
        </w:rPr>
      </w:pPr>
      <w:r w:rsidRPr="00292776">
        <w:rPr>
          <w:rFonts w:ascii="Arial Narrow" w:hAnsi="Arial Narrow"/>
          <w:color w:val="000000"/>
          <w:sz w:val="22"/>
          <w:szCs w:val="22"/>
          <w:lang w:val="sv-SE"/>
        </w:rPr>
        <w:t>Komunikasi kelompok primer lebih menekankan aspek hubungan daripada aspek isi, sedangkan kelompok sekunder adalah sebaliknya.</w:t>
      </w:r>
    </w:p>
    <w:p w14:paraId="5D4292A6" w14:textId="77777777" w:rsidR="0066502A" w:rsidRPr="00292776" w:rsidRDefault="0066502A" w:rsidP="00292776">
      <w:pPr>
        <w:pStyle w:val="ListParagraph"/>
        <w:numPr>
          <w:ilvl w:val="0"/>
          <w:numId w:val="120"/>
        </w:numPr>
        <w:spacing w:line="276" w:lineRule="auto"/>
        <w:rPr>
          <w:rFonts w:ascii="Arial Narrow" w:hAnsi="Arial Narrow"/>
          <w:color w:val="000000"/>
          <w:sz w:val="22"/>
          <w:szCs w:val="22"/>
        </w:rPr>
      </w:pPr>
      <w:r w:rsidRPr="00292776">
        <w:rPr>
          <w:rFonts w:ascii="Arial Narrow" w:hAnsi="Arial Narrow"/>
          <w:color w:val="000000"/>
          <w:sz w:val="22"/>
          <w:szCs w:val="22"/>
          <w:lang w:val="sv-SE"/>
        </w:rPr>
        <w:t>Komunikasi kelompok primer cenderung ekspresif, sedangkan kelompok sekunder instrumental.</w:t>
      </w:r>
    </w:p>
    <w:p w14:paraId="5E00BFCC" w14:textId="77777777" w:rsidR="0066502A" w:rsidRPr="00292776" w:rsidRDefault="0066502A" w:rsidP="00292776">
      <w:pPr>
        <w:pStyle w:val="ListParagraph"/>
        <w:numPr>
          <w:ilvl w:val="0"/>
          <w:numId w:val="120"/>
        </w:numPr>
        <w:spacing w:line="276" w:lineRule="auto"/>
        <w:rPr>
          <w:rFonts w:ascii="Arial Narrow" w:hAnsi="Arial Narrow"/>
          <w:color w:val="000000"/>
          <w:sz w:val="22"/>
          <w:szCs w:val="22"/>
        </w:rPr>
      </w:pPr>
      <w:r w:rsidRPr="00292776">
        <w:rPr>
          <w:rFonts w:ascii="Arial Narrow" w:hAnsi="Arial Narrow"/>
          <w:color w:val="000000"/>
          <w:sz w:val="22"/>
          <w:szCs w:val="22"/>
          <w:lang w:val="sv-SE"/>
        </w:rPr>
        <w:t>Komunikasi kelompok primer cenderung informal, sedangkan kelompok sekunder formal.</w:t>
      </w:r>
    </w:p>
    <w:p w14:paraId="5DCAD89D" w14:textId="77777777" w:rsidR="0066502A" w:rsidRPr="00292776" w:rsidRDefault="0066502A" w:rsidP="00292776">
      <w:pPr>
        <w:widowControl/>
        <w:numPr>
          <w:ilvl w:val="0"/>
          <w:numId w:val="114"/>
        </w:numPr>
        <w:tabs>
          <w:tab w:val="clear" w:pos="720"/>
        </w:tabs>
        <w:autoSpaceDE/>
        <w:autoSpaceDN/>
        <w:adjustRightInd/>
        <w:spacing w:line="276" w:lineRule="auto"/>
        <w:ind w:left="284" w:hanging="284"/>
        <w:jc w:val="both"/>
        <w:rPr>
          <w:rFonts w:ascii="Arial Narrow" w:hAnsi="Arial Narrow"/>
          <w:color w:val="000000"/>
          <w:sz w:val="22"/>
          <w:szCs w:val="22"/>
        </w:rPr>
      </w:pPr>
      <w:r w:rsidRPr="00292776">
        <w:rPr>
          <w:rFonts w:ascii="Arial Narrow" w:hAnsi="Arial Narrow"/>
          <w:color w:val="000000"/>
          <w:sz w:val="22"/>
          <w:szCs w:val="22"/>
          <w:lang w:val="fi-FI"/>
        </w:rPr>
        <w:t>Kelompok keanggotaan dan kelompok rujukan.</w:t>
      </w:r>
    </w:p>
    <w:p w14:paraId="49E4E144" w14:textId="77777777" w:rsidR="0066502A" w:rsidRPr="00292776" w:rsidRDefault="0066502A" w:rsidP="00292776">
      <w:pPr>
        <w:spacing w:line="276" w:lineRule="auto"/>
        <w:ind w:left="284"/>
        <w:jc w:val="both"/>
        <w:rPr>
          <w:rFonts w:ascii="Arial Narrow" w:hAnsi="Arial Narrow"/>
          <w:color w:val="000000"/>
          <w:sz w:val="22"/>
          <w:szCs w:val="22"/>
          <w:lang w:val="id-ID"/>
        </w:rPr>
      </w:pPr>
      <w:r w:rsidRPr="00292776">
        <w:rPr>
          <w:rFonts w:ascii="Arial Narrow" w:hAnsi="Arial Narrow"/>
          <w:color w:val="000000"/>
          <w:sz w:val="22"/>
          <w:szCs w:val="22"/>
          <w:lang w:val="fi-FI"/>
        </w:rPr>
        <w:t>Theodore Newcomb (1930) melahirkan istilah kelompok keanggotaan (</w:t>
      </w:r>
      <w:r w:rsidRPr="00292776">
        <w:rPr>
          <w:rFonts w:ascii="Arial Narrow" w:hAnsi="Arial Narrow"/>
          <w:i/>
          <w:iCs/>
          <w:color w:val="000000"/>
          <w:sz w:val="22"/>
          <w:szCs w:val="22"/>
          <w:lang w:val="fi-FI"/>
        </w:rPr>
        <w:t>membership group</w:t>
      </w:r>
      <w:r w:rsidRPr="00292776">
        <w:rPr>
          <w:rFonts w:ascii="Arial Narrow" w:hAnsi="Arial Narrow"/>
          <w:color w:val="000000"/>
          <w:sz w:val="22"/>
          <w:szCs w:val="22"/>
          <w:lang w:val="fi-FI"/>
        </w:rPr>
        <w:t>) dan kelompok rujukan (</w:t>
      </w:r>
      <w:r w:rsidRPr="00292776">
        <w:rPr>
          <w:rFonts w:ascii="Arial Narrow" w:hAnsi="Arial Narrow"/>
          <w:i/>
          <w:iCs/>
          <w:color w:val="000000"/>
          <w:sz w:val="22"/>
          <w:szCs w:val="22"/>
          <w:lang w:val="fi-FI"/>
        </w:rPr>
        <w:t>reference group</w:t>
      </w:r>
      <w:r w:rsidRPr="00292776">
        <w:rPr>
          <w:rFonts w:ascii="Arial Narrow" w:hAnsi="Arial Narrow"/>
          <w:color w:val="000000"/>
          <w:sz w:val="22"/>
          <w:szCs w:val="22"/>
          <w:lang w:val="fi-FI"/>
        </w:rPr>
        <w:t>). Kelompok keanggotaan adalah kelompok yang anggota-anggotanya secara administratif dan fisik menjadi anggota kelompok itu. Sedangkan kelompok rujukan adalah kelompok yang digunakan sebagai alat ukur (standard) untuk menilai diri sendiri atau untuk membentuk sikap.</w:t>
      </w:r>
      <w:r w:rsidRPr="00292776">
        <w:rPr>
          <w:rFonts w:ascii="Arial Narrow" w:hAnsi="Arial Narrow"/>
          <w:color w:val="000000"/>
          <w:sz w:val="22"/>
          <w:szCs w:val="22"/>
          <w:lang w:val="id-ID"/>
        </w:rPr>
        <w:t xml:space="preserve"> </w:t>
      </w:r>
      <w:r w:rsidRPr="00292776">
        <w:rPr>
          <w:rFonts w:ascii="Arial Narrow" w:hAnsi="Arial Narrow"/>
          <w:color w:val="000000"/>
          <w:sz w:val="22"/>
          <w:szCs w:val="22"/>
          <w:lang w:val="sv-SE"/>
        </w:rPr>
        <w:t>Menurut teori, kelompok rujukan mempunyai tiga fungsi: fungsi komparatif, fungsi normatif, dan fungsi perspektif. Saya menjadikan Islam sebagai kelompok rujukan saya, untuk mengukur dan menilai keadaan dan status saya sekarang (fungsi komparatif. Islam juga memberikan kepada saya norma-norma dan sejumlah sikap yang harus saya miliki-kerangka rujukan untuk membimbing perilaku saya, sekaligus menunjukkan apa yang harus saya capai (fungsi normatif). Selain itu, Islam juga memberikan kepada saya cara memandang dunia ini-cara mendefinisikan situasi, mengorganisasikan pengalaman, dan memberikan makna pada berbagai objek, peristiwa, dan orang yang saya temui (fungsi perspektif). Namun Islam bukan satu-satunya kelompok rujukan saya. Dalam bidang ilmu, Ikatan Sarjana Komunikasi Indonesia (ISKI) adalah kelompok rujukan saya, di samping menjadi kelompok keanggotaan saya. Apapun kelompok rujukan itu, perilaku saya sangat dipengaruhi, termasuk perilaku saya dalam berkomunikasi.</w:t>
      </w:r>
    </w:p>
    <w:p w14:paraId="6CA2CC8F" w14:textId="77777777" w:rsidR="0066502A" w:rsidRPr="00292776" w:rsidRDefault="0066502A" w:rsidP="00292776">
      <w:pPr>
        <w:widowControl/>
        <w:numPr>
          <w:ilvl w:val="0"/>
          <w:numId w:val="115"/>
        </w:numPr>
        <w:tabs>
          <w:tab w:val="clear" w:pos="720"/>
        </w:tabs>
        <w:autoSpaceDE/>
        <w:autoSpaceDN/>
        <w:adjustRightInd/>
        <w:spacing w:line="276" w:lineRule="auto"/>
        <w:ind w:left="284" w:hanging="284"/>
        <w:jc w:val="both"/>
        <w:rPr>
          <w:rFonts w:ascii="Arial Narrow" w:hAnsi="Arial Narrow"/>
          <w:color w:val="000000"/>
          <w:sz w:val="22"/>
          <w:szCs w:val="22"/>
        </w:rPr>
      </w:pPr>
      <w:r w:rsidRPr="00292776">
        <w:rPr>
          <w:rFonts w:ascii="Arial Narrow" w:hAnsi="Arial Narrow"/>
          <w:color w:val="000000"/>
          <w:sz w:val="22"/>
          <w:szCs w:val="22"/>
          <w:lang w:val="sv-SE"/>
        </w:rPr>
        <w:t>Kelompok deskriptif dan kelompok preskriptif</w:t>
      </w:r>
    </w:p>
    <w:p w14:paraId="3C8E8881" w14:textId="77777777" w:rsidR="004D6F80" w:rsidRDefault="0066502A" w:rsidP="00292776">
      <w:pPr>
        <w:spacing w:line="276" w:lineRule="auto"/>
        <w:ind w:left="284"/>
        <w:jc w:val="both"/>
        <w:rPr>
          <w:rFonts w:ascii="Arial Narrow" w:hAnsi="Arial Narrow"/>
          <w:color w:val="000000"/>
          <w:sz w:val="22"/>
          <w:szCs w:val="22"/>
          <w:lang w:val="id-ID"/>
        </w:rPr>
      </w:pPr>
      <w:r w:rsidRPr="00292776">
        <w:rPr>
          <w:rFonts w:ascii="Arial Narrow" w:hAnsi="Arial Narrow"/>
          <w:color w:val="000000"/>
          <w:sz w:val="22"/>
          <w:szCs w:val="22"/>
        </w:rPr>
        <w:t>John F. Cragan dan David W. Wright (1980) membagi kelompok menjadi dua: deskriptif dan peskriptif. Kategori deskriptif menunjukkan klasifikasi kelompok dengan melihat proses pembentukannya secara alamiah. Berdasarkan tujuan, ukuran, dan pola komunikasi, kelompok deskriptif dibedakan menjadi tiga:</w:t>
      </w:r>
      <w:r w:rsidRPr="00292776">
        <w:rPr>
          <w:rStyle w:val="apple-converted-space"/>
          <w:rFonts w:ascii="Arial Narrow" w:hAnsi="Arial Narrow"/>
          <w:color w:val="000000"/>
          <w:sz w:val="22"/>
          <w:szCs w:val="22"/>
        </w:rPr>
        <w:t> </w:t>
      </w:r>
      <w:r w:rsidRPr="00292776">
        <w:rPr>
          <w:rFonts w:ascii="Arial Narrow" w:hAnsi="Arial Narrow"/>
          <w:i/>
          <w:iCs/>
          <w:color w:val="000000"/>
          <w:sz w:val="22"/>
          <w:szCs w:val="22"/>
        </w:rPr>
        <w:t>a</w:t>
      </w:r>
      <w:r w:rsidRPr="00292776">
        <w:rPr>
          <w:rFonts w:ascii="Arial Narrow" w:hAnsi="Arial Narrow"/>
          <w:color w:val="000000"/>
          <w:sz w:val="22"/>
          <w:szCs w:val="22"/>
        </w:rPr>
        <w:t>. kelompok tugas; b. kelompok pertemuan; dan</w:t>
      </w:r>
      <w:r w:rsidRPr="00292776">
        <w:rPr>
          <w:rStyle w:val="apple-converted-space"/>
          <w:rFonts w:ascii="Arial Narrow" w:hAnsi="Arial Narrow"/>
          <w:color w:val="000000"/>
          <w:sz w:val="22"/>
          <w:szCs w:val="22"/>
        </w:rPr>
        <w:t> </w:t>
      </w:r>
      <w:r w:rsidRPr="00292776">
        <w:rPr>
          <w:rFonts w:ascii="Arial Narrow" w:hAnsi="Arial Narrow"/>
          <w:i/>
          <w:iCs/>
          <w:color w:val="000000"/>
          <w:sz w:val="22"/>
          <w:szCs w:val="22"/>
        </w:rPr>
        <w:t>c.</w:t>
      </w:r>
      <w:r w:rsidRPr="00292776">
        <w:rPr>
          <w:rStyle w:val="apple-converted-space"/>
          <w:rFonts w:ascii="Arial Narrow" w:hAnsi="Arial Narrow"/>
          <w:color w:val="000000"/>
          <w:sz w:val="22"/>
          <w:szCs w:val="22"/>
        </w:rPr>
        <w:t> </w:t>
      </w:r>
      <w:r w:rsidRPr="00292776">
        <w:rPr>
          <w:rFonts w:ascii="Arial Narrow" w:hAnsi="Arial Narrow"/>
          <w:color w:val="000000"/>
          <w:sz w:val="22"/>
          <w:szCs w:val="22"/>
        </w:rPr>
        <w:t>kelompok penyadar. Kelompok tugas bertujuan memecahkan masalah, misalnya transplantasi jantung, atau merancang kampanye politik. Kelompok pertemuan adalah kelompok orang yang menjadikan diri mereka sebagai acara pokok. Melalui diskusi, setiap anggota berusaha belajar lebih banyak tentang dirinya. Kelompok terapi di rumah sakit jiwa adalah contoh kelompok pertemuan.</w:t>
      </w:r>
      <w:r w:rsidRPr="00292776">
        <w:rPr>
          <w:rFonts w:ascii="Arial Narrow" w:hAnsi="Arial Narrow"/>
          <w:color w:val="000000"/>
          <w:sz w:val="22"/>
          <w:szCs w:val="22"/>
          <w:lang w:val="sv-SE"/>
        </w:rPr>
        <w:t>Kelompok penyadar mempunyai tugas utama menciptakan identitas sosial politik yang baru. Kelompok revolusioner radikal; (di AS) pada tahun 1960-an menggunakan proses ini dengan cukup banyak.Kelompok preskriptif, mengacu pada langkah-langkah yang harus ditempuh anggota kelompok dalam mencapai tujuan kelompok. Cragan dan Wright mengkategorikan enam format kelompok preskriptif, yaitu: diskusi meja bundar, simposium, diskusi panel, forum, kolokium, dan prosedur parlementer.</w:t>
      </w:r>
    </w:p>
    <w:p w14:paraId="43178EC3" w14:textId="77777777" w:rsidR="00A4451D" w:rsidRDefault="00A4451D" w:rsidP="00292776">
      <w:pPr>
        <w:spacing w:line="276" w:lineRule="auto"/>
        <w:ind w:left="284"/>
        <w:jc w:val="both"/>
        <w:rPr>
          <w:rFonts w:ascii="Arial Narrow" w:hAnsi="Arial Narrow"/>
          <w:color w:val="000000"/>
          <w:sz w:val="22"/>
          <w:szCs w:val="22"/>
          <w:lang w:val="id-ID"/>
        </w:rPr>
      </w:pPr>
      <w:r w:rsidRPr="00A4451D">
        <w:rPr>
          <w:rFonts w:ascii="Arial Narrow" w:hAnsi="Arial Narrow"/>
          <w:noProof/>
          <w:color w:val="000000"/>
          <w:sz w:val="22"/>
          <w:szCs w:val="22"/>
          <w:lang w:val="id-ID" w:eastAsia="id-ID"/>
        </w:rPr>
        <w:lastRenderedPageBreak/>
        <w:drawing>
          <wp:inline distT="0" distB="0" distL="0" distR="0" wp14:anchorId="4B630DFF" wp14:editId="321CC4AE">
            <wp:extent cx="2517416" cy="1574358"/>
            <wp:effectExtent l="19050" t="0" r="0" b="0"/>
            <wp:docPr id="32" name="Picture 6" descr="commun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jpg"/>
                    <pic:cNvPicPr/>
                  </pic:nvPicPr>
                  <pic:blipFill>
                    <a:blip r:embed="rId898" cstate="print"/>
                    <a:stretch>
                      <a:fillRect/>
                    </a:stretch>
                  </pic:blipFill>
                  <pic:spPr>
                    <a:xfrm>
                      <a:off x="0" y="0"/>
                      <a:ext cx="2518905" cy="1575289"/>
                    </a:xfrm>
                    <a:prstGeom prst="rect">
                      <a:avLst/>
                    </a:prstGeom>
                  </pic:spPr>
                </pic:pic>
              </a:graphicData>
            </a:graphic>
          </wp:inline>
        </w:drawing>
      </w:r>
    </w:p>
    <w:p w14:paraId="79CC96C5" w14:textId="77777777" w:rsidR="00A4451D" w:rsidRDefault="00A4451D" w:rsidP="00292776">
      <w:pPr>
        <w:spacing w:line="276" w:lineRule="auto"/>
        <w:ind w:left="284"/>
        <w:jc w:val="both"/>
        <w:rPr>
          <w:rFonts w:ascii="Arial Narrow" w:hAnsi="Arial Narrow"/>
          <w:color w:val="000000"/>
          <w:sz w:val="22"/>
          <w:szCs w:val="22"/>
          <w:lang w:val="id-ID"/>
        </w:rPr>
      </w:pPr>
    </w:p>
    <w:p w14:paraId="38C0EBCB" w14:textId="77777777" w:rsidR="00A4451D" w:rsidRDefault="00A4451D" w:rsidP="00292776">
      <w:pPr>
        <w:spacing w:line="276" w:lineRule="auto"/>
        <w:ind w:left="284"/>
        <w:jc w:val="both"/>
        <w:rPr>
          <w:rFonts w:ascii="Arial Narrow" w:hAnsi="Arial Narrow"/>
          <w:color w:val="000000"/>
          <w:sz w:val="22"/>
          <w:szCs w:val="22"/>
          <w:lang w:val="id-ID"/>
        </w:rPr>
      </w:pPr>
    </w:p>
    <w:p w14:paraId="5C2297B2" w14:textId="77777777" w:rsidR="004D6F80" w:rsidRPr="00292776" w:rsidRDefault="004D6F80" w:rsidP="00292776">
      <w:pPr>
        <w:spacing w:line="276" w:lineRule="auto"/>
        <w:rPr>
          <w:rFonts w:ascii="Arial Narrow" w:hAnsi="Arial Narrow"/>
          <w:color w:val="000000"/>
          <w:sz w:val="22"/>
          <w:szCs w:val="22"/>
          <w:lang w:val="id-ID"/>
        </w:rPr>
      </w:pPr>
      <w:r w:rsidRPr="00292776">
        <w:rPr>
          <w:rFonts w:ascii="Arial Narrow" w:hAnsi="Arial Narrow"/>
          <w:b/>
          <w:color w:val="000000"/>
          <w:sz w:val="22"/>
          <w:szCs w:val="22"/>
          <w:lang w:val="id-ID"/>
        </w:rPr>
        <w:t>C</w:t>
      </w:r>
      <w:r w:rsidRPr="00292776">
        <w:rPr>
          <w:rFonts w:ascii="Arial Narrow" w:hAnsi="Arial Narrow"/>
          <w:color w:val="000000"/>
          <w:sz w:val="22"/>
          <w:szCs w:val="22"/>
          <w:lang w:val="id-ID"/>
        </w:rPr>
        <w:t xml:space="preserve">.  </w:t>
      </w:r>
      <w:r w:rsidRPr="00292776">
        <w:rPr>
          <w:rFonts w:ascii="Arial Narrow" w:hAnsi="Arial Narrow"/>
          <w:b/>
          <w:color w:val="000000"/>
          <w:sz w:val="22"/>
          <w:szCs w:val="22"/>
          <w:lang w:val="id-ID"/>
        </w:rPr>
        <w:t>Karakteristik Kelompok</w:t>
      </w:r>
    </w:p>
    <w:p w14:paraId="36227669" w14:textId="77777777" w:rsidR="004D6F80" w:rsidRPr="00292776" w:rsidRDefault="004D6F80" w:rsidP="00292776">
      <w:pPr>
        <w:spacing w:line="276" w:lineRule="auto"/>
        <w:rPr>
          <w:rFonts w:ascii="Arial Narrow" w:hAnsi="Arial Narrow"/>
          <w:color w:val="000000"/>
          <w:sz w:val="22"/>
          <w:szCs w:val="22"/>
          <w:lang w:val="id-ID"/>
        </w:rPr>
      </w:pPr>
      <w:r w:rsidRPr="00292776">
        <w:rPr>
          <w:rFonts w:ascii="Arial Narrow" w:hAnsi="Arial Narrow"/>
          <w:color w:val="000000"/>
          <w:sz w:val="22"/>
          <w:szCs w:val="22"/>
          <w:lang w:val="id-ID"/>
        </w:rPr>
        <w:t xml:space="preserve">a. </w:t>
      </w:r>
      <w:r w:rsidRPr="00292776">
        <w:rPr>
          <w:rFonts w:ascii="Arial Narrow" w:hAnsi="Arial Narrow"/>
          <w:color w:val="000000"/>
          <w:sz w:val="22"/>
          <w:szCs w:val="22"/>
          <w:lang w:val="sv-SE"/>
        </w:rPr>
        <w:t>Kebutuhan interpersonal</w:t>
      </w:r>
    </w:p>
    <w:p w14:paraId="63255F74" w14:textId="77777777" w:rsidR="004D6F80" w:rsidRPr="00292776" w:rsidRDefault="004D6F80" w:rsidP="00A4451D">
      <w:pPr>
        <w:spacing w:line="276" w:lineRule="auto"/>
        <w:jc w:val="both"/>
        <w:rPr>
          <w:rFonts w:ascii="Arial Narrow" w:hAnsi="Arial Narrow"/>
          <w:color w:val="000000"/>
          <w:sz w:val="22"/>
          <w:szCs w:val="22"/>
          <w:lang w:val="id-ID"/>
        </w:rPr>
      </w:pPr>
      <w:r w:rsidRPr="00292776">
        <w:rPr>
          <w:rFonts w:ascii="Arial Narrow" w:hAnsi="Arial Narrow"/>
          <w:color w:val="000000"/>
          <w:sz w:val="22"/>
          <w:szCs w:val="22"/>
          <w:lang w:val="sv-SE"/>
        </w:rPr>
        <w:t>William C. Schultz (1966) merumuskan Teori FIRO (Fundamental Interpersonal Relations</w:t>
      </w:r>
      <w:r w:rsidRPr="00292776">
        <w:rPr>
          <w:rFonts w:ascii="Arial Narrow" w:hAnsi="Arial Narrow"/>
          <w:color w:val="000000"/>
          <w:sz w:val="22"/>
          <w:szCs w:val="22"/>
          <w:lang w:val="id-ID"/>
        </w:rPr>
        <w:t xml:space="preserve"> </w:t>
      </w:r>
      <w:r w:rsidRPr="00292776">
        <w:rPr>
          <w:rFonts w:ascii="Arial Narrow" w:hAnsi="Arial Narrow"/>
          <w:color w:val="000000"/>
          <w:sz w:val="22"/>
          <w:szCs w:val="22"/>
          <w:lang w:val="sv-SE"/>
        </w:rPr>
        <w:t>Orientatation), menurutnya orang menjadi anggota kelompok karena didorong oleh tiga kebutuhan intepersonal sebagai berikut:</w:t>
      </w:r>
    </w:p>
    <w:p w14:paraId="2BCBBFA8" w14:textId="77777777" w:rsidR="004D6F80" w:rsidRPr="00292776" w:rsidRDefault="004D6F80" w:rsidP="00292776">
      <w:pPr>
        <w:spacing w:line="276" w:lineRule="auto"/>
        <w:ind w:left="851" w:hanging="360"/>
        <w:rPr>
          <w:rFonts w:ascii="Arial Narrow" w:hAnsi="Arial Narrow"/>
          <w:color w:val="000000"/>
          <w:sz w:val="22"/>
          <w:szCs w:val="22"/>
        </w:rPr>
      </w:pPr>
      <w:r w:rsidRPr="00292776">
        <w:rPr>
          <w:rFonts w:ascii="Arial Narrow" w:hAnsi="Arial Narrow"/>
          <w:color w:val="000000"/>
          <w:sz w:val="22"/>
          <w:szCs w:val="22"/>
          <w:lang w:val="sv-SE"/>
        </w:rPr>
        <w:t>1)</w:t>
      </w:r>
      <w:r w:rsidRPr="00292776">
        <w:rPr>
          <w:rStyle w:val="apple-converted-space"/>
          <w:rFonts w:ascii="Arial Narrow" w:hAnsi="Arial Narrow"/>
          <w:color w:val="000000"/>
          <w:sz w:val="22"/>
          <w:szCs w:val="22"/>
          <w:lang w:val="sv-SE"/>
        </w:rPr>
        <w:t> </w:t>
      </w:r>
      <w:r w:rsidRPr="00292776">
        <w:rPr>
          <w:rFonts w:ascii="Arial Narrow" w:hAnsi="Arial Narrow"/>
          <w:color w:val="000000"/>
          <w:sz w:val="22"/>
          <w:szCs w:val="22"/>
          <w:lang w:val="sv-SE"/>
        </w:rPr>
        <w:t>Ingin masuk menjadi bagian kelompok (inclusion).</w:t>
      </w:r>
    </w:p>
    <w:p w14:paraId="428453B1" w14:textId="77777777" w:rsidR="004D6F80" w:rsidRPr="00292776" w:rsidRDefault="004D6F80" w:rsidP="00292776">
      <w:pPr>
        <w:spacing w:line="276" w:lineRule="auto"/>
        <w:ind w:left="851" w:hanging="360"/>
        <w:rPr>
          <w:rFonts w:ascii="Arial Narrow" w:hAnsi="Arial Narrow"/>
          <w:color w:val="000000"/>
          <w:sz w:val="22"/>
          <w:szCs w:val="22"/>
        </w:rPr>
      </w:pPr>
      <w:r w:rsidRPr="00292776">
        <w:rPr>
          <w:rFonts w:ascii="Arial Narrow" w:hAnsi="Arial Narrow"/>
          <w:color w:val="000000"/>
          <w:sz w:val="22"/>
          <w:szCs w:val="22"/>
          <w:lang w:val="sv-SE"/>
        </w:rPr>
        <w:t>2)</w:t>
      </w:r>
      <w:r w:rsidRPr="00292776">
        <w:rPr>
          <w:rStyle w:val="apple-converted-space"/>
          <w:rFonts w:ascii="Arial Narrow" w:hAnsi="Arial Narrow"/>
          <w:color w:val="000000"/>
          <w:sz w:val="22"/>
          <w:szCs w:val="22"/>
          <w:lang w:val="sv-SE"/>
        </w:rPr>
        <w:t> </w:t>
      </w:r>
      <w:r w:rsidRPr="00292776">
        <w:rPr>
          <w:rFonts w:ascii="Arial Narrow" w:hAnsi="Arial Narrow"/>
          <w:color w:val="000000"/>
          <w:sz w:val="22"/>
          <w:szCs w:val="22"/>
          <w:lang w:val="sv-SE"/>
        </w:rPr>
        <w:t>Ingin mengendalikan orang lain dalam tatanan hierakis (control).</w:t>
      </w:r>
    </w:p>
    <w:p w14:paraId="698B87F6" w14:textId="77777777" w:rsidR="004D6F80" w:rsidRPr="00292776" w:rsidRDefault="004D6F80" w:rsidP="00292776">
      <w:pPr>
        <w:spacing w:line="276" w:lineRule="auto"/>
        <w:ind w:left="851" w:hanging="360"/>
        <w:rPr>
          <w:rFonts w:ascii="Arial Narrow" w:hAnsi="Arial Narrow"/>
          <w:color w:val="000000"/>
          <w:sz w:val="22"/>
          <w:szCs w:val="22"/>
        </w:rPr>
      </w:pPr>
      <w:r w:rsidRPr="00292776">
        <w:rPr>
          <w:rFonts w:ascii="Arial Narrow" w:hAnsi="Arial Narrow"/>
          <w:color w:val="000000"/>
          <w:sz w:val="22"/>
          <w:szCs w:val="22"/>
          <w:lang w:val="sv-SE"/>
        </w:rPr>
        <w:t>3)</w:t>
      </w:r>
      <w:r w:rsidRPr="00292776">
        <w:rPr>
          <w:rStyle w:val="apple-converted-space"/>
          <w:rFonts w:ascii="Arial Narrow" w:hAnsi="Arial Narrow"/>
          <w:color w:val="000000"/>
          <w:sz w:val="22"/>
          <w:szCs w:val="22"/>
          <w:lang w:val="sv-SE"/>
        </w:rPr>
        <w:t> </w:t>
      </w:r>
      <w:r w:rsidRPr="00292776">
        <w:rPr>
          <w:rFonts w:ascii="Arial Narrow" w:hAnsi="Arial Narrow"/>
          <w:color w:val="000000"/>
          <w:sz w:val="22"/>
          <w:szCs w:val="22"/>
          <w:lang w:val="sv-SE"/>
        </w:rPr>
        <w:t>Ingin memperoleh keakraban emosional dari anggota kelompok yang lain.</w:t>
      </w:r>
    </w:p>
    <w:p w14:paraId="28EBE054" w14:textId="77777777" w:rsidR="004D6F80" w:rsidRPr="00292776" w:rsidRDefault="004D6F80" w:rsidP="00292776">
      <w:pPr>
        <w:spacing w:line="276" w:lineRule="auto"/>
        <w:jc w:val="both"/>
        <w:rPr>
          <w:rFonts w:ascii="Arial Narrow" w:hAnsi="Arial Narrow"/>
          <w:color w:val="000000"/>
          <w:sz w:val="22"/>
          <w:szCs w:val="22"/>
        </w:rPr>
      </w:pPr>
      <w:r w:rsidRPr="00292776">
        <w:rPr>
          <w:rFonts w:ascii="Arial Narrow" w:hAnsi="Arial Narrow"/>
          <w:color w:val="000000"/>
          <w:sz w:val="22"/>
          <w:szCs w:val="22"/>
          <w:lang w:val="sv-SE"/>
        </w:rPr>
        <w:t>b.</w:t>
      </w:r>
      <w:r w:rsidRPr="00292776">
        <w:rPr>
          <w:rStyle w:val="apple-converted-space"/>
          <w:rFonts w:ascii="Arial Narrow" w:hAnsi="Arial Narrow"/>
          <w:color w:val="000000"/>
          <w:sz w:val="22"/>
          <w:szCs w:val="22"/>
          <w:lang w:val="sv-SE"/>
        </w:rPr>
        <w:t> </w:t>
      </w:r>
      <w:r w:rsidRPr="00292776">
        <w:rPr>
          <w:rFonts w:ascii="Arial Narrow" w:hAnsi="Arial Narrow"/>
          <w:color w:val="000000"/>
          <w:sz w:val="22"/>
          <w:szCs w:val="22"/>
          <w:lang w:val="sv-SE"/>
        </w:rPr>
        <w:t>Tindak komunikasi</w:t>
      </w:r>
    </w:p>
    <w:p w14:paraId="7C09C8EF" w14:textId="77777777" w:rsidR="004D6F80" w:rsidRPr="00292776" w:rsidRDefault="004D6F80" w:rsidP="00292776">
      <w:pPr>
        <w:spacing w:line="276" w:lineRule="auto"/>
        <w:rPr>
          <w:rFonts w:ascii="Arial Narrow" w:hAnsi="Arial Narrow"/>
          <w:i/>
          <w:iCs/>
          <w:color w:val="000000"/>
          <w:sz w:val="22"/>
          <w:szCs w:val="22"/>
          <w:lang w:val="id-ID"/>
        </w:rPr>
      </w:pPr>
      <w:r w:rsidRPr="00292776">
        <w:rPr>
          <w:rFonts w:ascii="Arial Narrow" w:hAnsi="Arial Narrow"/>
          <w:color w:val="000000"/>
          <w:sz w:val="22"/>
          <w:szCs w:val="22"/>
          <w:lang w:val="sv-SE"/>
        </w:rPr>
        <w:t>Mana kala kelompok bertemu, terjadilah pertukaran informasi. Setiap anggota berusaha menyampaiakan atau menerima informasi (secara verbal maupun nonverbal). Robert Bales (1950) mengembangkan sistem kategori untuk menganalisis tindak komunikasi, yang kemudian dikenal sebagai</w:t>
      </w:r>
      <w:r w:rsidRPr="00292776">
        <w:rPr>
          <w:rStyle w:val="apple-converted-space"/>
          <w:rFonts w:ascii="Arial Narrow" w:hAnsi="Arial Narrow"/>
          <w:color w:val="000000"/>
          <w:sz w:val="22"/>
          <w:szCs w:val="22"/>
          <w:lang w:val="sv-SE"/>
        </w:rPr>
        <w:t> </w:t>
      </w:r>
      <w:r w:rsidRPr="00292776">
        <w:rPr>
          <w:rFonts w:ascii="Arial Narrow" w:hAnsi="Arial Narrow"/>
          <w:i/>
          <w:iCs/>
          <w:color w:val="000000"/>
          <w:sz w:val="22"/>
          <w:szCs w:val="22"/>
          <w:lang w:val="sv-SE"/>
        </w:rPr>
        <w:t>Interaction Process Anal</w:t>
      </w:r>
      <w:r w:rsidRPr="00292776">
        <w:rPr>
          <w:rFonts w:ascii="Arial Narrow" w:hAnsi="Arial Narrow"/>
          <w:i/>
          <w:iCs/>
          <w:color w:val="000000"/>
          <w:sz w:val="22"/>
          <w:szCs w:val="22"/>
          <w:lang w:val="id-ID"/>
        </w:rPr>
        <w:t>.</w:t>
      </w:r>
    </w:p>
    <w:p w14:paraId="1E6E7189" w14:textId="77777777" w:rsidR="004D6F80" w:rsidRPr="00292776" w:rsidRDefault="004D6F80" w:rsidP="00292776">
      <w:pPr>
        <w:spacing w:line="276" w:lineRule="auto"/>
        <w:rPr>
          <w:rFonts w:ascii="Arial Narrow" w:hAnsi="Arial Narrow"/>
          <w:color w:val="000000"/>
          <w:sz w:val="22"/>
          <w:szCs w:val="22"/>
        </w:rPr>
      </w:pPr>
      <w:r w:rsidRPr="00292776">
        <w:rPr>
          <w:rFonts w:ascii="Arial Narrow" w:hAnsi="Arial Narrow"/>
          <w:color w:val="000000"/>
          <w:sz w:val="22"/>
          <w:szCs w:val="22"/>
          <w:lang w:val="sv-SE"/>
        </w:rPr>
        <w:t>c.</w:t>
      </w:r>
      <w:r w:rsidRPr="00292776">
        <w:rPr>
          <w:rStyle w:val="apple-converted-space"/>
          <w:rFonts w:ascii="Arial Narrow" w:hAnsi="Arial Narrow"/>
          <w:color w:val="000000"/>
          <w:sz w:val="22"/>
          <w:szCs w:val="22"/>
          <w:lang w:val="sv-SE"/>
        </w:rPr>
        <w:t> </w:t>
      </w:r>
      <w:r w:rsidRPr="00292776">
        <w:rPr>
          <w:rFonts w:ascii="Arial Narrow" w:hAnsi="Arial Narrow"/>
          <w:color w:val="000000"/>
          <w:sz w:val="22"/>
          <w:szCs w:val="22"/>
          <w:lang w:val="sv-SE"/>
        </w:rPr>
        <w:t>Peranan</w:t>
      </w:r>
    </w:p>
    <w:p w14:paraId="0E06603A" w14:textId="77777777" w:rsidR="004D6F80" w:rsidRPr="00292776" w:rsidRDefault="004D6F80" w:rsidP="00A4451D">
      <w:pPr>
        <w:spacing w:line="276" w:lineRule="auto"/>
        <w:jc w:val="both"/>
        <w:rPr>
          <w:rFonts w:ascii="Arial Narrow" w:hAnsi="Arial Narrow"/>
          <w:color w:val="000000"/>
          <w:sz w:val="22"/>
          <w:szCs w:val="22"/>
        </w:rPr>
      </w:pPr>
      <w:r w:rsidRPr="00292776">
        <w:rPr>
          <w:rFonts w:ascii="Arial Narrow" w:hAnsi="Arial Narrow"/>
          <w:color w:val="000000"/>
          <w:sz w:val="22"/>
          <w:szCs w:val="22"/>
          <w:lang w:val="sv-SE"/>
        </w:rPr>
        <w:t>Seperti tindak komunikasi, peranan yang dimainkan oleh anggota kelompok dapat membantu penyelesaian tugas kelompok, memelihara suasana emosional yang lebih baik, atau hanya menampilkan kepentingan individu saja (yang tidak jarang menghambat kemajuan kelompok). Beal, Bohlen, dan audabaugh (dalam Rakhmat, 2004: 171) meyakini peranan-peranan anggota-anggota kelompok terkategorikan sebagai berikut:</w:t>
      </w:r>
    </w:p>
    <w:p w14:paraId="25A6412D" w14:textId="77777777" w:rsidR="004D6F80" w:rsidRPr="00292776" w:rsidRDefault="004D6F80" w:rsidP="00292776">
      <w:pPr>
        <w:spacing w:line="276" w:lineRule="auto"/>
        <w:rPr>
          <w:rFonts w:ascii="Arial Narrow" w:hAnsi="Arial Narrow"/>
          <w:color w:val="000000"/>
          <w:sz w:val="22"/>
          <w:szCs w:val="22"/>
        </w:rPr>
      </w:pPr>
      <w:r w:rsidRPr="00292776">
        <w:rPr>
          <w:rFonts w:ascii="Arial Narrow" w:hAnsi="Arial Narrow"/>
          <w:color w:val="000000"/>
          <w:sz w:val="22"/>
          <w:szCs w:val="22"/>
          <w:lang w:val="sv-SE"/>
        </w:rPr>
        <w:t>1)</w:t>
      </w:r>
      <w:r w:rsidRPr="00292776">
        <w:rPr>
          <w:rStyle w:val="apple-converted-space"/>
          <w:rFonts w:ascii="Arial Narrow" w:hAnsi="Arial Narrow"/>
          <w:color w:val="000000"/>
          <w:sz w:val="22"/>
          <w:szCs w:val="22"/>
          <w:lang w:val="sv-SE"/>
        </w:rPr>
        <w:t> </w:t>
      </w:r>
      <w:r w:rsidRPr="00292776">
        <w:rPr>
          <w:rFonts w:ascii="Arial Narrow" w:hAnsi="Arial Narrow"/>
          <w:color w:val="000000"/>
          <w:sz w:val="22"/>
          <w:szCs w:val="22"/>
          <w:lang w:val="sv-SE"/>
        </w:rPr>
        <w:t>Peranan Tugas Kelompok. Tugas kelompok adalah memecahkan masalah atau melahirkan gagasan-gagasan baru. Peranan tugas berhubungan dengan upaya memudahkan dan mengkoordinasi kegiatan yang menunjang tercapainya tujuan kelompok.</w:t>
      </w:r>
    </w:p>
    <w:p w14:paraId="761F2659" w14:textId="77777777" w:rsidR="004D6F80" w:rsidRPr="00292776" w:rsidRDefault="004D6F80" w:rsidP="00292776">
      <w:pPr>
        <w:spacing w:line="276" w:lineRule="auto"/>
        <w:rPr>
          <w:rFonts w:ascii="Arial Narrow" w:hAnsi="Arial Narrow"/>
          <w:color w:val="000000"/>
          <w:sz w:val="22"/>
          <w:szCs w:val="22"/>
        </w:rPr>
      </w:pPr>
      <w:r w:rsidRPr="00292776">
        <w:rPr>
          <w:rFonts w:ascii="Arial Narrow" w:hAnsi="Arial Narrow"/>
          <w:color w:val="000000"/>
          <w:sz w:val="22"/>
          <w:szCs w:val="22"/>
          <w:lang w:val="sv-SE"/>
        </w:rPr>
        <w:t>2)</w:t>
      </w:r>
      <w:r w:rsidRPr="00292776">
        <w:rPr>
          <w:rStyle w:val="apple-converted-space"/>
          <w:rFonts w:ascii="Arial Narrow" w:hAnsi="Arial Narrow"/>
          <w:color w:val="000000"/>
          <w:sz w:val="22"/>
          <w:szCs w:val="22"/>
          <w:lang w:val="sv-SE"/>
        </w:rPr>
        <w:t> </w:t>
      </w:r>
      <w:r w:rsidRPr="00292776">
        <w:rPr>
          <w:rFonts w:ascii="Arial Narrow" w:hAnsi="Arial Narrow"/>
          <w:color w:val="000000"/>
          <w:sz w:val="22"/>
          <w:szCs w:val="22"/>
          <w:lang w:val="sv-SE"/>
        </w:rPr>
        <w:t>Peranan Pemiliharaan Kelompok. Pemeliharaan kelompok berkenaan dengan usaha-usaha untuk memelihara emosional anggota-anggota kelompok.</w:t>
      </w:r>
    </w:p>
    <w:p w14:paraId="240F1DB8" w14:textId="77777777" w:rsidR="0066502A" w:rsidRPr="00292776" w:rsidRDefault="004D6F80" w:rsidP="00292776">
      <w:pPr>
        <w:spacing w:line="276" w:lineRule="auto"/>
        <w:rPr>
          <w:rFonts w:ascii="Arial Narrow" w:hAnsi="Arial Narrow"/>
          <w:color w:val="000000"/>
          <w:sz w:val="22"/>
          <w:szCs w:val="22"/>
          <w:lang w:val="id-ID"/>
        </w:rPr>
      </w:pPr>
      <w:r w:rsidRPr="00292776">
        <w:rPr>
          <w:rFonts w:ascii="Arial Narrow" w:hAnsi="Arial Narrow"/>
          <w:color w:val="000000"/>
          <w:sz w:val="22"/>
          <w:szCs w:val="22"/>
          <w:lang w:val="sv-SE"/>
        </w:rPr>
        <w:t>3)</w:t>
      </w:r>
      <w:r w:rsidRPr="00292776">
        <w:rPr>
          <w:rStyle w:val="apple-converted-space"/>
          <w:rFonts w:ascii="Arial Narrow" w:hAnsi="Arial Narrow"/>
          <w:color w:val="000000"/>
          <w:sz w:val="22"/>
          <w:szCs w:val="22"/>
          <w:lang w:val="sv-SE"/>
        </w:rPr>
        <w:t> </w:t>
      </w:r>
      <w:r w:rsidRPr="00292776">
        <w:rPr>
          <w:rFonts w:ascii="Arial Narrow" w:hAnsi="Arial Narrow"/>
          <w:color w:val="000000"/>
          <w:sz w:val="22"/>
          <w:szCs w:val="22"/>
          <w:lang w:val="sv-SE"/>
        </w:rPr>
        <w:t>Peranan individual, berkenaan dengan usahan anggota kelompokuntuk memuaskan kebutuhan individual yang tidak relevan dengantugas kelompok</w:t>
      </w:r>
      <w:r w:rsidRPr="00292776">
        <w:rPr>
          <w:rFonts w:ascii="Arial Narrow" w:hAnsi="Arial Narrow"/>
          <w:color w:val="000000"/>
          <w:sz w:val="22"/>
          <w:szCs w:val="22"/>
          <w:lang w:val="id-ID"/>
        </w:rPr>
        <w:t>.</w:t>
      </w:r>
    </w:p>
    <w:p w14:paraId="72F3D935" w14:textId="77777777" w:rsidR="0066502A" w:rsidRPr="00292776" w:rsidRDefault="0066502A" w:rsidP="00292776">
      <w:pPr>
        <w:pStyle w:val="ListParagraph"/>
        <w:spacing w:line="276" w:lineRule="auto"/>
        <w:rPr>
          <w:rFonts w:ascii="Arial Narrow" w:hAnsi="Arial Narrow"/>
          <w:sz w:val="22"/>
          <w:szCs w:val="22"/>
          <w:lang w:val="id-ID" w:eastAsia="id-ID"/>
        </w:rPr>
      </w:pPr>
    </w:p>
    <w:p w14:paraId="0FE0BD65" w14:textId="77777777" w:rsidR="0000500A" w:rsidRPr="00292776" w:rsidRDefault="0000500A" w:rsidP="00292776">
      <w:pPr>
        <w:spacing w:line="276" w:lineRule="auto"/>
        <w:jc w:val="both"/>
        <w:rPr>
          <w:rFonts w:ascii="Arial Narrow" w:hAnsi="Arial Narrow"/>
          <w:sz w:val="22"/>
          <w:szCs w:val="22"/>
        </w:rPr>
      </w:pPr>
      <w:r w:rsidRPr="00292776">
        <w:rPr>
          <w:rFonts w:ascii="Arial Narrow" w:hAnsi="Arial Narrow" w:cs="Times New Roman"/>
          <w:noProof/>
          <w:sz w:val="22"/>
          <w:szCs w:val="22"/>
          <w:lang w:val="id-ID" w:eastAsia="id-ID"/>
        </w:rPr>
        <w:t xml:space="preserve">          </w:t>
      </w:r>
      <w:r w:rsidR="00C432AB">
        <w:rPr>
          <w:rFonts w:ascii="Arial Narrow" w:hAnsi="Arial Narrow"/>
          <w:b/>
          <w:noProof/>
          <w:sz w:val="22"/>
          <w:szCs w:val="22"/>
          <w:lang w:val="en-US"/>
        </w:rPr>
        <w:pict w14:anchorId="14B22746">
          <v:rect id="_x0000_s2391" style="position:absolute;left:0;text-align:left;margin-left:215.2pt;margin-top:-204.2pt;width:22.6pt;height:450pt;rotation:90;z-index:-25134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8db3e2 [1311]" stroked="f" strokecolor="#f2f2f2" strokeweight="3pt">
            <v:shadow color="#205867" opacity=".5" offset="1pt"/>
          </v:rect>
        </w:pict>
      </w:r>
      <w:r w:rsidRPr="00292776">
        <w:rPr>
          <w:rFonts w:ascii="Arial Narrow" w:hAnsi="Arial Narrow"/>
          <w:b/>
          <w:noProof/>
          <w:sz w:val="22"/>
          <w:szCs w:val="22"/>
          <w:lang w:val="id-ID" w:eastAsia="id-ID"/>
        </w:rPr>
        <w:drawing>
          <wp:anchor distT="0" distB="0" distL="114300" distR="114300" simplePos="0" relativeHeight="251969536" behindDoc="1" locked="0" layoutInCell="1" allowOverlap="1" wp14:anchorId="119956AA" wp14:editId="429E6E02">
            <wp:simplePos x="0" y="0"/>
            <wp:positionH relativeFrom="column">
              <wp:posOffset>0</wp:posOffset>
            </wp:positionH>
            <wp:positionV relativeFrom="paragraph">
              <wp:posOffset>-111760</wp:posOffset>
            </wp:positionV>
            <wp:extent cx="923925" cy="838200"/>
            <wp:effectExtent l="19050" t="0" r="9525" b="0"/>
            <wp:wrapNone/>
            <wp:docPr id="14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3BCE77FA" w14:textId="77777777" w:rsidR="0000500A" w:rsidRPr="00292776" w:rsidRDefault="0000500A" w:rsidP="00292776">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292776">
        <w:rPr>
          <w:rFonts w:ascii="Arial Narrow" w:hAnsi="Arial Narrow"/>
          <w:sz w:val="22"/>
          <w:szCs w:val="22"/>
          <w:lang w:val="en-US"/>
        </w:rPr>
        <w:t>RANGKUMAN</w:t>
      </w:r>
    </w:p>
    <w:p w14:paraId="7ADD72B4" w14:textId="77777777" w:rsidR="0000500A" w:rsidRPr="00292776" w:rsidRDefault="0000500A" w:rsidP="00292776">
      <w:pPr>
        <w:pStyle w:val="Para1"/>
        <w:spacing w:line="276" w:lineRule="auto"/>
        <w:ind w:firstLine="0"/>
        <w:rPr>
          <w:rFonts w:ascii="Arial Narrow" w:hAnsi="Arial Narrow"/>
          <w:noProof/>
          <w:sz w:val="22"/>
          <w:szCs w:val="22"/>
        </w:rPr>
      </w:pPr>
    </w:p>
    <w:p w14:paraId="1C866F22" w14:textId="77777777" w:rsidR="0000500A" w:rsidRPr="00292776" w:rsidRDefault="0000500A" w:rsidP="00292776">
      <w:pPr>
        <w:pStyle w:val="ListParagraph"/>
        <w:spacing w:line="276" w:lineRule="auto"/>
        <w:ind w:left="709"/>
        <w:rPr>
          <w:rFonts w:ascii="Arial Narrow" w:hAnsi="Arial Narrow"/>
          <w:sz w:val="22"/>
          <w:szCs w:val="22"/>
          <w:lang w:val="id-ID"/>
        </w:rPr>
      </w:pPr>
    </w:p>
    <w:p w14:paraId="6C623C0C" w14:textId="77777777" w:rsidR="004D6F80" w:rsidRDefault="004D6F80" w:rsidP="00292776">
      <w:pPr>
        <w:spacing w:line="276" w:lineRule="auto"/>
        <w:rPr>
          <w:rFonts w:ascii="Arial Narrow" w:hAnsi="Arial Narrow"/>
          <w:color w:val="000000"/>
          <w:sz w:val="22"/>
          <w:szCs w:val="22"/>
          <w:lang w:val="en-US"/>
        </w:rPr>
      </w:pPr>
      <w:r w:rsidRPr="00292776">
        <w:rPr>
          <w:rFonts w:ascii="Arial Narrow" w:hAnsi="Arial Narrow"/>
          <w:color w:val="000000"/>
          <w:sz w:val="22"/>
          <w:szCs w:val="22"/>
          <w:lang w:val="fi-FI"/>
        </w:rPr>
        <w:t>Kelompok adalah sekumpulan orang yang mempunyai tujuan bersama yang berinteraksi satu sama lain untuk mencapai tujuan bersama, mengenal satu sama lainnya, dan memandang mereka sebagai bagian dari kelompok tersebut (Deddy Mulyana, 2005). Kelompok ini misalnya adalah keluarga, kelompok diskusi, kelompok pemecahan masalah, atau suatu komite yang tengah berapat untuk mengambil suatu keputusan. Dalam komunikasi kelompok, juga melibatkan komunikasi antarpribadi</w:t>
      </w:r>
      <w:r w:rsidR="009759B5" w:rsidRPr="00292776">
        <w:rPr>
          <w:rFonts w:ascii="Arial Narrow" w:hAnsi="Arial Narrow"/>
          <w:color w:val="000000"/>
          <w:sz w:val="22"/>
          <w:szCs w:val="22"/>
          <w:lang w:val="id-ID"/>
        </w:rPr>
        <w:t>.</w:t>
      </w:r>
    </w:p>
    <w:p w14:paraId="0FA68A41" w14:textId="77777777" w:rsidR="001E669A" w:rsidRPr="001E669A" w:rsidRDefault="001E669A" w:rsidP="00292776">
      <w:pPr>
        <w:spacing w:line="276" w:lineRule="auto"/>
        <w:rPr>
          <w:rFonts w:ascii="Arial Narrow" w:hAnsi="Arial Narrow"/>
          <w:sz w:val="22"/>
          <w:szCs w:val="22"/>
          <w:lang w:val="en-US"/>
        </w:rPr>
      </w:pPr>
    </w:p>
    <w:p w14:paraId="031296B1" w14:textId="77777777" w:rsidR="0000500A"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lastRenderedPageBreak/>
        <w:pict w14:anchorId="52EF09AF">
          <v:rect id="_x0000_s2392" style="position:absolute;margin-left:216.4pt;margin-top:-204.1pt;width:22.85pt;height:447.3pt;rotation:90;z-index:-25134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00500A" w:rsidRPr="00292776">
        <w:rPr>
          <w:rFonts w:ascii="Arial Narrow" w:hAnsi="Arial Narrow" w:cs="Times New Roman"/>
          <w:sz w:val="22"/>
          <w:szCs w:val="22"/>
        </w:rPr>
        <w:t xml:space="preserve">                                           </w:t>
      </w:r>
      <w:r w:rsidR="0000500A" w:rsidRPr="00292776">
        <w:rPr>
          <w:rFonts w:ascii="Arial Narrow" w:hAnsi="Arial Narrow" w:cs="Times New Roman"/>
          <w:noProof/>
          <w:sz w:val="22"/>
          <w:szCs w:val="22"/>
          <w:lang w:val="id-ID" w:eastAsia="id-ID"/>
        </w:rPr>
        <w:t xml:space="preserve">              </w:t>
      </w:r>
    </w:p>
    <w:p w14:paraId="7B2BA4D1" w14:textId="77777777" w:rsidR="0000500A" w:rsidRPr="00292776" w:rsidRDefault="0000500A" w:rsidP="00292776">
      <w:pPr>
        <w:pStyle w:val="BodyTextIndent"/>
        <w:spacing w:after="0" w:line="276" w:lineRule="auto"/>
        <w:ind w:left="0" w:firstLine="547"/>
        <w:jc w:val="both"/>
        <w:rPr>
          <w:rFonts w:ascii="Arial Narrow" w:hAnsi="Arial Narrow" w:cs="Times New Roman"/>
          <w:b/>
          <w:sz w:val="22"/>
          <w:szCs w:val="22"/>
        </w:rPr>
      </w:pPr>
      <w:r w:rsidRPr="00292776">
        <w:rPr>
          <w:rFonts w:ascii="Arial Narrow" w:hAnsi="Arial Narrow" w:cs="Times New Roman"/>
          <w:b/>
          <w:noProof/>
          <w:sz w:val="22"/>
          <w:szCs w:val="22"/>
          <w:lang w:val="id-ID" w:eastAsia="id-ID"/>
        </w:rPr>
        <w:drawing>
          <wp:anchor distT="0" distB="0" distL="114300" distR="114300" simplePos="0" relativeHeight="251968512" behindDoc="1" locked="0" layoutInCell="1" allowOverlap="1" wp14:anchorId="375358F0" wp14:editId="1387CB47">
            <wp:simplePos x="0" y="0"/>
            <wp:positionH relativeFrom="column">
              <wp:posOffset>-262890</wp:posOffset>
            </wp:positionH>
            <wp:positionV relativeFrom="paragraph">
              <wp:posOffset>-168909</wp:posOffset>
            </wp:positionV>
            <wp:extent cx="885825" cy="622964"/>
            <wp:effectExtent l="19050" t="0" r="9525" b="0"/>
            <wp:wrapNone/>
            <wp:docPr id="14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00A4451D">
        <w:rPr>
          <w:rFonts w:ascii="Arial Narrow" w:hAnsi="Arial Narrow" w:cs="Times New Roman"/>
          <w:b/>
          <w:sz w:val="22"/>
          <w:szCs w:val="22"/>
        </w:rPr>
        <w:t xml:space="preserve">       </w:t>
      </w:r>
      <w:r w:rsidRPr="00292776">
        <w:rPr>
          <w:rFonts w:ascii="Arial Narrow" w:hAnsi="Arial Narrow" w:cs="Times New Roman"/>
          <w:b/>
          <w:sz w:val="22"/>
          <w:szCs w:val="22"/>
        </w:rPr>
        <w:t>TUGAS</w:t>
      </w:r>
    </w:p>
    <w:p w14:paraId="545EDFB0" w14:textId="77777777" w:rsidR="0000500A" w:rsidRPr="00292776" w:rsidRDefault="0000500A" w:rsidP="00292776">
      <w:pPr>
        <w:pStyle w:val="Para2"/>
        <w:spacing w:line="276" w:lineRule="auto"/>
        <w:ind w:left="360"/>
        <w:rPr>
          <w:rFonts w:ascii="Arial Narrow" w:hAnsi="Arial Narrow"/>
          <w:sz w:val="22"/>
          <w:szCs w:val="22"/>
          <w:lang w:val="en-US"/>
        </w:rPr>
      </w:pPr>
    </w:p>
    <w:p w14:paraId="56B833C9" w14:textId="77777777" w:rsidR="0000500A" w:rsidRDefault="0000500A" w:rsidP="00292776">
      <w:pPr>
        <w:pStyle w:val="Para2"/>
        <w:spacing w:line="276" w:lineRule="auto"/>
        <w:ind w:left="426" w:firstLine="0"/>
        <w:rPr>
          <w:rFonts w:ascii="Arial Narrow" w:hAnsi="Arial Narrow"/>
          <w:sz w:val="22"/>
          <w:szCs w:val="22"/>
        </w:rPr>
      </w:pPr>
      <w:r w:rsidRPr="00292776">
        <w:rPr>
          <w:rFonts w:ascii="Arial Narrow" w:hAnsi="Arial Narrow"/>
          <w:sz w:val="22"/>
          <w:szCs w:val="22"/>
          <w:lang w:val="en-US"/>
        </w:rPr>
        <w:t>Lakukan</w:t>
      </w:r>
      <w:r w:rsidRPr="00292776">
        <w:rPr>
          <w:rFonts w:ascii="Arial Narrow" w:hAnsi="Arial Narrow"/>
          <w:sz w:val="22"/>
          <w:szCs w:val="22"/>
        </w:rPr>
        <w:t xml:space="preserve"> </w:t>
      </w:r>
      <w:r w:rsidR="00A4451D">
        <w:rPr>
          <w:rFonts w:ascii="Arial Narrow" w:hAnsi="Arial Narrow"/>
          <w:sz w:val="22"/>
          <w:szCs w:val="22"/>
        </w:rPr>
        <w:t>penyuluhan kelompok tentang kesehatan reproduksi remaja !</w:t>
      </w:r>
    </w:p>
    <w:p w14:paraId="73A77F7B" w14:textId="77777777" w:rsidR="00A4451D" w:rsidRPr="00292776" w:rsidRDefault="00A4451D" w:rsidP="00292776">
      <w:pPr>
        <w:pStyle w:val="Para2"/>
        <w:spacing w:line="276" w:lineRule="auto"/>
        <w:ind w:left="426" w:firstLine="0"/>
        <w:rPr>
          <w:rFonts w:ascii="Arial Narrow" w:hAnsi="Arial Narrow"/>
          <w:sz w:val="22"/>
          <w:szCs w:val="22"/>
        </w:rPr>
      </w:pPr>
    </w:p>
    <w:p w14:paraId="7BD28D3D" w14:textId="77777777" w:rsidR="0000500A" w:rsidRPr="00292776" w:rsidRDefault="00C432AB" w:rsidP="00292776">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5B8E1F55">
          <v:rect id="_x0000_s2394" style="position:absolute;left:0;text-align:left;margin-left:213.7pt;margin-top:-201.3pt;width:22.85pt;height:447.3pt;rotation:90;z-index:-25134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00500A" w:rsidRPr="00292776">
        <w:rPr>
          <w:rFonts w:ascii="Arial Narrow" w:hAnsi="Arial Narrow"/>
          <w:noProof/>
          <w:sz w:val="22"/>
          <w:szCs w:val="22"/>
          <w:lang w:eastAsia="id-ID"/>
        </w:rPr>
        <w:drawing>
          <wp:anchor distT="0" distB="0" distL="114300" distR="114300" simplePos="0" relativeHeight="251974656" behindDoc="1" locked="0" layoutInCell="1" allowOverlap="1" wp14:anchorId="7654F716" wp14:editId="349806D2">
            <wp:simplePos x="0" y="0"/>
            <wp:positionH relativeFrom="column">
              <wp:posOffset>-202565</wp:posOffset>
            </wp:positionH>
            <wp:positionV relativeFrom="paragraph">
              <wp:posOffset>50165</wp:posOffset>
            </wp:positionV>
            <wp:extent cx="895350" cy="784225"/>
            <wp:effectExtent l="133350" t="38100" r="0" b="92075"/>
            <wp:wrapNone/>
            <wp:docPr id="14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57814B3B" w14:textId="77777777" w:rsidR="0000500A" w:rsidRPr="00292776" w:rsidRDefault="009759B5"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b/>
          <w:sz w:val="22"/>
          <w:szCs w:val="22"/>
          <w:lang w:val="id-ID"/>
        </w:rPr>
        <w:t>POST TEST</w:t>
      </w:r>
    </w:p>
    <w:p w14:paraId="162FE9D5" w14:textId="77777777" w:rsidR="0000500A" w:rsidRPr="00292776" w:rsidRDefault="0000500A" w:rsidP="00292776">
      <w:pPr>
        <w:pStyle w:val="Para2"/>
        <w:spacing w:line="276" w:lineRule="auto"/>
        <w:ind w:left="360"/>
        <w:rPr>
          <w:rFonts w:ascii="Arial Narrow" w:hAnsi="Arial Narrow"/>
          <w:sz w:val="22"/>
          <w:szCs w:val="22"/>
          <w:lang w:val="en-US"/>
        </w:rPr>
      </w:pPr>
    </w:p>
    <w:p w14:paraId="472A4A39" w14:textId="77777777" w:rsidR="0000500A" w:rsidRPr="00292776" w:rsidRDefault="0000500A" w:rsidP="00292776">
      <w:pPr>
        <w:pStyle w:val="Para1"/>
        <w:spacing w:line="276" w:lineRule="auto"/>
        <w:ind w:firstLine="0"/>
        <w:rPr>
          <w:rFonts w:ascii="Arial Narrow" w:hAnsi="Arial Narrow"/>
          <w:noProof/>
          <w:sz w:val="22"/>
          <w:szCs w:val="22"/>
        </w:rPr>
      </w:pPr>
    </w:p>
    <w:p w14:paraId="3C6E4F3D" w14:textId="77777777" w:rsidR="0000500A" w:rsidRPr="00292776" w:rsidRDefault="0000500A" w:rsidP="00292776">
      <w:pPr>
        <w:tabs>
          <w:tab w:val="left" w:pos="1710"/>
          <w:tab w:val="left" w:pos="1980"/>
        </w:tabs>
        <w:spacing w:line="276" w:lineRule="auto"/>
        <w:contextualSpacing/>
        <w:rPr>
          <w:rFonts w:ascii="Arial Narrow" w:hAnsi="Arial Narrow" w:cs="Times New Roman"/>
          <w:noProof/>
          <w:sz w:val="22"/>
          <w:szCs w:val="22"/>
          <w:lang w:val="id-ID" w:eastAsia="id-ID"/>
        </w:rPr>
      </w:pPr>
      <w:r w:rsidRPr="00292776">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6EE2AB87" w14:textId="77777777" w:rsidR="009759B5" w:rsidRPr="00292776" w:rsidRDefault="009759B5" w:rsidP="00292776">
      <w:pPr>
        <w:spacing w:line="276" w:lineRule="auto"/>
        <w:ind w:left="1276" w:hanging="283"/>
        <w:rPr>
          <w:rFonts w:ascii="Arial Narrow" w:hAnsi="Arial Narrow"/>
          <w:sz w:val="22"/>
          <w:szCs w:val="22"/>
          <w:lang w:val="id-ID" w:eastAsia="id-ID"/>
        </w:rPr>
      </w:pPr>
      <w:r w:rsidRPr="00292776">
        <w:rPr>
          <w:rFonts w:ascii="Arial Narrow" w:hAnsi="Arial Narrow"/>
          <w:color w:val="000000"/>
          <w:sz w:val="22"/>
          <w:szCs w:val="22"/>
          <w:lang w:val="id-ID"/>
        </w:rPr>
        <w:t xml:space="preserve">1. </w:t>
      </w:r>
      <w:r w:rsidRPr="00292776">
        <w:rPr>
          <w:rFonts w:ascii="Arial Narrow" w:hAnsi="Arial Narrow"/>
          <w:color w:val="000000"/>
          <w:sz w:val="22"/>
          <w:szCs w:val="22"/>
          <w:lang w:val="fi-FI"/>
        </w:rPr>
        <w:t xml:space="preserve"> </w:t>
      </w:r>
      <w:r w:rsidR="00866255" w:rsidRPr="00292776">
        <w:rPr>
          <w:rFonts w:ascii="Arial Narrow" w:hAnsi="Arial Narrow"/>
          <w:color w:val="000000"/>
          <w:sz w:val="22"/>
          <w:szCs w:val="22"/>
          <w:lang w:val="id-ID"/>
        </w:rPr>
        <w:t xml:space="preserve"> </w:t>
      </w:r>
      <w:r w:rsidRPr="00292776">
        <w:rPr>
          <w:rFonts w:ascii="Arial Narrow" w:hAnsi="Arial Narrow"/>
          <w:color w:val="000000"/>
          <w:sz w:val="22"/>
          <w:szCs w:val="22"/>
          <w:lang w:val="id-ID"/>
        </w:rPr>
        <w:t>S</w:t>
      </w:r>
      <w:r w:rsidRPr="00292776">
        <w:rPr>
          <w:rFonts w:ascii="Arial Narrow" w:hAnsi="Arial Narrow"/>
          <w:color w:val="000000"/>
          <w:sz w:val="22"/>
          <w:szCs w:val="22"/>
          <w:lang w:val="fi-FI"/>
        </w:rPr>
        <w:t>ifat-sifat komunikasi kelompok sebagai berikut:</w:t>
      </w:r>
    </w:p>
    <w:p w14:paraId="08DB481E" w14:textId="77777777" w:rsidR="009759B5" w:rsidRPr="00292776" w:rsidRDefault="009759B5" w:rsidP="00292776">
      <w:pPr>
        <w:pStyle w:val="NoSpacing"/>
        <w:spacing w:line="276" w:lineRule="auto"/>
        <w:ind w:left="1276"/>
        <w:rPr>
          <w:rFonts w:ascii="Arial Narrow" w:hAnsi="Arial Narrow"/>
          <w:sz w:val="22"/>
          <w:szCs w:val="22"/>
          <w:lang w:val="id-ID"/>
        </w:rPr>
      </w:pPr>
      <w:r w:rsidRPr="00292776">
        <w:rPr>
          <w:rFonts w:ascii="Arial Narrow" w:hAnsi="Arial Narrow"/>
          <w:sz w:val="22"/>
          <w:szCs w:val="22"/>
          <w:lang w:val="id-ID"/>
        </w:rPr>
        <w:t xml:space="preserve">1. </w:t>
      </w:r>
      <w:r w:rsidRPr="00292776">
        <w:rPr>
          <w:rFonts w:ascii="Arial Narrow" w:hAnsi="Arial Narrow"/>
          <w:sz w:val="22"/>
          <w:szCs w:val="22"/>
          <w:lang w:val="fi-FI"/>
        </w:rPr>
        <w:t>Kelompok berkomunikasi melalui tatap muka</w:t>
      </w:r>
      <w:r w:rsidRPr="00292776">
        <w:rPr>
          <w:rFonts w:ascii="Arial Narrow" w:hAnsi="Arial Narrow"/>
          <w:sz w:val="22"/>
          <w:szCs w:val="22"/>
          <w:lang w:val="id-ID"/>
        </w:rPr>
        <w:t>.</w:t>
      </w:r>
    </w:p>
    <w:p w14:paraId="5F6A53EE" w14:textId="77777777" w:rsidR="009759B5" w:rsidRPr="00292776" w:rsidRDefault="009759B5" w:rsidP="00292776">
      <w:pPr>
        <w:pStyle w:val="NoSpacing"/>
        <w:spacing w:line="276" w:lineRule="auto"/>
        <w:ind w:left="1276"/>
        <w:rPr>
          <w:rFonts w:ascii="Arial Narrow" w:hAnsi="Arial Narrow"/>
          <w:sz w:val="22"/>
          <w:szCs w:val="22"/>
          <w:lang w:val="id-ID"/>
        </w:rPr>
      </w:pPr>
      <w:r w:rsidRPr="00292776">
        <w:rPr>
          <w:rFonts w:ascii="Arial Narrow" w:hAnsi="Arial Narrow"/>
          <w:sz w:val="22"/>
          <w:szCs w:val="22"/>
        </w:rPr>
        <w:t>2.</w:t>
      </w:r>
      <w:r w:rsidRPr="00292776">
        <w:rPr>
          <w:rStyle w:val="apple-converted-space"/>
          <w:rFonts w:ascii="Arial Narrow" w:hAnsi="Arial Narrow"/>
          <w:color w:val="000000"/>
          <w:sz w:val="22"/>
          <w:szCs w:val="22"/>
        </w:rPr>
        <w:t> </w:t>
      </w:r>
      <w:r w:rsidRPr="00292776">
        <w:rPr>
          <w:rFonts w:ascii="Arial Narrow" w:hAnsi="Arial Narrow"/>
          <w:sz w:val="22"/>
          <w:szCs w:val="22"/>
        </w:rPr>
        <w:t>Kelompok memiliki sedikit partisipan</w:t>
      </w:r>
      <w:r w:rsidRPr="00292776">
        <w:rPr>
          <w:rFonts w:ascii="Arial Narrow" w:hAnsi="Arial Narrow"/>
          <w:sz w:val="22"/>
          <w:szCs w:val="22"/>
          <w:lang w:val="id-ID"/>
        </w:rPr>
        <w:t>.</w:t>
      </w:r>
    </w:p>
    <w:p w14:paraId="0D22B1AC" w14:textId="77777777" w:rsidR="009759B5" w:rsidRPr="00292776" w:rsidRDefault="009759B5" w:rsidP="00292776">
      <w:pPr>
        <w:pStyle w:val="NoSpacing"/>
        <w:spacing w:line="276" w:lineRule="auto"/>
        <w:ind w:left="1276"/>
        <w:rPr>
          <w:rFonts w:ascii="Arial Narrow" w:hAnsi="Arial Narrow"/>
          <w:sz w:val="22"/>
          <w:szCs w:val="22"/>
          <w:lang w:val="id-ID"/>
        </w:rPr>
      </w:pPr>
      <w:r w:rsidRPr="00292776">
        <w:rPr>
          <w:rFonts w:ascii="Arial Narrow" w:hAnsi="Arial Narrow"/>
          <w:sz w:val="22"/>
          <w:szCs w:val="22"/>
        </w:rPr>
        <w:t>3.</w:t>
      </w:r>
      <w:r w:rsidRPr="00292776">
        <w:rPr>
          <w:rStyle w:val="apple-converted-space"/>
          <w:rFonts w:ascii="Arial Narrow" w:hAnsi="Arial Narrow"/>
          <w:color w:val="000000"/>
          <w:sz w:val="22"/>
          <w:szCs w:val="22"/>
        </w:rPr>
        <w:t> </w:t>
      </w:r>
      <w:r w:rsidRPr="00292776">
        <w:rPr>
          <w:rFonts w:ascii="Arial Narrow" w:hAnsi="Arial Narrow"/>
          <w:sz w:val="22"/>
          <w:szCs w:val="22"/>
        </w:rPr>
        <w:t>Kelompok bekerja di bawah arahan seseorang pemimpin</w:t>
      </w:r>
      <w:r w:rsidRPr="00292776">
        <w:rPr>
          <w:rFonts w:ascii="Arial Narrow" w:hAnsi="Arial Narrow"/>
          <w:sz w:val="22"/>
          <w:szCs w:val="22"/>
          <w:lang w:val="id-ID"/>
        </w:rPr>
        <w:t>.</w:t>
      </w:r>
    </w:p>
    <w:p w14:paraId="0706CFA8" w14:textId="77777777" w:rsidR="009759B5" w:rsidRPr="00292776" w:rsidRDefault="009759B5" w:rsidP="00292776">
      <w:pPr>
        <w:pStyle w:val="NoSpacing"/>
        <w:spacing w:line="276" w:lineRule="auto"/>
        <w:ind w:left="1276"/>
        <w:rPr>
          <w:rFonts w:ascii="Arial Narrow" w:hAnsi="Arial Narrow"/>
          <w:sz w:val="22"/>
          <w:szCs w:val="22"/>
          <w:lang w:val="id-ID"/>
        </w:rPr>
      </w:pPr>
      <w:r w:rsidRPr="00292776">
        <w:rPr>
          <w:rFonts w:ascii="Arial Narrow" w:hAnsi="Arial Narrow"/>
          <w:sz w:val="22"/>
          <w:szCs w:val="22"/>
        </w:rPr>
        <w:t>4.</w:t>
      </w:r>
      <w:r w:rsidRPr="00292776">
        <w:rPr>
          <w:rStyle w:val="apple-converted-space"/>
          <w:rFonts w:ascii="Arial Narrow" w:hAnsi="Arial Narrow"/>
          <w:color w:val="000000"/>
          <w:sz w:val="22"/>
          <w:szCs w:val="22"/>
        </w:rPr>
        <w:t> </w:t>
      </w:r>
      <w:r w:rsidRPr="00292776">
        <w:rPr>
          <w:rFonts w:ascii="Arial Narrow" w:hAnsi="Arial Narrow"/>
          <w:sz w:val="22"/>
          <w:szCs w:val="22"/>
        </w:rPr>
        <w:t>Kelompok membagi tujuan atau sasaran bersama</w:t>
      </w:r>
      <w:r w:rsidRPr="00292776">
        <w:rPr>
          <w:rFonts w:ascii="Arial Narrow" w:hAnsi="Arial Narrow"/>
          <w:sz w:val="22"/>
          <w:szCs w:val="22"/>
          <w:lang w:val="id-ID"/>
        </w:rPr>
        <w:t>.</w:t>
      </w:r>
    </w:p>
    <w:p w14:paraId="2B590E0A" w14:textId="77777777" w:rsidR="009759B5" w:rsidRPr="00292776" w:rsidRDefault="009759B5" w:rsidP="00292776">
      <w:pPr>
        <w:pStyle w:val="NoSpacing"/>
        <w:spacing w:line="276" w:lineRule="auto"/>
        <w:ind w:left="1276"/>
        <w:rPr>
          <w:rFonts w:ascii="Arial Narrow" w:hAnsi="Arial Narrow"/>
          <w:sz w:val="22"/>
          <w:szCs w:val="22"/>
          <w:lang w:val="id-ID"/>
        </w:rPr>
      </w:pPr>
      <w:r w:rsidRPr="00292776">
        <w:rPr>
          <w:rFonts w:ascii="Arial Narrow" w:hAnsi="Arial Narrow"/>
          <w:sz w:val="22"/>
          <w:szCs w:val="22"/>
          <w:lang w:val="fi-FI"/>
        </w:rPr>
        <w:t>5.</w:t>
      </w:r>
      <w:r w:rsidRPr="00292776">
        <w:rPr>
          <w:rStyle w:val="apple-converted-space"/>
          <w:rFonts w:ascii="Arial Narrow" w:hAnsi="Arial Narrow"/>
          <w:color w:val="000000"/>
          <w:sz w:val="22"/>
          <w:szCs w:val="22"/>
          <w:lang w:val="fi-FI"/>
        </w:rPr>
        <w:t> </w:t>
      </w:r>
      <w:r w:rsidRPr="00292776">
        <w:rPr>
          <w:rFonts w:ascii="Arial Narrow" w:hAnsi="Arial Narrow"/>
          <w:sz w:val="22"/>
          <w:szCs w:val="22"/>
          <w:lang w:val="fi-FI"/>
        </w:rPr>
        <w:t>Anggota kelompok memiliki pengaruh atas satu sama lain.</w:t>
      </w:r>
    </w:p>
    <w:p w14:paraId="127C5D58" w14:textId="77777777" w:rsidR="009759B5" w:rsidRPr="00292776" w:rsidRDefault="009759B5" w:rsidP="00292776">
      <w:pPr>
        <w:pStyle w:val="ListParagraph"/>
        <w:tabs>
          <w:tab w:val="left" w:pos="1710"/>
          <w:tab w:val="left" w:pos="1980"/>
        </w:tabs>
        <w:spacing w:line="276" w:lineRule="auto"/>
        <w:ind w:left="1276"/>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Pernyataan dibawah ini yang benar terdapat pada nomor ?</w:t>
      </w:r>
    </w:p>
    <w:p w14:paraId="4815A5ED" w14:textId="77777777" w:rsidR="009759B5" w:rsidRPr="00292776" w:rsidRDefault="009759B5" w:rsidP="00292776">
      <w:pPr>
        <w:pStyle w:val="ListParagraph"/>
        <w:numPr>
          <w:ilvl w:val="1"/>
          <w:numId w:val="114"/>
        </w:numPr>
        <w:tabs>
          <w:tab w:val="left" w:pos="1710"/>
          <w:tab w:val="left" w:pos="1980"/>
        </w:tabs>
        <w:spacing w:line="276" w:lineRule="auto"/>
        <w:ind w:hanging="164"/>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1,2,3,4</w:t>
      </w:r>
    </w:p>
    <w:p w14:paraId="018B4E57" w14:textId="77777777" w:rsidR="009759B5" w:rsidRPr="00292776" w:rsidRDefault="009759B5" w:rsidP="00292776">
      <w:pPr>
        <w:pStyle w:val="ListParagraph"/>
        <w:numPr>
          <w:ilvl w:val="1"/>
          <w:numId w:val="114"/>
        </w:numPr>
        <w:tabs>
          <w:tab w:val="left" w:pos="1710"/>
          <w:tab w:val="left" w:pos="1980"/>
        </w:tabs>
        <w:spacing w:line="276" w:lineRule="auto"/>
        <w:ind w:hanging="164"/>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2,3,4,5</w:t>
      </w:r>
    </w:p>
    <w:p w14:paraId="58491FE5" w14:textId="77777777" w:rsidR="009759B5" w:rsidRPr="00292776" w:rsidRDefault="009759B5" w:rsidP="00292776">
      <w:pPr>
        <w:pStyle w:val="ListParagraph"/>
        <w:numPr>
          <w:ilvl w:val="1"/>
          <w:numId w:val="114"/>
        </w:numPr>
        <w:tabs>
          <w:tab w:val="left" w:pos="1710"/>
          <w:tab w:val="left" w:pos="1980"/>
        </w:tabs>
        <w:spacing w:line="276" w:lineRule="auto"/>
        <w:ind w:hanging="164"/>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1,3,4,5</w:t>
      </w:r>
    </w:p>
    <w:p w14:paraId="08596831" w14:textId="77777777" w:rsidR="009759B5" w:rsidRPr="00292776" w:rsidRDefault="009759B5" w:rsidP="00292776">
      <w:pPr>
        <w:pStyle w:val="ListParagraph"/>
        <w:numPr>
          <w:ilvl w:val="1"/>
          <w:numId w:val="114"/>
        </w:numPr>
        <w:tabs>
          <w:tab w:val="left" w:pos="1710"/>
          <w:tab w:val="left" w:pos="1980"/>
        </w:tabs>
        <w:spacing w:line="276" w:lineRule="auto"/>
        <w:ind w:hanging="164"/>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1,4,5</w:t>
      </w:r>
    </w:p>
    <w:p w14:paraId="68FED021" w14:textId="77777777" w:rsidR="0000500A" w:rsidRPr="00292776" w:rsidRDefault="009759B5" w:rsidP="00292776">
      <w:pPr>
        <w:pStyle w:val="ListParagraph"/>
        <w:numPr>
          <w:ilvl w:val="1"/>
          <w:numId w:val="114"/>
        </w:numPr>
        <w:tabs>
          <w:tab w:val="left" w:pos="1710"/>
          <w:tab w:val="left" w:pos="1980"/>
        </w:tabs>
        <w:spacing w:line="276" w:lineRule="auto"/>
        <w:ind w:hanging="164"/>
        <w:contextualSpacing/>
        <w:rPr>
          <w:rFonts w:ascii="Arial Narrow" w:hAnsi="Arial Narrow"/>
          <w:noProof/>
          <w:sz w:val="22"/>
          <w:szCs w:val="22"/>
          <w:lang w:val="id-ID" w:eastAsia="id-ID"/>
        </w:rPr>
      </w:pPr>
      <w:r w:rsidRPr="00292776">
        <w:rPr>
          <w:rFonts w:ascii="Arial Narrow" w:hAnsi="Arial Narrow"/>
          <w:noProof/>
          <w:sz w:val="22"/>
          <w:szCs w:val="22"/>
          <w:lang w:val="id-ID" w:eastAsia="id-ID"/>
        </w:rPr>
        <w:t>Semua benar</w:t>
      </w:r>
    </w:p>
    <w:p w14:paraId="128361E6" w14:textId="77777777" w:rsidR="009759B5" w:rsidRPr="00292776" w:rsidRDefault="009759B5" w:rsidP="00292776">
      <w:pPr>
        <w:pStyle w:val="ListParagraph"/>
        <w:numPr>
          <w:ilvl w:val="0"/>
          <w:numId w:val="111"/>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S</w:t>
      </w:r>
      <w:r w:rsidRPr="00292776">
        <w:rPr>
          <w:rFonts w:ascii="Arial Narrow" w:hAnsi="Arial Narrow"/>
          <w:color w:val="000000"/>
          <w:sz w:val="22"/>
          <w:szCs w:val="22"/>
        </w:rPr>
        <w:t>uatu kelompok yang anggota-anggotanya berhubungan akrab, personal, dan menyentuh hati dalam asosiasi dan kerja sama.</w:t>
      </w:r>
      <w:r w:rsidRPr="00292776">
        <w:rPr>
          <w:rFonts w:ascii="Arial Narrow" w:hAnsi="Arial Narrow"/>
          <w:color w:val="000000"/>
          <w:sz w:val="22"/>
          <w:szCs w:val="22"/>
          <w:lang w:val="id-ID"/>
        </w:rPr>
        <w:t xml:space="preserve"> Adalah pengertian dari kelompok ?</w:t>
      </w:r>
    </w:p>
    <w:p w14:paraId="554F7B36" w14:textId="77777777" w:rsidR="009759B5" w:rsidRPr="00292776" w:rsidRDefault="009759B5" w:rsidP="00292776">
      <w:pPr>
        <w:pStyle w:val="ListParagraph"/>
        <w:numPr>
          <w:ilvl w:val="0"/>
          <w:numId w:val="116"/>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Kelompok primer</w:t>
      </w:r>
    </w:p>
    <w:p w14:paraId="6536AB78" w14:textId="77777777" w:rsidR="009759B5" w:rsidRPr="00292776" w:rsidRDefault="009759B5" w:rsidP="00292776">
      <w:pPr>
        <w:pStyle w:val="ListParagraph"/>
        <w:numPr>
          <w:ilvl w:val="0"/>
          <w:numId w:val="116"/>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Kelompok sekunder</w:t>
      </w:r>
    </w:p>
    <w:p w14:paraId="7D5D0729" w14:textId="77777777" w:rsidR="009759B5" w:rsidRPr="00292776" w:rsidRDefault="009759B5" w:rsidP="00292776">
      <w:pPr>
        <w:pStyle w:val="ListParagraph"/>
        <w:numPr>
          <w:ilvl w:val="0"/>
          <w:numId w:val="116"/>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Kelompok tersier</w:t>
      </w:r>
    </w:p>
    <w:p w14:paraId="74E8B7A9" w14:textId="77777777" w:rsidR="009759B5" w:rsidRPr="00292776" w:rsidRDefault="009759B5" w:rsidP="00292776">
      <w:pPr>
        <w:pStyle w:val="ListParagraph"/>
        <w:numPr>
          <w:ilvl w:val="0"/>
          <w:numId w:val="116"/>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Kelompok patembayan</w:t>
      </w:r>
    </w:p>
    <w:p w14:paraId="1EDAD3B2" w14:textId="77777777" w:rsidR="009759B5" w:rsidRPr="00292776" w:rsidRDefault="009759B5" w:rsidP="00292776">
      <w:pPr>
        <w:pStyle w:val="ListParagraph"/>
        <w:numPr>
          <w:ilvl w:val="0"/>
          <w:numId w:val="116"/>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Kelompok paguyuban</w:t>
      </w:r>
    </w:p>
    <w:p w14:paraId="4BF80C89" w14:textId="77777777" w:rsidR="005262C2" w:rsidRPr="00292776" w:rsidRDefault="005262C2" w:rsidP="00292776">
      <w:pPr>
        <w:pStyle w:val="ListParagraph"/>
        <w:numPr>
          <w:ilvl w:val="0"/>
          <w:numId w:val="111"/>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K</w:t>
      </w:r>
      <w:r w:rsidRPr="00292776">
        <w:rPr>
          <w:rFonts w:ascii="Arial Narrow" w:hAnsi="Arial Narrow"/>
          <w:color w:val="000000"/>
          <w:sz w:val="22"/>
          <w:szCs w:val="22"/>
        </w:rPr>
        <w:t>elompok yang</w:t>
      </w:r>
      <w:r w:rsidRPr="00292776">
        <w:rPr>
          <w:rStyle w:val="apple-converted-space"/>
          <w:rFonts w:ascii="Arial Narrow" w:hAnsi="Arial Narrow"/>
          <w:color w:val="000000"/>
          <w:sz w:val="22"/>
          <w:szCs w:val="22"/>
        </w:rPr>
        <w:t> </w:t>
      </w:r>
      <w:r w:rsidRPr="00292776">
        <w:rPr>
          <w:rFonts w:ascii="Arial Narrow" w:hAnsi="Arial Narrow"/>
          <w:color w:val="000000"/>
          <w:sz w:val="22"/>
          <w:szCs w:val="22"/>
        </w:rPr>
        <w:t>anggota-anggotanya berhubungan tidak akrab, tidak personal, dan tidak menyentuh hati kita.</w:t>
      </w:r>
      <w:r w:rsidRPr="00292776">
        <w:rPr>
          <w:rFonts w:ascii="Arial Narrow" w:hAnsi="Arial Narrow"/>
          <w:color w:val="000000"/>
          <w:sz w:val="22"/>
          <w:szCs w:val="22"/>
          <w:lang w:val="id-ID"/>
        </w:rPr>
        <w:t xml:space="preserve"> Adalah pengertian dari kelompok ?</w:t>
      </w:r>
    </w:p>
    <w:p w14:paraId="0605B871" w14:textId="77777777" w:rsidR="005262C2" w:rsidRPr="00292776" w:rsidRDefault="005262C2" w:rsidP="00292776">
      <w:pPr>
        <w:pStyle w:val="ListParagraph"/>
        <w:numPr>
          <w:ilvl w:val="0"/>
          <w:numId w:val="117"/>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Kelompok primer</w:t>
      </w:r>
    </w:p>
    <w:p w14:paraId="24818445" w14:textId="77777777" w:rsidR="005262C2" w:rsidRPr="00292776" w:rsidRDefault="005262C2" w:rsidP="00292776">
      <w:pPr>
        <w:pStyle w:val="ListParagraph"/>
        <w:numPr>
          <w:ilvl w:val="0"/>
          <w:numId w:val="117"/>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Kelompok sekunder</w:t>
      </w:r>
    </w:p>
    <w:p w14:paraId="17BC0DE8" w14:textId="77777777" w:rsidR="005262C2" w:rsidRPr="00292776" w:rsidRDefault="005262C2" w:rsidP="00292776">
      <w:pPr>
        <w:pStyle w:val="ListParagraph"/>
        <w:numPr>
          <w:ilvl w:val="0"/>
          <w:numId w:val="117"/>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Kelompok tersier</w:t>
      </w:r>
    </w:p>
    <w:p w14:paraId="246E31A8" w14:textId="77777777" w:rsidR="005262C2" w:rsidRPr="00292776" w:rsidRDefault="005262C2" w:rsidP="00292776">
      <w:pPr>
        <w:pStyle w:val="ListParagraph"/>
        <w:numPr>
          <w:ilvl w:val="0"/>
          <w:numId w:val="117"/>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Kelompok patembayan</w:t>
      </w:r>
    </w:p>
    <w:p w14:paraId="3273D299" w14:textId="77777777" w:rsidR="005262C2" w:rsidRPr="00292776" w:rsidRDefault="005262C2" w:rsidP="00292776">
      <w:pPr>
        <w:pStyle w:val="ListParagraph"/>
        <w:numPr>
          <w:ilvl w:val="0"/>
          <w:numId w:val="117"/>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Kelompok paguyuban</w:t>
      </w:r>
    </w:p>
    <w:p w14:paraId="206305E2" w14:textId="77777777" w:rsidR="009759B5" w:rsidRPr="00292776" w:rsidRDefault="00D052A7" w:rsidP="00292776">
      <w:pPr>
        <w:pStyle w:val="ListParagraph"/>
        <w:numPr>
          <w:ilvl w:val="0"/>
          <w:numId w:val="111"/>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sv-SE"/>
        </w:rPr>
        <w:t>Komunikasi pada kelompok primer bersifat personal, sedangkan kelompok sekunder</w:t>
      </w:r>
      <w:r w:rsidRPr="00292776">
        <w:rPr>
          <w:rFonts w:ascii="Arial Narrow" w:hAnsi="Arial Narrow"/>
          <w:color w:val="000000"/>
          <w:sz w:val="22"/>
          <w:szCs w:val="22"/>
          <w:lang w:val="id-ID"/>
        </w:rPr>
        <w:t xml:space="preserve"> bersifat ?</w:t>
      </w:r>
    </w:p>
    <w:p w14:paraId="11E581D3" w14:textId="77777777" w:rsidR="00D052A7" w:rsidRPr="00292776" w:rsidRDefault="00D052A7" w:rsidP="00292776">
      <w:pPr>
        <w:pStyle w:val="ListParagraph"/>
        <w:numPr>
          <w:ilvl w:val="0"/>
          <w:numId w:val="118"/>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Nonpersonal</w:t>
      </w:r>
    </w:p>
    <w:p w14:paraId="2CB24383" w14:textId="77777777" w:rsidR="00D052A7" w:rsidRPr="00292776" w:rsidRDefault="00D052A7" w:rsidP="00292776">
      <w:pPr>
        <w:pStyle w:val="ListParagraph"/>
        <w:numPr>
          <w:ilvl w:val="0"/>
          <w:numId w:val="118"/>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Pribadi</w:t>
      </w:r>
    </w:p>
    <w:p w14:paraId="4DD4B37C" w14:textId="77777777" w:rsidR="00D052A7" w:rsidRPr="00292776" w:rsidRDefault="00D052A7" w:rsidP="00292776">
      <w:pPr>
        <w:pStyle w:val="ListParagraph"/>
        <w:numPr>
          <w:ilvl w:val="0"/>
          <w:numId w:val="118"/>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Khusus</w:t>
      </w:r>
    </w:p>
    <w:p w14:paraId="73F66D0B" w14:textId="77777777" w:rsidR="00D052A7" w:rsidRPr="00292776" w:rsidRDefault="00D052A7" w:rsidP="00292776">
      <w:pPr>
        <w:pStyle w:val="ListParagraph"/>
        <w:numPr>
          <w:ilvl w:val="0"/>
          <w:numId w:val="118"/>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Tertutup</w:t>
      </w:r>
    </w:p>
    <w:p w14:paraId="4FC22666" w14:textId="77777777" w:rsidR="00D052A7" w:rsidRPr="00292776" w:rsidRDefault="00D052A7" w:rsidP="00292776">
      <w:pPr>
        <w:pStyle w:val="ListParagraph"/>
        <w:numPr>
          <w:ilvl w:val="0"/>
          <w:numId w:val="118"/>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Semua jawaban salah</w:t>
      </w:r>
    </w:p>
    <w:p w14:paraId="6647E401" w14:textId="77777777" w:rsidR="00D052A7" w:rsidRPr="00292776" w:rsidRDefault="00D052A7" w:rsidP="00292776">
      <w:pPr>
        <w:pStyle w:val="ListParagraph"/>
        <w:numPr>
          <w:ilvl w:val="0"/>
          <w:numId w:val="111"/>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sv-SE"/>
        </w:rPr>
        <w:t>Komunikasi kelompok primer cenderung informal, sedangkan kelompok sekunder</w:t>
      </w:r>
      <w:r w:rsidRPr="00292776">
        <w:rPr>
          <w:rFonts w:ascii="Arial Narrow" w:hAnsi="Arial Narrow"/>
          <w:color w:val="000000"/>
          <w:sz w:val="22"/>
          <w:szCs w:val="22"/>
          <w:lang w:val="id-ID"/>
        </w:rPr>
        <w:t xml:space="preserve"> cenderung ?</w:t>
      </w:r>
    </w:p>
    <w:p w14:paraId="6F02E91B" w14:textId="77777777" w:rsidR="00D052A7" w:rsidRPr="00292776" w:rsidRDefault="00D052A7" w:rsidP="00292776">
      <w:pPr>
        <w:pStyle w:val="ListParagraph"/>
        <w:numPr>
          <w:ilvl w:val="0"/>
          <w:numId w:val="119"/>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 xml:space="preserve">Formal </w:t>
      </w:r>
    </w:p>
    <w:p w14:paraId="5DB59C7B" w14:textId="77777777" w:rsidR="00D052A7" w:rsidRPr="00292776" w:rsidRDefault="00D052A7" w:rsidP="00292776">
      <w:pPr>
        <w:pStyle w:val="ListParagraph"/>
        <w:numPr>
          <w:ilvl w:val="0"/>
          <w:numId w:val="119"/>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lastRenderedPageBreak/>
        <w:t>Tertutup</w:t>
      </w:r>
    </w:p>
    <w:p w14:paraId="1B40F546" w14:textId="77777777" w:rsidR="00D052A7" w:rsidRPr="00292776" w:rsidRDefault="00D052A7" w:rsidP="00292776">
      <w:pPr>
        <w:pStyle w:val="ListParagraph"/>
        <w:numPr>
          <w:ilvl w:val="0"/>
          <w:numId w:val="119"/>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Terbuka</w:t>
      </w:r>
    </w:p>
    <w:p w14:paraId="260E490F" w14:textId="77777777" w:rsidR="00D052A7" w:rsidRPr="00292776" w:rsidRDefault="00D052A7" w:rsidP="00292776">
      <w:pPr>
        <w:pStyle w:val="ListParagraph"/>
        <w:numPr>
          <w:ilvl w:val="0"/>
          <w:numId w:val="119"/>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Khusus</w:t>
      </w:r>
    </w:p>
    <w:p w14:paraId="0D159AFF" w14:textId="77777777" w:rsidR="00D052A7" w:rsidRPr="00292776" w:rsidRDefault="00D052A7" w:rsidP="00292776">
      <w:pPr>
        <w:pStyle w:val="ListParagraph"/>
        <w:numPr>
          <w:ilvl w:val="0"/>
          <w:numId w:val="119"/>
        </w:numPr>
        <w:tabs>
          <w:tab w:val="left" w:pos="1710"/>
          <w:tab w:val="left" w:pos="1980"/>
        </w:tabs>
        <w:spacing w:line="276" w:lineRule="auto"/>
        <w:contextualSpacing/>
        <w:rPr>
          <w:rFonts w:ascii="Arial Narrow" w:hAnsi="Arial Narrow"/>
          <w:noProof/>
          <w:sz w:val="22"/>
          <w:szCs w:val="22"/>
          <w:lang w:val="id-ID" w:eastAsia="id-ID"/>
        </w:rPr>
      </w:pPr>
      <w:r w:rsidRPr="00292776">
        <w:rPr>
          <w:rFonts w:ascii="Arial Narrow" w:hAnsi="Arial Narrow"/>
          <w:color w:val="000000"/>
          <w:sz w:val="22"/>
          <w:szCs w:val="22"/>
          <w:lang w:val="id-ID"/>
        </w:rPr>
        <w:t>Semua jawaban benar</w:t>
      </w:r>
    </w:p>
    <w:p w14:paraId="10E7D440" w14:textId="77777777" w:rsidR="0000500A" w:rsidRPr="00292776" w:rsidRDefault="0000500A" w:rsidP="00292776">
      <w:pPr>
        <w:pStyle w:val="Para1"/>
        <w:spacing w:line="276" w:lineRule="auto"/>
        <w:ind w:firstLine="0"/>
        <w:rPr>
          <w:rFonts w:ascii="Arial Narrow" w:hAnsi="Arial Narrow"/>
          <w:noProof/>
          <w:sz w:val="22"/>
          <w:szCs w:val="22"/>
        </w:rPr>
      </w:pPr>
      <w:r w:rsidRPr="00292776">
        <w:rPr>
          <w:rFonts w:ascii="Arial Narrow" w:hAnsi="Arial Narrow"/>
          <w:noProof/>
          <w:sz w:val="22"/>
          <w:szCs w:val="22"/>
        </w:rPr>
        <w:t>KUNCI JAWABAN</w:t>
      </w:r>
    </w:p>
    <w:p w14:paraId="28C643CA" w14:textId="77777777" w:rsidR="009759B5" w:rsidRPr="00292776" w:rsidRDefault="009759B5" w:rsidP="00292776">
      <w:pPr>
        <w:pStyle w:val="Para1"/>
        <w:numPr>
          <w:ilvl w:val="2"/>
          <w:numId w:val="113"/>
        </w:numPr>
        <w:spacing w:line="276" w:lineRule="auto"/>
        <w:ind w:left="709" w:hanging="283"/>
        <w:jc w:val="left"/>
        <w:rPr>
          <w:rFonts w:ascii="Arial Narrow" w:hAnsi="Arial Narrow"/>
          <w:noProof/>
          <w:sz w:val="22"/>
          <w:szCs w:val="22"/>
        </w:rPr>
      </w:pPr>
      <w:r w:rsidRPr="00292776">
        <w:rPr>
          <w:rFonts w:ascii="Arial Narrow" w:hAnsi="Arial Narrow"/>
          <w:noProof/>
          <w:sz w:val="22"/>
          <w:szCs w:val="22"/>
        </w:rPr>
        <w:t>A</w:t>
      </w:r>
    </w:p>
    <w:p w14:paraId="59235A1F" w14:textId="77777777" w:rsidR="009759B5" w:rsidRPr="00292776" w:rsidRDefault="009759B5" w:rsidP="00292776">
      <w:pPr>
        <w:pStyle w:val="Para1"/>
        <w:numPr>
          <w:ilvl w:val="2"/>
          <w:numId w:val="113"/>
        </w:numPr>
        <w:spacing w:line="276" w:lineRule="auto"/>
        <w:ind w:left="709" w:hanging="283"/>
        <w:jc w:val="left"/>
        <w:rPr>
          <w:rFonts w:ascii="Arial Narrow" w:hAnsi="Arial Narrow"/>
          <w:noProof/>
          <w:sz w:val="22"/>
          <w:szCs w:val="22"/>
        </w:rPr>
      </w:pPr>
      <w:r w:rsidRPr="00292776">
        <w:rPr>
          <w:rFonts w:ascii="Arial Narrow" w:hAnsi="Arial Narrow"/>
          <w:noProof/>
          <w:sz w:val="22"/>
          <w:szCs w:val="22"/>
        </w:rPr>
        <w:t>A</w:t>
      </w:r>
    </w:p>
    <w:p w14:paraId="3C454AE0" w14:textId="77777777" w:rsidR="005262C2" w:rsidRPr="00292776" w:rsidRDefault="005262C2" w:rsidP="00292776">
      <w:pPr>
        <w:pStyle w:val="Para1"/>
        <w:numPr>
          <w:ilvl w:val="2"/>
          <w:numId w:val="113"/>
        </w:numPr>
        <w:spacing w:line="276" w:lineRule="auto"/>
        <w:ind w:left="709" w:hanging="283"/>
        <w:jc w:val="left"/>
        <w:rPr>
          <w:rFonts w:ascii="Arial Narrow" w:hAnsi="Arial Narrow"/>
          <w:noProof/>
          <w:sz w:val="22"/>
          <w:szCs w:val="22"/>
        </w:rPr>
      </w:pPr>
      <w:r w:rsidRPr="00292776">
        <w:rPr>
          <w:rFonts w:ascii="Arial Narrow" w:hAnsi="Arial Narrow"/>
          <w:noProof/>
          <w:sz w:val="22"/>
          <w:szCs w:val="22"/>
        </w:rPr>
        <w:t>B</w:t>
      </w:r>
    </w:p>
    <w:p w14:paraId="495657A1" w14:textId="77777777" w:rsidR="00D052A7" w:rsidRPr="00292776" w:rsidRDefault="00D052A7" w:rsidP="00292776">
      <w:pPr>
        <w:pStyle w:val="Para1"/>
        <w:numPr>
          <w:ilvl w:val="2"/>
          <w:numId w:val="113"/>
        </w:numPr>
        <w:spacing w:line="276" w:lineRule="auto"/>
        <w:ind w:left="709" w:hanging="283"/>
        <w:jc w:val="left"/>
        <w:rPr>
          <w:rFonts w:ascii="Arial Narrow" w:hAnsi="Arial Narrow"/>
          <w:noProof/>
          <w:sz w:val="22"/>
          <w:szCs w:val="22"/>
        </w:rPr>
      </w:pPr>
      <w:r w:rsidRPr="00292776">
        <w:rPr>
          <w:rFonts w:ascii="Arial Narrow" w:hAnsi="Arial Narrow"/>
          <w:noProof/>
          <w:sz w:val="22"/>
          <w:szCs w:val="22"/>
        </w:rPr>
        <w:t>A</w:t>
      </w:r>
    </w:p>
    <w:p w14:paraId="106C96AE" w14:textId="77777777" w:rsidR="00A4451D" w:rsidRPr="00292776" w:rsidRDefault="00D052A7" w:rsidP="00A4451D">
      <w:pPr>
        <w:pStyle w:val="Para1"/>
        <w:numPr>
          <w:ilvl w:val="2"/>
          <w:numId w:val="113"/>
        </w:numPr>
        <w:spacing w:line="276" w:lineRule="auto"/>
        <w:ind w:left="709" w:hanging="283"/>
        <w:jc w:val="left"/>
        <w:rPr>
          <w:rFonts w:ascii="Arial Narrow" w:hAnsi="Arial Narrow"/>
          <w:sz w:val="22"/>
          <w:szCs w:val="22"/>
        </w:rPr>
      </w:pPr>
      <w:r w:rsidRPr="00292776">
        <w:rPr>
          <w:rFonts w:ascii="Arial Narrow" w:hAnsi="Arial Narrow"/>
          <w:noProof/>
          <w:sz w:val="22"/>
          <w:szCs w:val="22"/>
        </w:rPr>
        <w:t>A</w:t>
      </w:r>
    </w:p>
    <w:p w14:paraId="30DD46DC" w14:textId="77777777" w:rsidR="0000500A" w:rsidRPr="00292776" w:rsidRDefault="0000500A" w:rsidP="00292776">
      <w:pPr>
        <w:spacing w:line="276" w:lineRule="auto"/>
        <w:rPr>
          <w:rFonts w:ascii="Arial Narrow" w:hAnsi="Arial Narrow" w:cs="Times New Roman"/>
          <w:sz w:val="22"/>
          <w:szCs w:val="22"/>
          <w:lang w:val="id-ID"/>
        </w:rPr>
      </w:pPr>
      <w:r w:rsidRPr="00292776">
        <w:rPr>
          <w:rFonts w:ascii="Arial Narrow" w:hAnsi="Arial Narrow" w:cs="Times New Roman"/>
          <w:sz w:val="22"/>
          <w:szCs w:val="22"/>
          <w:lang w:val="id-ID"/>
        </w:rPr>
        <w:tab/>
      </w:r>
      <w:r w:rsidRPr="00292776">
        <w:rPr>
          <w:rFonts w:ascii="Arial Narrow" w:hAnsi="Arial Narrow" w:cs="Times New Roman"/>
          <w:sz w:val="22"/>
          <w:szCs w:val="22"/>
          <w:lang w:val="id-ID"/>
        </w:rPr>
        <w:tab/>
      </w:r>
    </w:p>
    <w:p w14:paraId="33F441DC" w14:textId="77777777" w:rsidR="0000500A"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474A7BA2">
          <v:rect id="_x0000_s2395" style="position:absolute;margin-left:216.4pt;margin-top:-204.1pt;width:22.85pt;height:447.3pt;rotation:90;z-index:-25133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00500A" w:rsidRPr="00292776">
        <w:rPr>
          <w:rFonts w:ascii="Arial Narrow" w:hAnsi="Arial Narrow" w:cs="Times New Roman"/>
          <w:sz w:val="22"/>
          <w:szCs w:val="22"/>
        </w:rPr>
        <w:t xml:space="preserve">                                           </w:t>
      </w:r>
      <w:r w:rsidR="0000500A" w:rsidRPr="00292776">
        <w:rPr>
          <w:rFonts w:ascii="Arial Narrow" w:hAnsi="Arial Narrow" w:cs="Times New Roman"/>
          <w:noProof/>
          <w:sz w:val="22"/>
          <w:szCs w:val="22"/>
          <w:lang w:val="id-ID" w:eastAsia="id-ID"/>
        </w:rPr>
        <w:t xml:space="preserve">            </w:t>
      </w:r>
    </w:p>
    <w:p w14:paraId="3C8F69E4" w14:textId="77777777" w:rsidR="0000500A" w:rsidRPr="00292776" w:rsidRDefault="0000500A"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noProof/>
          <w:sz w:val="22"/>
          <w:szCs w:val="22"/>
          <w:lang w:val="id-ID" w:eastAsia="id-ID"/>
        </w:rPr>
        <w:drawing>
          <wp:anchor distT="0" distB="0" distL="114300" distR="114300" simplePos="0" relativeHeight="251976704" behindDoc="1" locked="0" layoutInCell="1" allowOverlap="1" wp14:anchorId="0F75CB6C" wp14:editId="3509B258">
            <wp:simplePos x="0" y="0"/>
            <wp:positionH relativeFrom="column">
              <wp:posOffset>-262890</wp:posOffset>
            </wp:positionH>
            <wp:positionV relativeFrom="paragraph">
              <wp:posOffset>-168909</wp:posOffset>
            </wp:positionV>
            <wp:extent cx="885825" cy="622964"/>
            <wp:effectExtent l="19050" t="0" r="9525" b="0"/>
            <wp:wrapNone/>
            <wp:docPr id="14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292776">
        <w:rPr>
          <w:rFonts w:ascii="Arial Narrow" w:hAnsi="Arial Narrow" w:cs="Times New Roman"/>
          <w:sz w:val="22"/>
          <w:szCs w:val="22"/>
        </w:rPr>
        <w:t xml:space="preserve">        </w:t>
      </w:r>
      <w:r w:rsidRPr="00292776">
        <w:rPr>
          <w:rFonts w:ascii="Arial Narrow" w:hAnsi="Arial Narrow" w:cs="Times New Roman"/>
          <w:b/>
          <w:sz w:val="22"/>
          <w:szCs w:val="22"/>
          <w:lang w:val="id-ID"/>
        </w:rPr>
        <w:t>EVALUASI</w:t>
      </w:r>
    </w:p>
    <w:p w14:paraId="64DE28EA" w14:textId="77777777" w:rsidR="0000500A" w:rsidRPr="00292776" w:rsidRDefault="0000500A" w:rsidP="00292776">
      <w:pPr>
        <w:pStyle w:val="Para2"/>
        <w:spacing w:line="276" w:lineRule="auto"/>
        <w:ind w:left="360"/>
        <w:jc w:val="left"/>
        <w:rPr>
          <w:rFonts w:ascii="Arial Narrow" w:hAnsi="Arial Narrow"/>
          <w:sz w:val="22"/>
          <w:szCs w:val="22"/>
          <w:lang w:val="en-US"/>
        </w:rPr>
      </w:pPr>
    </w:p>
    <w:p w14:paraId="39D49816" w14:textId="77777777" w:rsidR="00273D6F" w:rsidRDefault="00273D6F" w:rsidP="00292776">
      <w:pPr>
        <w:pStyle w:val="Para1"/>
        <w:spacing w:line="276" w:lineRule="auto"/>
        <w:ind w:left="0" w:firstLine="567"/>
        <w:rPr>
          <w:rFonts w:ascii="Arial Narrow" w:hAnsi="Arial Narrow"/>
          <w:sz w:val="22"/>
          <w:szCs w:val="22"/>
          <w:lang w:val="en-US"/>
        </w:rPr>
      </w:pPr>
      <w:r w:rsidRPr="00292776">
        <w:rPr>
          <w:rFonts w:ascii="Arial Narrow" w:hAnsi="Arial Narrow"/>
          <w:sz w:val="22"/>
          <w:szCs w:val="22"/>
        </w:rPr>
        <w:t>Lakukan evaluasi skor</w:t>
      </w:r>
      <w:r w:rsidRPr="00292776">
        <w:rPr>
          <w:rFonts w:ascii="Arial Narrow" w:hAnsi="Arial Narrow"/>
          <w:sz w:val="22"/>
          <w:szCs w:val="22"/>
          <w:lang w:val="en-US"/>
        </w:rPr>
        <w:t xml:space="preserve"> post test</w:t>
      </w:r>
      <w:r w:rsidRPr="00292776">
        <w:rPr>
          <w:rFonts w:ascii="Arial Narrow" w:hAnsi="Arial Narrow"/>
          <w:sz w:val="22"/>
          <w:szCs w:val="22"/>
        </w:rPr>
        <w:t xml:space="preserve"> dan praktika. Bila anda telah mencapai tingkat kemampuan 68 % atau lebih, anda dapat meneruskan pada kompetensi selanjutnya untuk mata kuliah Komunikasi dalam Praktik Kebidanan. Tetapi bila tingkat penguasaan anda masih kurang 68 %, anda harus mengulangi materi kegiatan belajar ini, terutama pada bagian-bagian yang belum anda kuasai.</w:t>
      </w:r>
    </w:p>
    <w:p w14:paraId="2BDB603B" w14:textId="77777777" w:rsidR="001E669A" w:rsidRDefault="001E669A" w:rsidP="00292776">
      <w:pPr>
        <w:pStyle w:val="Para1"/>
        <w:spacing w:line="276" w:lineRule="auto"/>
        <w:ind w:left="0" w:firstLine="567"/>
        <w:rPr>
          <w:rFonts w:ascii="Arial Narrow" w:hAnsi="Arial Narrow"/>
          <w:sz w:val="22"/>
          <w:szCs w:val="22"/>
          <w:lang w:val="en-US"/>
        </w:rPr>
      </w:pPr>
    </w:p>
    <w:p w14:paraId="1A0781EA" w14:textId="77777777" w:rsidR="001E669A" w:rsidRDefault="001E669A" w:rsidP="00292776">
      <w:pPr>
        <w:pStyle w:val="Para1"/>
        <w:spacing w:line="276" w:lineRule="auto"/>
        <w:ind w:left="0" w:firstLine="567"/>
        <w:rPr>
          <w:rFonts w:ascii="Arial Narrow" w:hAnsi="Arial Narrow"/>
          <w:sz w:val="22"/>
          <w:szCs w:val="22"/>
          <w:lang w:val="en-US"/>
        </w:rPr>
      </w:pPr>
    </w:p>
    <w:p w14:paraId="2D0FB69D" w14:textId="77777777" w:rsidR="001E669A" w:rsidRDefault="001E669A" w:rsidP="00292776">
      <w:pPr>
        <w:pStyle w:val="Para1"/>
        <w:spacing w:line="276" w:lineRule="auto"/>
        <w:ind w:left="0" w:firstLine="567"/>
        <w:rPr>
          <w:rFonts w:ascii="Arial Narrow" w:hAnsi="Arial Narrow"/>
          <w:sz w:val="22"/>
          <w:szCs w:val="22"/>
          <w:lang w:val="en-US"/>
        </w:rPr>
      </w:pPr>
    </w:p>
    <w:p w14:paraId="4EDD7F40" w14:textId="77777777" w:rsidR="001E669A" w:rsidRDefault="001E669A" w:rsidP="00292776">
      <w:pPr>
        <w:pStyle w:val="Para1"/>
        <w:spacing w:line="276" w:lineRule="auto"/>
        <w:ind w:left="0" w:firstLine="567"/>
        <w:rPr>
          <w:rFonts w:ascii="Arial Narrow" w:hAnsi="Arial Narrow"/>
          <w:sz w:val="22"/>
          <w:szCs w:val="22"/>
          <w:lang w:val="en-US"/>
        </w:rPr>
      </w:pPr>
    </w:p>
    <w:p w14:paraId="22678867" w14:textId="77777777" w:rsidR="001E669A" w:rsidRDefault="001E669A" w:rsidP="00292776">
      <w:pPr>
        <w:pStyle w:val="Para1"/>
        <w:spacing w:line="276" w:lineRule="auto"/>
        <w:ind w:left="0" w:firstLine="567"/>
        <w:rPr>
          <w:rFonts w:ascii="Arial Narrow" w:hAnsi="Arial Narrow"/>
          <w:sz w:val="22"/>
          <w:szCs w:val="22"/>
          <w:lang w:val="en-US"/>
        </w:rPr>
      </w:pPr>
    </w:p>
    <w:p w14:paraId="78E89C33" w14:textId="77777777" w:rsidR="001E669A" w:rsidRDefault="001E669A" w:rsidP="00292776">
      <w:pPr>
        <w:pStyle w:val="Para1"/>
        <w:spacing w:line="276" w:lineRule="auto"/>
        <w:ind w:left="0" w:firstLine="567"/>
        <w:rPr>
          <w:rFonts w:ascii="Arial Narrow" w:hAnsi="Arial Narrow"/>
          <w:sz w:val="22"/>
          <w:szCs w:val="22"/>
          <w:lang w:val="en-US"/>
        </w:rPr>
      </w:pPr>
    </w:p>
    <w:p w14:paraId="0EBD46FE" w14:textId="77777777" w:rsidR="001E669A" w:rsidRDefault="001E669A" w:rsidP="00292776">
      <w:pPr>
        <w:pStyle w:val="Para1"/>
        <w:spacing w:line="276" w:lineRule="auto"/>
        <w:ind w:left="0" w:firstLine="567"/>
        <w:rPr>
          <w:rFonts w:ascii="Arial Narrow" w:hAnsi="Arial Narrow"/>
          <w:sz w:val="22"/>
          <w:szCs w:val="22"/>
          <w:lang w:val="en-US"/>
        </w:rPr>
      </w:pPr>
    </w:p>
    <w:p w14:paraId="0E59387F" w14:textId="77777777" w:rsidR="001E669A" w:rsidRDefault="001E669A" w:rsidP="00292776">
      <w:pPr>
        <w:pStyle w:val="Para1"/>
        <w:spacing w:line="276" w:lineRule="auto"/>
        <w:ind w:left="0" w:firstLine="567"/>
        <w:rPr>
          <w:rFonts w:ascii="Arial Narrow" w:hAnsi="Arial Narrow"/>
          <w:sz w:val="22"/>
          <w:szCs w:val="22"/>
          <w:lang w:val="en-US"/>
        </w:rPr>
      </w:pPr>
    </w:p>
    <w:p w14:paraId="0FD918C9" w14:textId="77777777" w:rsidR="001E669A" w:rsidRDefault="001E669A" w:rsidP="00292776">
      <w:pPr>
        <w:pStyle w:val="Para1"/>
        <w:spacing w:line="276" w:lineRule="auto"/>
        <w:ind w:left="0" w:firstLine="567"/>
        <w:rPr>
          <w:rFonts w:ascii="Arial Narrow" w:hAnsi="Arial Narrow"/>
          <w:sz w:val="22"/>
          <w:szCs w:val="22"/>
          <w:lang w:val="en-US"/>
        </w:rPr>
      </w:pPr>
    </w:p>
    <w:p w14:paraId="169896C9" w14:textId="77777777" w:rsidR="001E669A" w:rsidRDefault="001E669A" w:rsidP="00292776">
      <w:pPr>
        <w:pStyle w:val="Para1"/>
        <w:spacing w:line="276" w:lineRule="auto"/>
        <w:ind w:left="0" w:firstLine="567"/>
        <w:rPr>
          <w:rFonts w:ascii="Arial Narrow" w:hAnsi="Arial Narrow"/>
          <w:sz w:val="22"/>
          <w:szCs w:val="22"/>
          <w:lang w:val="en-US"/>
        </w:rPr>
      </w:pPr>
    </w:p>
    <w:p w14:paraId="76DD6699" w14:textId="77777777" w:rsidR="001E669A" w:rsidRDefault="001E669A" w:rsidP="00292776">
      <w:pPr>
        <w:pStyle w:val="Para1"/>
        <w:spacing w:line="276" w:lineRule="auto"/>
        <w:ind w:left="0" w:firstLine="567"/>
        <w:rPr>
          <w:rFonts w:ascii="Arial Narrow" w:hAnsi="Arial Narrow"/>
          <w:sz w:val="22"/>
          <w:szCs w:val="22"/>
          <w:lang w:val="en-US"/>
        </w:rPr>
      </w:pPr>
    </w:p>
    <w:p w14:paraId="26B5E3A9" w14:textId="77777777" w:rsidR="001E669A" w:rsidRDefault="001E669A" w:rsidP="00292776">
      <w:pPr>
        <w:pStyle w:val="Para1"/>
        <w:spacing w:line="276" w:lineRule="auto"/>
        <w:ind w:left="0" w:firstLine="567"/>
        <w:rPr>
          <w:rFonts w:ascii="Arial Narrow" w:hAnsi="Arial Narrow"/>
          <w:sz w:val="22"/>
          <w:szCs w:val="22"/>
          <w:lang w:val="en-US"/>
        </w:rPr>
      </w:pPr>
    </w:p>
    <w:p w14:paraId="2AEB8969" w14:textId="77777777" w:rsidR="001E669A" w:rsidRDefault="001E669A" w:rsidP="00292776">
      <w:pPr>
        <w:pStyle w:val="Para1"/>
        <w:spacing w:line="276" w:lineRule="auto"/>
        <w:ind w:left="0" w:firstLine="567"/>
        <w:rPr>
          <w:rFonts w:ascii="Arial Narrow" w:hAnsi="Arial Narrow"/>
          <w:sz w:val="22"/>
          <w:szCs w:val="22"/>
          <w:lang w:val="en-US"/>
        </w:rPr>
      </w:pPr>
    </w:p>
    <w:p w14:paraId="290351C5" w14:textId="77777777" w:rsidR="001E669A" w:rsidRDefault="001E669A" w:rsidP="00292776">
      <w:pPr>
        <w:pStyle w:val="Para1"/>
        <w:spacing w:line="276" w:lineRule="auto"/>
        <w:ind w:left="0" w:firstLine="567"/>
        <w:rPr>
          <w:rFonts w:ascii="Arial Narrow" w:hAnsi="Arial Narrow"/>
          <w:sz w:val="22"/>
          <w:szCs w:val="22"/>
          <w:lang w:val="en-US"/>
        </w:rPr>
      </w:pPr>
    </w:p>
    <w:p w14:paraId="7F64B71F" w14:textId="77777777" w:rsidR="001E669A" w:rsidRDefault="001E669A" w:rsidP="00292776">
      <w:pPr>
        <w:pStyle w:val="Para1"/>
        <w:spacing w:line="276" w:lineRule="auto"/>
        <w:ind w:left="0" w:firstLine="567"/>
        <w:rPr>
          <w:rFonts w:ascii="Arial Narrow" w:hAnsi="Arial Narrow"/>
          <w:sz w:val="22"/>
          <w:szCs w:val="22"/>
          <w:lang w:val="en-US"/>
        </w:rPr>
      </w:pPr>
    </w:p>
    <w:p w14:paraId="55D2282E" w14:textId="77777777" w:rsidR="001E669A" w:rsidRDefault="001E669A" w:rsidP="00292776">
      <w:pPr>
        <w:pStyle w:val="Para1"/>
        <w:spacing w:line="276" w:lineRule="auto"/>
        <w:ind w:left="0" w:firstLine="567"/>
        <w:rPr>
          <w:rFonts w:ascii="Arial Narrow" w:hAnsi="Arial Narrow"/>
          <w:sz w:val="22"/>
          <w:szCs w:val="22"/>
          <w:lang w:val="en-US"/>
        </w:rPr>
      </w:pPr>
    </w:p>
    <w:p w14:paraId="7A5C59BA" w14:textId="77777777" w:rsidR="001E669A" w:rsidRDefault="001E669A" w:rsidP="00292776">
      <w:pPr>
        <w:pStyle w:val="Para1"/>
        <w:spacing w:line="276" w:lineRule="auto"/>
        <w:ind w:left="0" w:firstLine="567"/>
        <w:rPr>
          <w:rFonts w:ascii="Arial Narrow" w:hAnsi="Arial Narrow"/>
          <w:sz w:val="22"/>
          <w:szCs w:val="22"/>
          <w:lang w:val="en-US"/>
        </w:rPr>
      </w:pPr>
    </w:p>
    <w:p w14:paraId="43EB3FCA" w14:textId="77777777" w:rsidR="001E669A" w:rsidRDefault="001E669A" w:rsidP="00292776">
      <w:pPr>
        <w:pStyle w:val="Para1"/>
        <w:spacing w:line="276" w:lineRule="auto"/>
        <w:ind w:left="0" w:firstLine="567"/>
        <w:rPr>
          <w:rFonts w:ascii="Arial Narrow" w:hAnsi="Arial Narrow"/>
          <w:sz w:val="22"/>
          <w:szCs w:val="22"/>
          <w:lang w:val="en-US"/>
        </w:rPr>
      </w:pPr>
    </w:p>
    <w:p w14:paraId="32FAEEBE" w14:textId="77777777" w:rsidR="001E669A" w:rsidRDefault="001E669A" w:rsidP="00292776">
      <w:pPr>
        <w:pStyle w:val="Para1"/>
        <w:spacing w:line="276" w:lineRule="auto"/>
        <w:ind w:left="0" w:firstLine="567"/>
        <w:rPr>
          <w:rFonts w:ascii="Arial Narrow" w:hAnsi="Arial Narrow"/>
          <w:sz w:val="22"/>
          <w:szCs w:val="22"/>
          <w:lang w:val="en-US"/>
        </w:rPr>
      </w:pPr>
    </w:p>
    <w:p w14:paraId="5FA5B801" w14:textId="77777777" w:rsidR="001E669A" w:rsidRDefault="001E669A" w:rsidP="00292776">
      <w:pPr>
        <w:pStyle w:val="Para1"/>
        <w:spacing w:line="276" w:lineRule="auto"/>
        <w:ind w:left="0" w:firstLine="567"/>
        <w:rPr>
          <w:rFonts w:ascii="Arial Narrow" w:hAnsi="Arial Narrow"/>
          <w:sz w:val="22"/>
          <w:szCs w:val="22"/>
          <w:lang w:val="en-US"/>
        </w:rPr>
      </w:pPr>
    </w:p>
    <w:p w14:paraId="7390D50D" w14:textId="77777777" w:rsidR="001E669A" w:rsidRDefault="001E669A" w:rsidP="00292776">
      <w:pPr>
        <w:pStyle w:val="Para1"/>
        <w:spacing w:line="276" w:lineRule="auto"/>
        <w:ind w:left="0" w:firstLine="567"/>
        <w:rPr>
          <w:rFonts w:ascii="Arial Narrow" w:hAnsi="Arial Narrow"/>
          <w:sz w:val="22"/>
          <w:szCs w:val="22"/>
          <w:lang w:val="en-US"/>
        </w:rPr>
      </w:pPr>
    </w:p>
    <w:p w14:paraId="164A59FF" w14:textId="77777777" w:rsidR="001E669A" w:rsidRDefault="001E669A" w:rsidP="00292776">
      <w:pPr>
        <w:pStyle w:val="Para1"/>
        <w:spacing w:line="276" w:lineRule="auto"/>
        <w:ind w:left="0" w:firstLine="567"/>
        <w:rPr>
          <w:rFonts w:ascii="Arial Narrow" w:hAnsi="Arial Narrow"/>
          <w:sz w:val="22"/>
          <w:szCs w:val="22"/>
          <w:lang w:val="en-US"/>
        </w:rPr>
      </w:pPr>
    </w:p>
    <w:p w14:paraId="3D6B524B" w14:textId="77777777" w:rsidR="001E669A" w:rsidRDefault="001E669A" w:rsidP="00292776">
      <w:pPr>
        <w:pStyle w:val="Para1"/>
        <w:spacing w:line="276" w:lineRule="auto"/>
        <w:ind w:left="0" w:firstLine="567"/>
        <w:rPr>
          <w:rFonts w:ascii="Arial Narrow" w:hAnsi="Arial Narrow"/>
          <w:sz w:val="22"/>
          <w:szCs w:val="22"/>
          <w:lang w:val="en-US"/>
        </w:rPr>
      </w:pPr>
    </w:p>
    <w:p w14:paraId="5940EC19" w14:textId="77777777" w:rsidR="001E669A" w:rsidRDefault="001E669A" w:rsidP="00292776">
      <w:pPr>
        <w:pStyle w:val="Para1"/>
        <w:spacing w:line="276" w:lineRule="auto"/>
        <w:ind w:left="0" w:firstLine="567"/>
        <w:rPr>
          <w:rFonts w:ascii="Arial Narrow" w:hAnsi="Arial Narrow"/>
          <w:sz w:val="22"/>
          <w:szCs w:val="22"/>
          <w:lang w:val="en-US"/>
        </w:rPr>
      </w:pPr>
    </w:p>
    <w:p w14:paraId="2AAE67A8" w14:textId="77777777" w:rsidR="001E669A" w:rsidRDefault="001E669A" w:rsidP="00292776">
      <w:pPr>
        <w:pStyle w:val="Para1"/>
        <w:spacing w:line="276" w:lineRule="auto"/>
        <w:ind w:left="0" w:firstLine="567"/>
        <w:rPr>
          <w:rFonts w:ascii="Arial Narrow" w:hAnsi="Arial Narrow"/>
          <w:sz w:val="22"/>
          <w:szCs w:val="22"/>
          <w:lang w:val="en-US"/>
        </w:rPr>
      </w:pPr>
    </w:p>
    <w:p w14:paraId="7FCB5312" w14:textId="77777777" w:rsidR="001E669A" w:rsidRDefault="001E669A" w:rsidP="00292776">
      <w:pPr>
        <w:pStyle w:val="Para1"/>
        <w:spacing w:line="276" w:lineRule="auto"/>
        <w:ind w:left="0" w:firstLine="567"/>
        <w:rPr>
          <w:rFonts w:ascii="Arial Narrow" w:hAnsi="Arial Narrow"/>
          <w:sz w:val="22"/>
          <w:szCs w:val="22"/>
          <w:lang w:val="en-US"/>
        </w:rPr>
      </w:pPr>
    </w:p>
    <w:p w14:paraId="363EDED6" w14:textId="77777777" w:rsidR="001E669A" w:rsidRDefault="001E669A" w:rsidP="00292776">
      <w:pPr>
        <w:pStyle w:val="Para1"/>
        <w:spacing w:line="276" w:lineRule="auto"/>
        <w:ind w:left="0" w:firstLine="567"/>
        <w:rPr>
          <w:rFonts w:ascii="Arial Narrow" w:hAnsi="Arial Narrow"/>
          <w:sz w:val="22"/>
          <w:szCs w:val="22"/>
          <w:lang w:val="en-US"/>
        </w:rPr>
      </w:pPr>
    </w:p>
    <w:p w14:paraId="24F796FA" w14:textId="77777777" w:rsidR="00D55859" w:rsidRPr="00292776" w:rsidRDefault="00C432AB" w:rsidP="00292776">
      <w:pPr>
        <w:spacing w:line="276" w:lineRule="auto"/>
        <w:contextualSpacing/>
        <w:rPr>
          <w:rFonts w:ascii="Arial Narrow" w:hAnsi="Arial Narrow" w:cs="Times New Roman"/>
          <w:b/>
          <w:sz w:val="22"/>
          <w:szCs w:val="22"/>
          <w:lang w:val="id-ID"/>
        </w:rPr>
      </w:pPr>
      <w:r>
        <w:rPr>
          <w:rFonts w:ascii="Arial Narrow" w:hAnsi="Arial Narrow"/>
          <w:b/>
          <w:noProof/>
          <w:sz w:val="22"/>
          <w:szCs w:val="22"/>
          <w:lang w:val="en-US"/>
        </w:rPr>
        <w:lastRenderedPageBreak/>
        <w:pict w14:anchorId="500BB814">
          <v:rect id="_x0000_s2399" style="position:absolute;margin-left:202.1pt;margin-top:-199.15pt;width:47.55pt;height:452.35pt;rotation:90;z-index:-25133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f243e [1615]" stroked="f" strokecolor="#f2f2f2" strokeweight="3pt">
            <v:shadow color="#205867" opacity=".5" offset="1pt"/>
          </v:rect>
        </w:pict>
      </w:r>
    </w:p>
    <w:p w14:paraId="4967C97D" w14:textId="77777777" w:rsidR="00220A13" w:rsidRPr="00292776" w:rsidRDefault="00D55859" w:rsidP="00292776">
      <w:pPr>
        <w:pStyle w:val="Para1"/>
        <w:spacing w:line="276" w:lineRule="auto"/>
        <w:ind w:left="0" w:firstLine="0"/>
        <w:jc w:val="center"/>
        <w:rPr>
          <w:rFonts w:ascii="Arial Narrow" w:hAnsi="Arial Narrow"/>
          <w:b/>
          <w:sz w:val="22"/>
          <w:szCs w:val="22"/>
        </w:rPr>
      </w:pPr>
      <w:r w:rsidRPr="00292776">
        <w:rPr>
          <w:rFonts w:ascii="Arial Narrow" w:hAnsi="Arial Narrow"/>
          <w:b/>
          <w:noProof/>
          <w:sz w:val="22"/>
          <w:szCs w:val="22"/>
          <w:lang w:eastAsia="id-ID"/>
        </w:rPr>
        <w:drawing>
          <wp:anchor distT="0" distB="0" distL="114300" distR="114300" simplePos="0" relativeHeight="251979776" behindDoc="1" locked="0" layoutInCell="1" allowOverlap="1" wp14:anchorId="6CA1B67F" wp14:editId="12E3212C">
            <wp:simplePos x="0" y="0"/>
            <wp:positionH relativeFrom="column">
              <wp:posOffset>-12065</wp:posOffset>
            </wp:positionH>
            <wp:positionV relativeFrom="paragraph">
              <wp:posOffset>-182245</wp:posOffset>
            </wp:positionV>
            <wp:extent cx="925195" cy="834390"/>
            <wp:effectExtent l="19050" t="0" r="8255" b="0"/>
            <wp:wrapNone/>
            <wp:docPr id="14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Pr="00292776">
        <w:rPr>
          <w:rFonts w:ascii="Arial Narrow" w:hAnsi="Arial Narrow"/>
          <w:b/>
          <w:color w:val="FFFFFF" w:themeColor="background1"/>
          <w:sz w:val="22"/>
          <w:szCs w:val="22"/>
        </w:rPr>
        <w:t xml:space="preserve">MODUL XIV. </w:t>
      </w:r>
      <w:r w:rsidR="00220A13" w:rsidRPr="00292776">
        <w:rPr>
          <w:rFonts w:ascii="Arial Narrow" w:hAnsi="Arial Narrow"/>
          <w:b/>
          <w:color w:val="FFFFFF" w:themeColor="background1"/>
          <w:sz w:val="22"/>
          <w:szCs w:val="22"/>
        </w:rPr>
        <w:t>KETRAMPILAN KOMUNIKASI DALAM KEGIATAN KELOMPOK SEBAGAI BAGIAN KEGIATAN KEBIDANAN (LANJUTAN)</w:t>
      </w:r>
    </w:p>
    <w:p w14:paraId="2DA9A3FE" w14:textId="77777777" w:rsidR="00D55859" w:rsidRPr="00292776" w:rsidRDefault="00D55859" w:rsidP="00292776">
      <w:pPr>
        <w:pStyle w:val="Para1"/>
        <w:spacing w:line="276" w:lineRule="auto"/>
        <w:ind w:left="0" w:firstLine="0"/>
        <w:jc w:val="center"/>
        <w:rPr>
          <w:rFonts w:ascii="Arial Narrow" w:hAnsi="Arial Narrow"/>
          <w:b/>
          <w:sz w:val="22"/>
          <w:szCs w:val="22"/>
        </w:rPr>
      </w:pPr>
    </w:p>
    <w:p w14:paraId="60050A1C" w14:textId="77777777" w:rsidR="00220A13" w:rsidRPr="00292776" w:rsidRDefault="00220A13" w:rsidP="00292776">
      <w:pPr>
        <w:tabs>
          <w:tab w:val="left" w:pos="426"/>
        </w:tabs>
        <w:spacing w:line="276" w:lineRule="auto"/>
        <w:ind w:left="288"/>
        <w:rPr>
          <w:rFonts w:ascii="Arial Narrow" w:hAnsi="Arial Narrow" w:cs="Times New Roman"/>
          <w:sz w:val="22"/>
          <w:szCs w:val="22"/>
          <w:lang w:val="id-ID"/>
        </w:rPr>
      </w:pPr>
    </w:p>
    <w:p w14:paraId="3C61AEE9" w14:textId="77777777" w:rsidR="00127800" w:rsidRDefault="00127800" w:rsidP="008257B0">
      <w:pPr>
        <w:pStyle w:val="ListParagraph"/>
        <w:numPr>
          <w:ilvl w:val="0"/>
          <w:numId w:val="188"/>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Tema Modul</w:t>
      </w:r>
      <w:r w:rsidRPr="00BF55F3">
        <w:rPr>
          <w:rFonts w:ascii="Arial Narrow" w:hAnsi="Arial Narrow"/>
          <w:sz w:val="22"/>
          <w:szCs w:val="22"/>
          <w:lang w:val="id-ID"/>
        </w:rPr>
        <w:tab/>
      </w:r>
      <w:r w:rsidRPr="00BF55F3">
        <w:rPr>
          <w:rFonts w:ascii="Arial Narrow" w:hAnsi="Arial Narrow"/>
          <w:sz w:val="22"/>
          <w:szCs w:val="22"/>
          <w:lang w:val="id-ID"/>
        </w:rPr>
        <w:tab/>
        <w:t xml:space="preserve">       : </w:t>
      </w:r>
      <w:r>
        <w:rPr>
          <w:rFonts w:ascii="Arial Narrow" w:hAnsi="Arial Narrow"/>
          <w:sz w:val="22"/>
          <w:szCs w:val="22"/>
          <w:lang w:val="id-ID"/>
        </w:rPr>
        <w:t>Modul Praktikum Ketrampilan Komunikasi dalam Kegiatan Kelompok Sebagai</w:t>
      </w:r>
    </w:p>
    <w:p w14:paraId="0A7FF937" w14:textId="77777777" w:rsidR="00127800" w:rsidRPr="00BF55F3" w:rsidRDefault="00127800" w:rsidP="00127800">
      <w:pPr>
        <w:pStyle w:val="ListParagraph"/>
        <w:spacing w:line="276" w:lineRule="auto"/>
        <w:ind w:left="2160"/>
        <w:rPr>
          <w:rFonts w:ascii="Arial Narrow" w:hAnsi="Arial Narrow"/>
          <w:sz w:val="22"/>
          <w:szCs w:val="22"/>
          <w:lang w:val="id-ID"/>
        </w:rPr>
      </w:pPr>
      <w:r>
        <w:rPr>
          <w:rFonts w:ascii="Arial Narrow" w:hAnsi="Arial Narrow"/>
          <w:sz w:val="22"/>
          <w:szCs w:val="22"/>
          <w:lang w:val="id-ID"/>
        </w:rPr>
        <w:t xml:space="preserve">         Bagian Kegiatan Kebidanan (Lanjutan)</w:t>
      </w:r>
    </w:p>
    <w:p w14:paraId="6A885AEA" w14:textId="77777777" w:rsidR="00127800" w:rsidRPr="00BF55F3" w:rsidRDefault="00127800" w:rsidP="008257B0">
      <w:pPr>
        <w:pStyle w:val="ListParagraph"/>
        <w:numPr>
          <w:ilvl w:val="0"/>
          <w:numId w:val="188"/>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Mata Kuliah/Kode</w:t>
      </w:r>
      <w:r w:rsidRPr="00BF55F3">
        <w:rPr>
          <w:rFonts w:ascii="Arial Narrow" w:hAnsi="Arial Narrow"/>
          <w:sz w:val="22"/>
          <w:szCs w:val="22"/>
          <w:lang w:val="id-ID"/>
        </w:rPr>
        <w:tab/>
        <w:t xml:space="preserve">       : </w:t>
      </w:r>
      <w:r w:rsidRPr="00BF55F3">
        <w:rPr>
          <w:rFonts w:ascii="Arial Narrow" w:hAnsi="Arial Narrow" w:cs="Tahoma"/>
          <w:sz w:val="22"/>
          <w:szCs w:val="22"/>
        </w:rPr>
        <w:t>Bd.5.</w:t>
      </w:r>
      <w:r w:rsidRPr="00BF55F3">
        <w:rPr>
          <w:rFonts w:ascii="Arial Narrow" w:hAnsi="Arial Narrow" w:cs="Tahoma"/>
          <w:sz w:val="22"/>
          <w:szCs w:val="22"/>
          <w:lang w:val="id-ID"/>
        </w:rPr>
        <w:t>202</w:t>
      </w:r>
    </w:p>
    <w:p w14:paraId="0C14BC18" w14:textId="77777777" w:rsidR="00127800" w:rsidRPr="00BF55F3" w:rsidRDefault="00127800" w:rsidP="008257B0">
      <w:pPr>
        <w:pStyle w:val="ListParagraph"/>
        <w:numPr>
          <w:ilvl w:val="0"/>
          <w:numId w:val="188"/>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Jumlah SKS</w:t>
      </w:r>
      <w:r w:rsidRPr="00BF55F3">
        <w:rPr>
          <w:rFonts w:ascii="Arial Narrow" w:hAnsi="Arial Narrow"/>
          <w:sz w:val="22"/>
          <w:szCs w:val="22"/>
          <w:lang w:val="id-ID"/>
        </w:rPr>
        <w:tab/>
      </w:r>
      <w:r w:rsidRPr="00BF55F3">
        <w:rPr>
          <w:rFonts w:ascii="Arial Narrow" w:hAnsi="Arial Narrow"/>
          <w:sz w:val="22"/>
          <w:szCs w:val="22"/>
          <w:lang w:val="id-ID"/>
        </w:rPr>
        <w:tab/>
        <w:t xml:space="preserve">       : </w:t>
      </w:r>
      <w:r w:rsidRPr="00BF55F3">
        <w:rPr>
          <w:rFonts w:ascii="Arial Narrow" w:hAnsi="Arial Narrow"/>
          <w:sz w:val="22"/>
          <w:szCs w:val="22"/>
        </w:rPr>
        <w:t>2</w:t>
      </w:r>
      <w:r w:rsidRPr="00BF55F3">
        <w:rPr>
          <w:rFonts w:ascii="Arial Narrow" w:hAnsi="Arial Narrow"/>
          <w:sz w:val="22"/>
          <w:szCs w:val="22"/>
          <w:lang w:val="id-ID"/>
        </w:rPr>
        <w:t xml:space="preserve"> SKS (</w:t>
      </w:r>
      <w:r w:rsidRPr="00BF55F3">
        <w:rPr>
          <w:rFonts w:ascii="Arial Narrow" w:hAnsi="Arial Narrow"/>
          <w:sz w:val="22"/>
          <w:szCs w:val="22"/>
        </w:rPr>
        <w:t>1</w:t>
      </w:r>
      <w:r w:rsidRPr="00BF55F3">
        <w:rPr>
          <w:rFonts w:ascii="Arial Narrow" w:hAnsi="Arial Narrow"/>
          <w:sz w:val="22"/>
          <w:szCs w:val="22"/>
          <w:lang w:val="id-ID"/>
        </w:rPr>
        <w:t xml:space="preserve">T, </w:t>
      </w:r>
      <w:r w:rsidRPr="00BF55F3">
        <w:rPr>
          <w:rFonts w:ascii="Arial Narrow" w:hAnsi="Arial Narrow"/>
          <w:sz w:val="22"/>
          <w:szCs w:val="22"/>
        </w:rPr>
        <w:t>1</w:t>
      </w:r>
      <w:r w:rsidRPr="00BF55F3">
        <w:rPr>
          <w:rFonts w:ascii="Arial Narrow" w:hAnsi="Arial Narrow"/>
          <w:sz w:val="22"/>
          <w:szCs w:val="22"/>
          <w:lang w:val="id-ID"/>
        </w:rPr>
        <w:t>P)</w:t>
      </w:r>
    </w:p>
    <w:p w14:paraId="1280AC94" w14:textId="77777777" w:rsidR="00127800" w:rsidRPr="00BF55F3" w:rsidRDefault="00127800" w:rsidP="008257B0">
      <w:pPr>
        <w:pStyle w:val="ListParagraph"/>
        <w:numPr>
          <w:ilvl w:val="0"/>
          <w:numId w:val="188"/>
        </w:numPr>
        <w:spacing w:line="276" w:lineRule="auto"/>
        <w:ind w:left="426" w:hanging="426"/>
        <w:rPr>
          <w:rFonts w:ascii="Arial Narrow" w:hAnsi="Arial Narrow"/>
          <w:sz w:val="22"/>
          <w:szCs w:val="22"/>
          <w:lang w:val="id-ID"/>
        </w:rPr>
      </w:pPr>
      <w:r w:rsidRPr="00BF55F3">
        <w:rPr>
          <w:rFonts w:ascii="Arial Narrow" w:hAnsi="Arial Narrow"/>
          <w:sz w:val="22"/>
          <w:szCs w:val="22"/>
          <w:lang w:val="id-ID"/>
        </w:rPr>
        <w:t>Alo</w:t>
      </w:r>
      <w:r>
        <w:rPr>
          <w:rFonts w:ascii="Arial Narrow" w:hAnsi="Arial Narrow"/>
          <w:sz w:val="22"/>
          <w:szCs w:val="22"/>
          <w:lang w:val="id-ID"/>
        </w:rPr>
        <w:t>kasi waktu</w:t>
      </w:r>
      <w:r>
        <w:rPr>
          <w:rFonts w:ascii="Arial Narrow" w:hAnsi="Arial Narrow"/>
          <w:sz w:val="22"/>
          <w:szCs w:val="22"/>
          <w:lang w:val="id-ID"/>
        </w:rPr>
        <w:tab/>
        <w:t xml:space="preserve">       : </w:t>
      </w:r>
      <w:r w:rsidRPr="00BF55F3">
        <w:rPr>
          <w:rFonts w:ascii="Arial Narrow" w:hAnsi="Arial Narrow"/>
          <w:sz w:val="22"/>
          <w:szCs w:val="22"/>
          <w:lang w:val="id-ID"/>
        </w:rPr>
        <w:t>P= 100 menit</w:t>
      </w:r>
    </w:p>
    <w:p w14:paraId="6D6964A8" w14:textId="77777777" w:rsidR="00127800" w:rsidRPr="004E4F17" w:rsidRDefault="00127800" w:rsidP="008257B0">
      <w:pPr>
        <w:pStyle w:val="ListParagraph"/>
        <w:numPr>
          <w:ilvl w:val="0"/>
          <w:numId w:val="188"/>
        </w:numPr>
        <w:spacing w:line="276" w:lineRule="auto"/>
        <w:ind w:left="426" w:hanging="426"/>
        <w:rPr>
          <w:rFonts w:ascii="Arial Narrow" w:hAnsi="Arial Narrow"/>
          <w:sz w:val="22"/>
          <w:szCs w:val="22"/>
          <w:lang w:val="id-ID"/>
        </w:rPr>
      </w:pPr>
      <w:r w:rsidRPr="004E4F17">
        <w:rPr>
          <w:rFonts w:ascii="Arial Narrow" w:hAnsi="Arial Narrow"/>
          <w:sz w:val="22"/>
          <w:szCs w:val="22"/>
          <w:lang w:val="id-ID"/>
        </w:rPr>
        <w:t>Semester</w:t>
      </w:r>
      <w:r w:rsidRPr="004E4F17">
        <w:rPr>
          <w:rFonts w:ascii="Arial Narrow" w:hAnsi="Arial Narrow"/>
          <w:sz w:val="22"/>
          <w:szCs w:val="22"/>
          <w:lang w:val="id-ID"/>
        </w:rPr>
        <w:tab/>
      </w:r>
      <w:r w:rsidRPr="004E4F17">
        <w:rPr>
          <w:rFonts w:ascii="Arial Narrow" w:hAnsi="Arial Narrow"/>
          <w:sz w:val="22"/>
          <w:szCs w:val="22"/>
          <w:lang w:val="id-ID"/>
        </w:rPr>
        <w:tab/>
        <w:t xml:space="preserve">       : II</w:t>
      </w:r>
    </w:p>
    <w:p w14:paraId="7F477863" w14:textId="77777777" w:rsidR="00127800" w:rsidRPr="004E4F17" w:rsidRDefault="00127800" w:rsidP="008257B0">
      <w:pPr>
        <w:pStyle w:val="ListParagraph"/>
        <w:numPr>
          <w:ilvl w:val="0"/>
          <w:numId w:val="188"/>
        </w:numPr>
        <w:spacing w:line="276" w:lineRule="auto"/>
        <w:ind w:left="426" w:hanging="426"/>
        <w:rPr>
          <w:rFonts w:ascii="Arial Narrow" w:eastAsia="Calibri" w:hAnsi="Arial Narrow" w:cs="Arial"/>
          <w:sz w:val="22"/>
          <w:szCs w:val="22"/>
        </w:rPr>
      </w:pPr>
      <w:r w:rsidRPr="004E4F17">
        <w:rPr>
          <w:rFonts w:ascii="Arial Narrow" w:hAnsi="Arial Narrow"/>
          <w:sz w:val="22"/>
          <w:szCs w:val="22"/>
          <w:lang w:val="id-ID"/>
        </w:rPr>
        <w:t>Tujuan Pembelajaran</w:t>
      </w:r>
      <w:r w:rsidRPr="004E4F17">
        <w:rPr>
          <w:rFonts w:ascii="Arial Narrow" w:hAnsi="Arial Narrow"/>
          <w:sz w:val="22"/>
          <w:szCs w:val="22"/>
          <w:lang w:val="id-ID"/>
        </w:rPr>
        <w:tab/>
        <w:t xml:space="preserve">       : </w:t>
      </w:r>
      <w:r w:rsidRPr="004E4F17">
        <w:rPr>
          <w:rFonts w:ascii="Arial Narrow" w:hAnsi="Arial Narrow"/>
          <w:sz w:val="22"/>
          <w:szCs w:val="22"/>
          <w:lang w:val="id-ID"/>
        </w:rPr>
        <w:br/>
        <w:t>Mahasiswa mampu</w:t>
      </w:r>
      <w:r w:rsidRPr="004E4F17">
        <w:rPr>
          <w:rFonts w:ascii="Arial Narrow" w:hAnsi="Arial Narrow"/>
          <w:sz w:val="22"/>
          <w:szCs w:val="22"/>
        </w:rPr>
        <w:t xml:space="preserve"> </w:t>
      </w:r>
      <w:r w:rsidRPr="004E4F17">
        <w:rPr>
          <w:rFonts w:ascii="Arial Narrow" w:eastAsia="Calibri" w:hAnsi="Arial Narrow" w:cs="Arial"/>
          <w:sz w:val="22"/>
          <w:szCs w:val="22"/>
          <w:lang w:val="id-ID"/>
        </w:rPr>
        <w:t>melakukan ketrampilan komunikasi dalam kegiatan kelompok sebagai bagian kegiatan kebidanan.</w:t>
      </w:r>
    </w:p>
    <w:p w14:paraId="73E27BCD" w14:textId="77777777" w:rsidR="00127800" w:rsidRPr="004E4F17" w:rsidRDefault="00127800" w:rsidP="008257B0">
      <w:pPr>
        <w:pStyle w:val="ListParagraph"/>
        <w:numPr>
          <w:ilvl w:val="0"/>
          <w:numId w:val="188"/>
        </w:numPr>
        <w:spacing w:line="276" w:lineRule="auto"/>
        <w:ind w:left="426" w:hanging="426"/>
        <w:rPr>
          <w:rFonts w:ascii="Arial Narrow" w:hAnsi="Arial Narrow"/>
          <w:sz w:val="22"/>
          <w:szCs w:val="22"/>
          <w:lang w:val="id-ID"/>
        </w:rPr>
      </w:pPr>
      <w:r w:rsidRPr="004E4F17">
        <w:rPr>
          <w:rFonts w:ascii="Arial Narrow" w:hAnsi="Arial Narrow"/>
          <w:sz w:val="22"/>
          <w:szCs w:val="22"/>
          <w:lang w:val="id-ID"/>
        </w:rPr>
        <w:t>Gambaran umum modul  :</w:t>
      </w:r>
    </w:p>
    <w:p w14:paraId="52B461D4" w14:textId="77777777" w:rsidR="00127800" w:rsidRPr="004E4F17" w:rsidRDefault="00127800" w:rsidP="00127800">
      <w:pPr>
        <w:widowControl/>
        <w:tabs>
          <w:tab w:val="left" w:pos="792"/>
        </w:tabs>
        <w:autoSpaceDE/>
        <w:autoSpaceDN/>
        <w:adjustRightInd/>
        <w:spacing w:line="276" w:lineRule="auto"/>
        <w:ind w:left="426"/>
        <w:jc w:val="both"/>
        <w:rPr>
          <w:rFonts w:ascii="Arial Narrow" w:eastAsia="Calibri" w:hAnsi="Arial Narrow"/>
          <w:sz w:val="22"/>
          <w:szCs w:val="22"/>
          <w:lang w:val="id-ID"/>
        </w:rPr>
      </w:pPr>
      <w:r w:rsidRPr="004E4F17">
        <w:rPr>
          <w:rFonts w:ascii="Arial Narrow" w:hAnsi="Arial Narrow"/>
          <w:sz w:val="22"/>
          <w:szCs w:val="22"/>
          <w:lang w:val="sv-SE"/>
        </w:rPr>
        <w:t>Modul ini secara khusus akan membahas tent</w:t>
      </w:r>
      <w:r w:rsidRPr="004E4F17">
        <w:rPr>
          <w:rFonts w:ascii="Arial Narrow" w:hAnsi="Arial Narrow"/>
          <w:sz w:val="22"/>
          <w:szCs w:val="22"/>
          <w:lang w:val="id-ID"/>
        </w:rPr>
        <w:t xml:space="preserve">ang praktikum </w:t>
      </w:r>
      <w:r w:rsidRPr="004E4F17">
        <w:rPr>
          <w:rFonts w:ascii="Arial Narrow" w:eastAsia="Calibri" w:hAnsi="Arial Narrow"/>
          <w:sz w:val="22"/>
          <w:szCs w:val="22"/>
          <w:lang w:val="id-ID"/>
        </w:rPr>
        <w:t xml:space="preserve">komunikasi efektif dengan melakukan </w:t>
      </w:r>
      <w:r w:rsidRPr="004E4F17">
        <w:rPr>
          <w:rFonts w:ascii="Arial Narrow" w:hAnsi="Arial Narrow"/>
          <w:sz w:val="22"/>
          <w:szCs w:val="22"/>
          <w:lang w:val="id-ID"/>
        </w:rPr>
        <w:t xml:space="preserve">penyuluhan kelompok tentang </w:t>
      </w:r>
      <w:r>
        <w:rPr>
          <w:rFonts w:ascii="Arial Narrow" w:hAnsi="Arial Narrow"/>
          <w:sz w:val="22"/>
          <w:szCs w:val="22"/>
          <w:lang w:val="id-ID"/>
        </w:rPr>
        <w:t>posyandu lansia</w:t>
      </w:r>
      <w:r w:rsidRPr="004E4F17">
        <w:rPr>
          <w:rFonts w:ascii="Arial Narrow" w:eastAsia="Calibri" w:hAnsi="Arial Narrow"/>
          <w:sz w:val="22"/>
          <w:szCs w:val="22"/>
          <w:lang w:val="id-ID"/>
        </w:rPr>
        <w:t>.</w:t>
      </w:r>
    </w:p>
    <w:p w14:paraId="6D19F3AE" w14:textId="77777777" w:rsidR="00127800" w:rsidRPr="004E4F17" w:rsidRDefault="00127800" w:rsidP="008257B0">
      <w:pPr>
        <w:pStyle w:val="ListParagraph"/>
        <w:numPr>
          <w:ilvl w:val="0"/>
          <w:numId w:val="188"/>
        </w:numPr>
        <w:spacing w:line="276" w:lineRule="auto"/>
        <w:ind w:left="426" w:hanging="426"/>
        <w:rPr>
          <w:rFonts w:ascii="Arial Narrow" w:hAnsi="Arial Narrow"/>
          <w:sz w:val="22"/>
          <w:szCs w:val="22"/>
          <w:lang w:val="id-ID"/>
        </w:rPr>
      </w:pPr>
      <w:r w:rsidRPr="004E4F17">
        <w:rPr>
          <w:rFonts w:ascii="Arial Narrow" w:hAnsi="Arial Narrow"/>
          <w:sz w:val="22"/>
          <w:szCs w:val="22"/>
          <w:lang w:val="id-ID"/>
        </w:rPr>
        <w:t xml:space="preserve">Karakteristik mahasiswa (Prasyarat)  : </w:t>
      </w:r>
    </w:p>
    <w:p w14:paraId="17A6491C" w14:textId="77777777" w:rsidR="00127800" w:rsidRPr="004E4F17" w:rsidRDefault="00127800" w:rsidP="00127800">
      <w:pPr>
        <w:pStyle w:val="ListParagraph"/>
        <w:spacing w:line="276" w:lineRule="auto"/>
        <w:ind w:left="426"/>
        <w:rPr>
          <w:rStyle w:val="a"/>
          <w:rFonts w:ascii="Arial Narrow" w:hAnsi="Arial Narrow"/>
          <w:sz w:val="22"/>
          <w:szCs w:val="22"/>
          <w:lang w:val="id-ID"/>
        </w:rPr>
      </w:pPr>
      <w:r w:rsidRPr="004E4F17">
        <w:rPr>
          <w:rFonts w:ascii="Arial Narrow" w:hAnsi="Arial Narrow"/>
          <w:sz w:val="22"/>
          <w:szCs w:val="22"/>
          <w:lang w:val="id-ID"/>
        </w:rPr>
        <w:t xml:space="preserve">Modul ini ditujukan bagi mahasiswa semester II Prodi D III Kebidanan </w:t>
      </w:r>
      <w:r w:rsidR="006C31C7">
        <w:rPr>
          <w:rFonts w:ascii="Arial Narrow" w:hAnsi="Arial Narrow"/>
          <w:sz w:val="22"/>
          <w:szCs w:val="22"/>
          <w:lang w:val="id-ID"/>
        </w:rPr>
        <w:t>Magelang</w:t>
      </w:r>
      <w:r w:rsidRPr="004E4F17">
        <w:rPr>
          <w:rFonts w:ascii="Arial Narrow" w:hAnsi="Arial Narrow"/>
          <w:sz w:val="22"/>
          <w:szCs w:val="22"/>
          <w:lang w:val="id-ID"/>
        </w:rPr>
        <w:t xml:space="preserve"> Poltekkes Kemenkes Semarang yang telah mengikuti pembelajaran</w:t>
      </w:r>
      <w:r w:rsidRPr="004E4F17">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614F640D" w14:textId="77777777" w:rsidR="00127800" w:rsidRPr="004E4F17" w:rsidRDefault="00127800" w:rsidP="008257B0">
      <w:pPr>
        <w:pStyle w:val="ListParagraph"/>
        <w:numPr>
          <w:ilvl w:val="0"/>
          <w:numId w:val="188"/>
        </w:numPr>
        <w:spacing w:line="276" w:lineRule="auto"/>
        <w:ind w:left="426" w:hanging="426"/>
        <w:rPr>
          <w:rFonts w:ascii="Arial Narrow" w:hAnsi="Arial Narrow"/>
          <w:sz w:val="22"/>
          <w:szCs w:val="22"/>
          <w:lang w:val="id-ID"/>
        </w:rPr>
      </w:pPr>
      <w:r w:rsidRPr="004E4F17">
        <w:rPr>
          <w:rFonts w:ascii="Arial Narrow" w:hAnsi="Arial Narrow"/>
          <w:sz w:val="22"/>
          <w:szCs w:val="22"/>
          <w:lang w:val="id-ID"/>
        </w:rPr>
        <w:t xml:space="preserve">Target Kompetensi : </w:t>
      </w:r>
    </w:p>
    <w:p w14:paraId="3DBE3F5C" w14:textId="77777777" w:rsidR="00127800" w:rsidRPr="004E4F17" w:rsidRDefault="00127800" w:rsidP="00127800">
      <w:pPr>
        <w:pStyle w:val="ListParagraph"/>
        <w:spacing w:line="276" w:lineRule="auto"/>
        <w:ind w:left="426"/>
        <w:rPr>
          <w:rFonts w:ascii="Arial Narrow" w:hAnsi="Arial Narrow"/>
          <w:sz w:val="22"/>
          <w:szCs w:val="22"/>
          <w:lang w:val="id-ID"/>
        </w:rPr>
      </w:pPr>
      <w:r w:rsidRPr="004E4F17">
        <w:rPr>
          <w:rFonts w:ascii="Arial Narrow" w:hAnsi="Arial Narrow"/>
          <w:sz w:val="22"/>
          <w:szCs w:val="22"/>
          <w:lang w:val="id-ID"/>
        </w:rPr>
        <w:t xml:space="preserve">Mahasiswa dapat </w:t>
      </w:r>
      <w:r w:rsidRPr="004E4F17">
        <w:rPr>
          <w:rFonts w:ascii="Arial Narrow" w:eastAsia="Calibri" w:hAnsi="Arial Narrow" w:cs="Arial"/>
          <w:sz w:val="22"/>
          <w:szCs w:val="22"/>
          <w:lang w:val="id-ID"/>
        </w:rPr>
        <w:t>melakukan ketrampilan komunikasi dalam kegiatan kelompok sebagai bagian kegiatan kebidanan.</w:t>
      </w:r>
    </w:p>
    <w:p w14:paraId="469170D5" w14:textId="77777777" w:rsidR="00127800" w:rsidRPr="004E4F17" w:rsidRDefault="00127800" w:rsidP="008257B0">
      <w:pPr>
        <w:pStyle w:val="ListParagraph"/>
        <w:numPr>
          <w:ilvl w:val="0"/>
          <w:numId w:val="188"/>
        </w:numPr>
        <w:spacing w:line="276" w:lineRule="auto"/>
        <w:ind w:left="426" w:hanging="426"/>
        <w:rPr>
          <w:rFonts w:ascii="Arial Narrow" w:hAnsi="Arial Narrow"/>
          <w:sz w:val="22"/>
          <w:szCs w:val="22"/>
          <w:lang w:val="id-ID"/>
        </w:rPr>
      </w:pPr>
      <w:r w:rsidRPr="004E4F17">
        <w:rPr>
          <w:rFonts w:ascii="Arial Narrow" w:hAnsi="Arial Narrow"/>
          <w:sz w:val="22"/>
          <w:szCs w:val="22"/>
          <w:lang w:val="id-ID"/>
        </w:rPr>
        <w:t xml:space="preserve">Indikator  : </w:t>
      </w:r>
    </w:p>
    <w:p w14:paraId="54A26EFF" w14:textId="77777777" w:rsidR="00127800" w:rsidRPr="004E4F17" w:rsidRDefault="00127800" w:rsidP="00127800">
      <w:pPr>
        <w:pStyle w:val="ListParagraph"/>
        <w:spacing w:line="276" w:lineRule="auto"/>
        <w:ind w:left="426"/>
        <w:rPr>
          <w:rStyle w:val="a"/>
          <w:rFonts w:ascii="Arial Narrow" w:hAnsi="Arial Narrow"/>
          <w:sz w:val="22"/>
          <w:szCs w:val="22"/>
          <w:lang w:val="id-ID"/>
        </w:rPr>
      </w:pPr>
      <w:r w:rsidRPr="004E4F17">
        <w:rPr>
          <w:rFonts w:ascii="Arial Narrow" w:hAnsi="Arial Narrow"/>
          <w:sz w:val="22"/>
          <w:szCs w:val="22"/>
          <w:lang w:val="id-ID"/>
        </w:rPr>
        <w:t xml:space="preserve">Mahasiswa mampu </w:t>
      </w:r>
      <w:r w:rsidRPr="004E4F17">
        <w:rPr>
          <w:rFonts w:ascii="Arial Narrow" w:eastAsia="Calibri" w:hAnsi="Arial Narrow" w:cs="Arial"/>
          <w:sz w:val="22"/>
          <w:szCs w:val="22"/>
          <w:lang w:val="id-ID"/>
        </w:rPr>
        <w:t>melakukan ketrampilan komunikasi dalam kegiatan kelompok sebagai bagian kegiatan kebidanan</w:t>
      </w:r>
      <w:r w:rsidRPr="004E4F17">
        <w:rPr>
          <w:rStyle w:val="a"/>
          <w:rFonts w:ascii="Arial Narrow" w:hAnsi="Arial Narrow"/>
          <w:sz w:val="22"/>
          <w:szCs w:val="22"/>
          <w:lang w:val="id-ID"/>
        </w:rPr>
        <w:t>.</w:t>
      </w:r>
    </w:p>
    <w:p w14:paraId="768921BF" w14:textId="77777777" w:rsidR="00127800" w:rsidRPr="004E4F17" w:rsidRDefault="00127800" w:rsidP="008257B0">
      <w:pPr>
        <w:pStyle w:val="ListParagraph"/>
        <w:numPr>
          <w:ilvl w:val="0"/>
          <w:numId w:val="188"/>
        </w:numPr>
        <w:spacing w:line="276" w:lineRule="auto"/>
        <w:ind w:left="426" w:hanging="426"/>
        <w:rPr>
          <w:rFonts w:ascii="Arial Narrow" w:hAnsi="Arial Narrow"/>
          <w:sz w:val="22"/>
          <w:szCs w:val="22"/>
          <w:lang w:val="id-ID"/>
        </w:rPr>
      </w:pPr>
      <w:r w:rsidRPr="004E4F17">
        <w:rPr>
          <w:rFonts w:ascii="Arial Narrow" w:hAnsi="Arial Narrow"/>
          <w:sz w:val="22"/>
          <w:szCs w:val="22"/>
          <w:lang w:val="id-ID"/>
        </w:rPr>
        <w:t>Materi pembelajaran</w:t>
      </w:r>
      <w:r w:rsidRPr="004E4F17">
        <w:rPr>
          <w:rFonts w:ascii="Arial Narrow" w:hAnsi="Arial Narrow"/>
          <w:sz w:val="22"/>
          <w:szCs w:val="22"/>
          <w:lang w:val="id-ID"/>
        </w:rPr>
        <w:tab/>
        <w:t xml:space="preserve">   : Terlampir</w:t>
      </w:r>
    </w:p>
    <w:p w14:paraId="05E098EC" w14:textId="77777777" w:rsidR="00127800" w:rsidRPr="004E4F17" w:rsidRDefault="00127800" w:rsidP="008257B0">
      <w:pPr>
        <w:pStyle w:val="ListParagraph"/>
        <w:numPr>
          <w:ilvl w:val="0"/>
          <w:numId w:val="188"/>
        </w:numPr>
        <w:spacing w:line="276" w:lineRule="auto"/>
        <w:ind w:left="426" w:hanging="426"/>
        <w:rPr>
          <w:rFonts w:ascii="Arial Narrow" w:hAnsi="Arial Narrow"/>
          <w:sz w:val="22"/>
          <w:szCs w:val="22"/>
          <w:lang w:val="id-ID"/>
        </w:rPr>
      </w:pPr>
      <w:r w:rsidRPr="004E4F17">
        <w:rPr>
          <w:rFonts w:ascii="Arial Narrow" w:hAnsi="Arial Narrow"/>
          <w:sz w:val="22"/>
          <w:szCs w:val="22"/>
          <w:lang w:val="id-ID"/>
        </w:rPr>
        <w:t>Stratategi pembelajaran : Diskusi, tanya jawab, p</w:t>
      </w:r>
      <w:r w:rsidRPr="004E4F17">
        <w:rPr>
          <w:rFonts w:ascii="Arial Narrow" w:hAnsi="Arial Narrow" w:cs="Arial"/>
          <w:sz w:val="22"/>
          <w:szCs w:val="22"/>
          <w:lang w:val="id-ID"/>
        </w:rPr>
        <w:t xml:space="preserve">enyuluhan kelompok tentang </w:t>
      </w:r>
      <w:r>
        <w:rPr>
          <w:rFonts w:ascii="Arial Narrow" w:hAnsi="Arial Narrow"/>
          <w:sz w:val="22"/>
          <w:szCs w:val="22"/>
          <w:lang w:val="id-ID"/>
        </w:rPr>
        <w:t>posyandu lansia</w:t>
      </w:r>
      <w:r>
        <w:rPr>
          <w:rFonts w:ascii="Arial Narrow" w:hAnsi="Arial Narrow" w:cs="Arial"/>
          <w:sz w:val="22"/>
          <w:szCs w:val="22"/>
          <w:lang w:val="id-ID"/>
        </w:rPr>
        <w:t>.</w:t>
      </w:r>
    </w:p>
    <w:p w14:paraId="14574504" w14:textId="77777777" w:rsidR="00127800" w:rsidRPr="004E4F17" w:rsidRDefault="00127800" w:rsidP="008257B0">
      <w:pPr>
        <w:pStyle w:val="ListParagraph"/>
        <w:numPr>
          <w:ilvl w:val="0"/>
          <w:numId w:val="188"/>
        </w:numPr>
        <w:spacing w:line="276" w:lineRule="auto"/>
        <w:ind w:left="426" w:hanging="426"/>
        <w:rPr>
          <w:rFonts w:ascii="Arial Narrow" w:hAnsi="Arial Narrow"/>
          <w:sz w:val="22"/>
          <w:szCs w:val="22"/>
          <w:lang w:val="id-ID"/>
        </w:rPr>
      </w:pPr>
      <w:r w:rsidRPr="004E4F17">
        <w:rPr>
          <w:rFonts w:ascii="Arial Narrow" w:hAnsi="Arial Narrow"/>
          <w:sz w:val="22"/>
          <w:szCs w:val="22"/>
          <w:lang w:val="id-ID"/>
        </w:rPr>
        <w:t>Sarana penunjang pembelajaran : LCD, Komputer</w:t>
      </w:r>
    </w:p>
    <w:p w14:paraId="72FF7587" w14:textId="77777777" w:rsidR="00127800" w:rsidRPr="004E4F17" w:rsidRDefault="00127800" w:rsidP="008257B0">
      <w:pPr>
        <w:pStyle w:val="ListParagraph"/>
        <w:numPr>
          <w:ilvl w:val="0"/>
          <w:numId w:val="188"/>
        </w:numPr>
        <w:spacing w:line="276" w:lineRule="auto"/>
        <w:ind w:left="426" w:hanging="426"/>
        <w:rPr>
          <w:rFonts w:ascii="Arial Narrow" w:hAnsi="Arial Narrow"/>
          <w:sz w:val="22"/>
          <w:szCs w:val="22"/>
          <w:lang w:val="id-ID"/>
        </w:rPr>
      </w:pPr>
      <w:r w:rsidRPr="004E4F17">
        <w:rPr>
          <w:rFonts w:ascii="Arial Narrow" w:hAnsi="Arial Narrow"/>
          <w:sz w:val="22"/>
          <w:szCs w:val="22"/>
          <w:lang w:val="id-ID"/>
        </w:rPr>
        <w:t>Prosedur (Petunjuk Penggunaan Modul) :</w:t>
      </w:r>
    </w:p>
    <w:p w14:paraId="4D4CBC65" w14:textId="77777777" w:rsidR="00127800" w:rsidRPr="00BF55F3" w:rsidRDefault="00127800" w:rsidP="00127800">
      <w:pPr>
        <w:pStyle w:val="ListParagraph"/>
        <w:spacing w:line="276" w:lineRule="auto"/>
        <w:ind w:left="426"/>
        <w:rPr>
          <w:rFonts w:ascii="Arial Narrow" w:hAnsi="Arial Narrow"/>
          <w:sz w:val="22"/>
          <w:szCs w:val="22"/>
          <w:lang w:val="id-ID"/>
        </w:rPr>
      </w:pPr>
      <w:r w:rsidRPr="004E4F17">
        <w:rPr>
          <w:rFonts w:ascii="Arial Narrow" w:hAnsi="Arial Narrow"/>
          <w:sz w:val="22"/>
          <w:szCs w:val="22"/>
          <w:lang w:val="id-ID"/>
        </w:rPr>
        <w:t>a.   Bagi Peserta didik</w:t>
      </w:r>
    </w:p>
    <w:p w14:paraId="13E44E61" w14:textId="77777777" w:rsidR="00127800" w:rsidRPr="00BF55F3" w:rsidRDefault="00127800" w:rsidP="008257B0">
      <w:pPr>
        <w:pStyle w:val="ListParagraph"/>
        <w:numPr>
          <w:ilvl w:val="0"/>
          <w:numId w:val="189"/>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Mahasiswa membaca dan memahami uraian materi yang disajikan, serta membaca referensi yang direkomendasikan</w:t>
      </w:r>
    </w:p>
    <w:p w14:paraId="389F90FE" w14:textId="77777777" w:rsidR="00127800" w:rsidRDefault="00127800" w:rsidP="008257B0">
      <w:pPr>
        <w:pStyle w:val="ListParagraph"/>
        <w:numPr>
          <w:ilvl w:val="0"/>
          <w:numId w:val="189"/>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Mahasiswa berlatih skill sesuai dengan checklist dan mempraktikan nya secara mandiri</w:t>
      </w:r>
    </w:p>
    <w:p w14:paraId="5C8A2B20" w14:textId="77777777" w:rsidR="00127800" w:rsidRDefault="00127800" w:rsidP="008257B0">
      <w:pPr>
        <w:pStyle w:val="ListParagraph"/>
        <w:numPr>
          <w:ilvl w:val="0"/>
          <w:numId w:val="190"/>
        </w:numPr>
        <w:spacing w:line="276" w:lineRule="auto"/>
        <w:ind w:left="1276" w:hanging="283"/>
        <w:contextualSpacing/>
        <w:rPr>
          <w:rFonts w:ascii="Arial Narrow" w:hAnsi="Arial Narrow"/>
          <w:sz w:val="22"/>
          <w:szCs w:val="22"/>
          <w:lang w:val="id-ID"/>
        </w:rPr>
      </w:pPr>
      <w:r>
        <w:rPr>
          <w:rFonts w:ascii="Arial Narrow" w:hAnsi="Arial Narrow"/>
          <w:sz w:val="22"/>
          <w:szCs w:val="22"/>
          <w:lang w:val="id-ID"/>
        </w:rPr>
        <w:t xml:space="preserve">Melakukan </w:t>
      </w:r>
      <w:r w:rsidRPr="004E4F17">
        <w:rPr>
          <w:rFonts w:ascii="Arial Narrow" w:hAnsi="Arial Narrow"/>
          <w:sz w:val="22"/>
          <w:szCs w:val="22"/>
          <w:lang w:val="id-ID"/>
        </w:rPr>
        <w:t>p</w:t>
      </w:r>
      <w:r w:rsidRPr="004E4F17">
        <w:rPr>
          <w:rFonts w:ascii="Arial Narrow" w:hAnsi="Arial Narrow" w:cs="Arial"/>
          <w:sz w:val="22"/>
          <w:szCs w:val="22"/>
          <w:lang w:val="id-ID"/>
        </w:rPr>
        <w:t xml:space="preserve">enyuluhan kelompok tentang </w:t>
      </w:r>
      <w:r>
        <w:rPr>
          <w:rFonts w:ascii="Arial Narrow" w:hAnsi="Arial Narrow"/>
          <w:sz w:val="22"/>
          <w:szCs w:val="22"/>
          <w:lang w:val="id-ID"/>
        </w:rPr>
        <w:t>posyandu lansia</w:t>
      </w:r>
    </w:p>
    <w:p w14:paraId="3BA55613" w14:textId="77777777" w:rsidR="00127800" w:rsidRPr="008C6737" w:rsidRDefault="00127800" w:rsidP="008257B0">
      <w:pPr>
        <w:pStyle w:val="ListParagraph"/>
        <w:numPr>
          <w:ilvl w:val="0"/>
          <w:numId w:val="190"/>
        </w:numPr>
        <w:spacing w:line="276" w:lineRule="auto"/>
        <w:ind w:left="1276" w:hanging="283"/>
        <w:contextualSpacing/>
        <w:rPr>
          <w:rFonts w:ascii="Arial Narrow" w:hAnsi="Arial Narrow"/>
          <w:sz w:val="22"/>
          <w:szCs w:val="22"/>
          <w:lang w:val="id-ID"/>
        </w:rPr>
      </w:pPr>
      <w:r>
        <w:rPr>
          <w:rFonts w:ascii="Arial Narrow" w:hAnsi="Arial Narrow"/>
          <w:sz w:val="22"/>
          <w:szCs w:val="22"/>
          <w:lang w:val="id-ID"/>
        </w:rPr>
        <w:t>Melakukan evaluasi penyuluhan.</w:t>
      </w:r>
    </w:p>
    <w:p w14:paraId="50E3DC83" w14:textId="77777777" w:rsidR="00127800" w:rsidRPr="00BF55F3" w:rsidRDefault="00127800" w:rsidP="00127800">
      <w:pPr>
        <w:pStyle w:val="ListParagraph"/>
        <w:spacing w:line="276" w:lineRule="auto"/>
        <w:ind w:left="709" w:hanging="283"/>
        <w:contextualSpacing/>
        <w:rPr>
          <w:rFonts w:ascii="Arial Narrow" w:hAnsi="Arial Narrow"/>
          <w:sz w:val="22"/>
          <w:szCs w:val="22"/>
          <w:lang w:val="id-ID"/>
        </w:rPr>
      </w:pPr>
      <w:r w:rsidRPr="00BF55F3">
        <w:rPr>
          <w:rFonts w:ascii="Arial Narrow" w:hAnsi="Arial Narrow"/>
          <w:sz w:val="22"/>
          <w:szCs w:val="22"/>
          <w:lang w:val="id-ID"/>
        </w:rPr>
        <w:t>b.   Peran Pendidik / Dosen</w:t>
      </w:r>
    </w:p>
    <w:p w14:paraId="508F5D9D" w14:textId="77777777" w:rsidR="00127800" w:rsidRPr="00BF55F3" w:rsidRDefault="00127800" w:rsidP="008257B0">
      <w:pPr>
        <w:pStyle w:val="ListParagraph"/>
        <w:numPr>
          <w:ilvl w:val="0"/>
          <w:numId w:val="191"/>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Sebagai fasilitator</w:t>
      </w:r>
    </w:p>
    <w:p w14:paraId="27072994" w14:textId="77777777" w:rsidR="00127800" w:rsidRPr="00BF55F3" w:rsidRDefault="00127800" w:rsidP="008257B0">
      <w:pPr>
        <w:pStyle w:val="ListParagraph"/>
        <w:numPr>
          <w:ilvl w:val="0"/>
          <w:numId w:val="191"/>
        </w:numPr>
        <w:spacing w:line="276" w:lineRule="auto"/>
        <w:ind w:left="993" w:hanging="284"/>
        <w:contextualSpacing/>
        <w:rPr>
          <w:rFonts w:ascii="Arial Narrow" w:hAnsi="Arial Narrow"/>
          <w:sz w:val="22"/>
          <w:szCs w:val="22"/>
          <w:lang w:val="id-ID"/>
        </w:rPr>
      </w:pPr>
      <w:r w:rsidRPr="00BF55F3">
        <w:rPr>
          <w:rFonts w:ascii="Arial Narrow" w:hAnsi="Arial Narrow"/>
          <w:sz w:val="22"/>
          <w:szCs w:val="22"/>
          <w:lang w:val="id-ID"/>
        </w:rPr>
        <w:t>Sebagai mediator</w:t>
      </w:r>
    </w:p>
    <w:p w14:paraId="58D2C890" w14:textId="77777777" w:rsidR="00127800" w:rsidRPr="005F102B" w:rsidRDefault="00127800" w:rsidP="008257B0">
      <w:pPr>
        <w:pStyle w:val="ListParagraph"/>
        <w:numPr>
          <w:ilvl w:val="0"/>
          <w:numId w:val="188"/>
        </w:numPr>
        <w:spacing w:line="276" w:lineRule="auto"/>
        <w:ind w:left="426" w:hanging="426"/>
        <w:rPr>
          <w:rFonts w:ascii="Arial Narrow" w:hAnsi="Arial Narrow"/>
          <w:noProof/>
          <w:sz w:val="22"/>
          <w:szCs w:val="22"/>
          <w:lang w:eastAsia="id-ID"/>
        </w:rPr>
      </w:pPr>
      <w:r w:rsidRPr="005F102B">
        <w:rPr>
          <w:rFonts w:ascii="Arial Narrow" w:hAnsi="Arial Narrow"/>
          <w:noProof/>
          <w:sz w:val="22"/>
          <w:szCs w:val="22"/>
          <w:lang w:val="id-ID" w:eastAsia="id-ID"/>
        </w:rPr>
        <w:t>M</w:t>
      </w:r>
      <w:r>
        <w:rPr>
          <w:rFonts w:ascii="Arial Narrow" w:hAnsi="Arial Narrow"/>
          <w:noProof/>
          <w:sz w:val="22"/>
          <w:szCs w:val="22"/>
          <w:lang w:val="id-ID" w:eastAsia="id-ID"/>
        </w:rPr>
        <w:t>etode evaluasi : Uji post test</w:t>
      </w:r>
    </w:p>
    <w:p w14:paraId="29652630" w14:textId="77777777" w:rsidR="00127800" w:rsidRDefault="00127800" w:rsidP="008257B0">
      <w:pPr>
        <w:pStyle w:val="ListParagraph"/>
        <w:numPr>
          <w:ilvl w:val="0"/>
          <w:numId w:val="188"/>
        </w:numPr>
        <w:spacing w:line="276" w:lineRule="auto"/>
        <w:ind w:left="426" w:hanging="426"/>
        <w:rPr>
          <w:rFonts w:ascii="Arial Narrow" w:hAnsi="Arial Narrow"/>
          <w:noProof/>
          <w:sz w:val="22"/>
          <w:szCs w:val="22"/>
          <w:lang w:eastAsia="id-ID"/>
        </w:rPr>
      </w:pPr>
      <w:r w:rsidRPr="005F102B">
        <w:rPr>
          <w:rFonts w:ascii="Arial Narrow" w:hAnsi="Arial Narrow"/>
          <w:noProof/>
          <w:sz w:val="22"/>
          <w:szCs w:val="22"/>
          <w:lang w:val="id-ID" w:eastAsia="id-ID"/>
        </w:rPr>
        <w:t xml:space="preserve">Metode penilaian : Nilai uji post test, </w:t>
      </w:r>
      <w:r>
        <w:rPr>
          <w:rFonts w:ascii="Arial Narrow" w:hAnsi="Arial Narrow"/>
          <w:noProof/>
          <w:sz w:val="22"/>
          <w:szCs w:val="22"/>
          <w:lang w:val="id-ID" w:eastAsia="id-ID"/>
        </w:rPr>
        <w:t>responsi</w:t>
      </w:r>
    </w:p>
    <w:p w14:paraId="2876CC2A" w14:textId="77777777" w:rsidR="001E669A" w:rsidRPr="001E669A" w:rsidRDefault="001E669A" w:rsidP="001E669A">
      <w:pPr>
        <w:spacing w:line="276" w:lineRule="auto"/>
        <w:rPr>
          <w:rFonts w:ascii="Arial Narrow" w:hAnsi="Arial Narrow"/>
          <w:noProof/>
          <w:sz w:val="22"/>
          <w:szCs w:val="22"/>
          <w:lang w:eastAsia="id-ID"/>
        </w:rPr>
      </w:pPr>
    </w:p>
    <w:p w14:paraId="70834118" w14:textId="77777777" w:rsidR="00127800" w:rsidRPr="00BF55F3" w:rsidRDefault="00127800" w:rsidP="008257B0">
      <w:pPr>
        <w:pStyle w:val="ListParagraph"/>
        <w:numPr>
          <w:ilvl w:val="0"/>
          <w:numId w:val="188"/>
        </w:numPr>
        <w:spacing w:line="276" w:lineRule="auto"/>
        <w:ind w:left="426" w:hanging="426"/>
        <w:rPr>
          <w:rFonts w:ascii="Arial Narrow" w:hAnsi="Arial Narrow"/>
          <w:noProof/>
          <w:sz w:val="22"/>
          <w:szCs w:val="22"/>
          <w:lang w:eastAsia="id-ID"/>
        </w:rPr>
      </w:pPr>
      <w:r w:rsidRPr="00BF55F3">
        <w:rPr>
          <w:rFonts w:ascii="Arial Narrow" w:hAnsi="Arial Narrow"/>
          <w:noProof/>
          <w:sz w:val="22"/>
          <w:szCs w:val="22"/>
          <w:lang w:val="id-ID" w:eastAsia="id-ID"/>
        </w:rPr>
        <w:t>Daftar Pustaka</w:t>
      </w:r>
    </w:p>
    <w:p w14:paraId="76652DC0" w14:textId="77777777" w:rsidR="00127800" w:rsidRPr="003C37FF" w:rsidRDefault="00127800" w:rsidP="008257B0">
      <w:pPr>
        <w:pStyle w:val="ListParagraph"/>
        <w:numPr>
          <w:ilvl w:val="0"/>
          <w:numId w:val="192"/>
        </w:numPr>
        <w:tabs>
          <w:tab w:val="left" w:pos="720"/>
        </w:tabs>
        <w:spacing w:line="276" w:lineRule="auto"/>
        <w:ind w:hanging="861"/>
        <w:contextualSpacing/>
        <w:rPr>
          <w:rFonts w:ascii="Arial Narrow" w:eastAsia="Calibri" w:hAnsi="Arial Narrow" w:cs="Arial"/>
          <w:sz w:val="22"/>
          <w:szCs w:val="22"/>
        </w:rPr>
      </w:pPr>
      <w:r w:rsidRPr="003C37FF">
        <w:rPr>
          <w:rFonts w:ascii="Arial Narrow" w:eastAsia="Calibri" w:hAnsi="Arial Narrow" w:cs="Arial"/>
          <w:sz w:val="22"/>
          <w:szCs w:val="22"/>
        </w:rPr>
        <w:lastRenderedPageBreak/>
        <w:t xml:space="preserve">Dalami, Ermawati dkk. 2009. </w:t>
      </w:r>
      <w:r w:rsidRPr="003C37FF">
        <w:rPr>
          <w:rFonts w:ascii="Arial Narrow" w:eastAsia="Calibri" w:hAnsi="Arial Narrow" w:cs="Arial"/>
          <w:i/>
          <w:sz w:val="22"/>
          <w:szCs w:val="22"/>
        </w:rPr>
        <w:t>Komunikasi dan Konseling dalam Praktik Kebidanan</w:t>
      </w:r>
      <w:r w:rsidRPr="003C37FF">
        <w:rPr>
          <w:rFonts w:ascii="Arial Narrow" w:eastAsia="Calibri" w:hAnsi="Arial Narrow" w:cs="Arial"/>
          <w:sz w:val="22"/>
          <w:szCs w:val="22"/>
        </w:rPr>
        <w:t>. Jakarta : TIM.</w:t>
      </w:r>
    </w:p>
    <w:p w14:paraId="22991EA8" w14:textId="77777777" w:rsidR="00127800" w:rsidRPr="003C37FF" w:rsidRDefault="00127800" w:rsidP="008257B0">
      <w:pPr>
        <w:pStyle w:val="ListParagraph"/>
        <w:numPr>
          <w:ilvl w:val="0"/>
          <w:numId w:val="192"/>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rPr>
        <w:t xml:space="preserve">Herri Zan Pieter. 2012. </w:t>
      </w:r>
      <w:r w:rsidRPr="003C37FF">
        <w:rPr>
          <w:rFonts w:ascii="Arial Narrow" w:eastAsia="Calibri" w:hAnsi="Arial Narrow" w:cs="Arial"/>
          <w:i/>
          <w:sz w:val="22"/>
          <w:szCs w:val="22"/>
        </w:rPr>
        <w:t>Pengantar Komunikasi dan Konseling dalam Praktik Kebidanan</w:t>
      </w:r>
      <w:r w:rsidRPr="003C37FF">
        <w:rPr>
          <w:rFonts w:ascii="Arial Narrow" w:eastAsia="Calibri" w:hAnsi="Arial Narrow" w:cs="Arial"/>
          <w:sz w:val="22"/>
          <w:szCs w:val="22"/>
        </w:rPr>
        <w:t>. Jakarta : Kencana Premedia Group.</w:t>
      </w:r>
    </w:p>
    <w:p w14:paraId="6739C8E7" w14:textId="77777777" w:rsidR="00127800" w:rsidRPr="003C37FF" w:rsidRDefault="00127800" w:rsidP="008257B0">
      <w:pPr>
        <w:pStyle w:val="ListParagraph"/>
        <w:numPr>
          <w:ilvl w:val="0"/>
          <w:numId w:val="192"/>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rPr>
        <w:t xml:space="preserve">Priyanto, Agus. 2009. </w:t>
      </w:r>
      <w:r w:rsidRPr="003C37FF">
        <w:rPr>
          <w:rFonts w:ascii="Arial Narrow" w:eastAsia="Calibri" w:hAnsi="Arial Narrow" w:cs="Arial"/>
          <w:i/>
          <w:sz w:val="22"/>
          <w:szCs w:val="22"/>
        </w:rPr>
        <w:t>Komunikasi dan Konseling : Aplikasi dalam Sarana Pelayanan Kesehatan untuk Perawat dan Bidan</w:t>
      </w:r>
      <w:r w:rsidRPr="003C37FF">
        <w:rPr>
          <w:rFonts w:ascii="Arial Narrow" w:eastAsia="Calibri" w:hAnsi="Arial Narrow" w:cs="Arial"/>
          <w:sz w:val="22"/>
          <w:szCs w:val="22"/>
        </w:rPr>
        <w:t>. Jakarta : Salemba Medika.</w:t>
      </w:r>
    </w:p>
    <w:p w14:paraId="2EDD36C3" w14:textId="77777777" w:rsidR="00127800" w:rsidRPr="00A150C5" w:rsidRDefault="00127800" w:rsidP="008257B0">
      <w:pPr>
        <w:pStyle w:val="ListParagraph"/>
        <w:numPr>
          <w:ilvl w:val="0"/>
          <w:numId w:val="192"/>
        </w:numPr>
        <w:tabs>
          <w:tab w:val="left" w:pos="720"/>
        </w:tabs>
        <w:spacing w:line="276" w:lineRule="auto"/>
        <w:ind w:left="709" w:hanging="283"/>
        <w:contextualSpacing/>
        <w:rPr>
          <w:rFonts w:ascii="Arial Narrow" w:eastAsia="Calibri" w:hAnsi="Arial Narrow" w:cs="Arial"/>
          <w:sz w:val="22"/>
          <w:szCs w:val="22"/>
        </w:rPr>
      </w:pPr>
      <w:r w:rsidRPr="003C37FF">
        <w:rPr>
          <w:rFonts w:ascii="Arial Narrow" w:eastAsia="Calibri" w:hAnsi="Arial Narrow" w:cs="Arial"/>
          <w:sz w:val="22"/>
          <w:szCs w:val="22"/>
          <w:lang w:val="id-ID"/>
        </w:rPr>
        <w:t xml:space="preserve">Romauli, Suryani. 2013. </w:t>
      </w:r>
      <w:r w:rsidRPr="003C37FF">
        <w:rPr>
          <w:rFonts w:ascii="Arial Narrow" w:eastAsia="Calibri" w:hAnsi="Arial Narrow" w:cs="Arial"/>
          <w:i/>
          <w:sz w:val="22"/>
          <w:szCs w:val="22"/>
          <w:lang w:val="id-ID"/>
        </w:rPr>
        <w:t>Komunikasi Kebidanan</w:t>
      </w:r>
      <w:r w:rsidRPr="003C37FF">
        <w:rPr>
          <w:rFonts w:ascii="Arial Narrow" w:eastAsia="Calibri" w:hAnsi="Arial Narrow" w:cs="Arial"/>
          <w:sz w:val="22"/>
          <w:szCs w:val="22"/>
          <w:lang w:val="id-ID"/>
        </w:rPr>
        <w:t>. Jakarta : TIM.</w:t>
      </w:r>
    </w:p>
    <w:p w14:paraId="778A9F71" w14:textId="77777777" w:rsidR="00127800" w:rsidRPr="00A150C5" w:rsidRDefault="00127800" w:rsidP="008257B0">
      <w:pPr>
        <w:pStyle w:val="ListParagraph"/>
        <w:numPr>
          <w:ilvl w:val="0"/>
          <w:numId w:val="192"/>
        </w:numPr>
        <w:tabs>
          <w:tab w:val="left" w:pos="720"/>
        </w:tabs>
        <w:spacing w:line="276" w:lineRule="auto"/>
        <w:ind w:left="709" w:hanging="283"/>
        <w:contextualSpacing/>
        <w:rPr>
          <w:rFonts w:ascii="Arial Narrow" w:eastAsia="Calibri" w:hAnsi="Arial Narrow" w:cs="Arial"/>
          <w:sz w:val="22"/>
          <w:szCs w:val="22"/>
        </w:rPr>
      </w:pPr>
      <w:r w:rsidRPr="00A150C5">
        <w:rPr>
          <w:rFonts w:ascii="Arial Narrow" w:eastAsia="Calibri" w:hAnsi="Arial Narrow" w:cs="Arial"/>
          <w:sz w:val="22"/>
          <w:szCs w:val="22"/>
        </w:rPr>
        <w:t xml:space="preserve">Tyastuti, Siti dkk. 2009. </w:t>
      </w:r>
      <w:r w:rsidRPr="00A150C5">
        <w:rPr>
          <w:rFonts w:ascii="Arial Narrow" w:eastAsia="Calibri" w:hAnsi="Arial Narrow" w:cs="Arial"/>
          <w:i/>
          <w:sz w:val="22"/>
          <w:szCs w:val="22"/>
        </w:rPr>
        <w:t>Komunikasi dan Konseling dalam Pelayanan Kebidanan Cetakan Ketiga</w:t>
      </w:r>
      <w:r w:rsidRPr="00A150C5">
        <w:rPr>
          <w:rFonts w:ascii="Arial Narrow" w:eastAsia="Calibri" w:hAnsi="Arial Narrow" w:cs="Arial"/>
          <w:sz w:val="22"/>
          <w:szCs w:val="22"/>
        </w:rPr>
        <w:t>. Yogyakarta : Fitramaya.</w:t>
      </w:r>
    </w:p>
    <w:p w14:paraId="1C13B2A1" w14:textId="77777777" w:rsidR="00D55859" w:rsidRPr="00292776" w:rsidRDefault="006D09F6" w:rsidP="00127800">
      <w:pPr>
        <w:pStyle w:val="ListParagraph"/>
        <w:tabs>
          <w:tab w:val="left" w:pos="426"/>
        </w:tabs>
        <w:spacing w:line="276" w:lineRule="auto"/>
        <w:ind w:left="1440"/>
        <w:rPr>
          <w:rFonts w:ascii="Arial Narrow" w:hAnsi="Arial Narrow"/>
          <w:sz w:val="22"/>
          <w:szCs w:val="22"/>
          <w:lang w:val="id-ID"/>
        </w:rPr>
      </w:pPr>
      <w:r w:rsidRPr="00292776">
        <w:rPr>
          <w:rFonts w:ascii="Arial Narrow" w:hAnsi="Arial Narrow"/>
          <w:sz w:val="22"/>
          <w:szCs w:val="22"/>
          <w:lang w:val="id-ID"/>
        </w:rPr>
        <w:t xml:space="preserve">            </w:t>
      </w:r>
    </w:p>
    <w:p w14:paraId="3AB898A4" w14:textId="77777777" w:rsidR="00D55859" w:rsidRPr="00292776" w:rsidRDefault="00C432AB" w:rsidP="00292776">
      <w:pPr>
        <w:pStyle w:val="SubJudul1"/>
        <w:tabs>
          <w:tab w:val="clear" w:pos="360"/>
          <w:tab w:val="clear" w:pos="1440"/>
        </w:tabs>
        <w:spacing w:line="276" w:lineRule="auto"/>
        <w:rPr>
          <w:rFonts w:ascii="Arial Narrow" w:hAnsi="Arial Narrow"/>
          <w:sz w:val="22"/>
          <w:szCs w:val="22"/>
        </w:rPr>
      </w:pPr>
      <w:r>
        <w:rPr>
          <w:rFonts w:ascii="Arial Narrow" w:hAnsi="Arial Narrow"/>
          <w:b w:val="0"/>
          <w:noProof/>
          <w:color w:val="FFFFFF" w:themeColor="background1"/>
          <w:sz w:val="22"/>
          <w:szCs w:val="22"/>
          <w:lang w:eastAsia="id-ID"/>
        </w:rPr>
        <w:pict w14:anchorId="2E7C525A">
          <v:oval id="_x0000_s2400" style="position:absolute;left:0;text-align:left;margin-left:4.75pt;margin-top:5.6pt;width:27.9pt;height:27.75pt;z-index:-25133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" fillcolor="#4f81bd" strokecolor="#f2f2f2" strokeweight="3pt">
            <v:shadow on="t" color="#243f60" opacity=".5" offset="1pt"/>
          </v:oval>
        </w:pict>
      </w:r>
      <w:r>
        <w:rPr>
          <w:rFonts w:ascii="Arial Narrow" w:hAnsi="Arial Narrow"/>
          <w:b w:val="0"/>
          <w:noProof/>
          <w:sz w:val="22"/>
          <w:szCs w:val="22"/>
          <w:lang w:val="en-US"/>
        </w:rPr>
        <w:pict w14:anchorId="72701777">
          <v:rect id="_x0000_s2398" style="position:absolute;left:0;text-align:left;margin-left:232.65pt;margin-top:-186.1pt;width:22.6pt;height:416.25pt;rotation:90;z-index:-25133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001236" stroked="f" strokecolor="#f2f2f2" strokeweight="3pt">
            <v:shadow color="#205867" opacity=".5" offset="1pt"/>
          </v:rect>
        </w:pict>
      </w:r>
    </w:p>
    <w:p w14:paraId="56C4905C" w14:textId="77777777" w:rsidR="00D55859" w:rsidRPr="00292776" w:rsidRDefault="00127800" w:rsidP="00292776">
      <w:pPr>
        <w:pStyle w:val="SubJudul1"/>
        <w:tabs>
          <w:tab w:val="clear" w:pos="360"/>
          <w:tab w:val="clear" w:pos="1080"/>
          <w:tab w:val="left" w:pos="900"/>
        </w:tabs>
        <w:spacing w:line="276" w:lineRule="auto"/>
        <w:ind w:left="1170"/>
        <w:rPr>
          <w:rFonts w:ascii="Arial Narrow" w:hAnsi="Arial Narrow"/>
          <w:b w:val="0"/>
          <w:color w:val="FFFFFF" w:themeColor="background1"/>
          <w:sz w:val="22"/>
          <w:szCs w:val="22"/>
        </w:rPr>
      </w:pPr>
      <w:r>
        <w:rPr>
          <w:rFonts w:ascii="Arial Narrow" w:hAnsi="Arial Narrow"/>
          <w:b w:val="0"/>
          <w:color w:val="FFFFFF" w:themeColor="background1"/>
          <w:sz w:val="22"/>
          <w:szCs w:val="22"/>
        </w:rPr>
        <w:t xml:space="preserve"> </w:t>
      </w:r>
      <w:r w:rsidR="00D55859" w:rsidRPr="00292776">
        <w:rPr>
          <w:rFonts w:ascii="Arial Narrow" w:hAnsi="Arial Narrow"/>
          <w:b w:val="0"/>
          <w:color w:val="FFFFFF" w:themeColor="background1"/>
          <w:sz w:val="22"/>
          <w:szCs w:val="22"/>
        </w:rPr>
        <w:t>uraian materi</w:t>
      </w:r>
    </w:p>
    <w:p w14:paraId="4DE30FE2" w14:textId="77777777" w:rsidR="00D55859" w:rsidRPr="00292776" w:rsidRDefault="00D55859" w:rsidP="00292776">
      <w:pPr>
        <w:widowControl/>
        <w:autoSpaceDE/>
        <w:autoSpaceDN/>
        <w:adjustRightInd/>
        <w:spacing w:line="276" w:lineRule="auto"/>
        <w:jc w:val="both"/>
        <w:rPr>
          <w:rFonts w:ascii="Arial Narrow" w:hAnsi="Arial Narrow" w:cs="Times New Roman"/>
          <w:sz w:val="22"/>
          <w:szCs w:val="22"/>
          <w:lang w:val="id-ID" w:eastAsia="id-ID"/>
        </w:rPr>
      </w:pPr>
    </w:p>
    <w:p w14:paraId="1AE5319D" w14:textId="77777777" w:rsidR="00D55859" w:rsidRPr="00292776" w:rsidRDefault="00BC0E41" w:rsidP="00292776">
      <w:pPr>
        <w:pStyle w:val="ListParagraph"/>
        <w:numPr>
          <w:ilvl w:val="0"/>
          <w:numId w:val="121"/>
        </w:numPr>
        <w:spacing w:line="276" w:lineRule="auto"/>
        <w:jc w:val="left"/>
        <w:rPr>
          <w:rFonts w:ascii="Arial Narrow" w:hAnsi="Arial Narrow"/>
          <w:b/>
          <w:sz w:val="22"/>
          <w:szCs w:val="22"/>
          <w:lang w:val="id-ID" w:eastAsia="id-ID"/>
        </w:rPr>
      </w:pPr>
      <w:r w:rsidRPr="00292776">
        <w:rPr>
          <w:rFonts w:ascii="Arial Narrow" w:hAnsi="Arial Narrow"/>
          <w:b/>
          <w:sz w:val="22"/>
          <w:szCs w:val="22"/>
          <w:lang w:val="id-ID" w:eastAsia="id-ID"/>
        </w:rPr>
        <w:t>Langkah – langkah penyelenggaraan kegiatan kelompok</w:t>
      </w:r>
      <w:r w:rsidR="009B5987" w:rsidRPr="00292776">
        <w:rPr>
          <w:rFonts w:ascii="Arial Narrow" w:hAnsi="Arial Narrow"/>
          <w:b/>
          <w:sz w:val="22"/>
          <w:szCs w:val="22"/>
          <w:lang w:val="id-ID" w:eastAsia="id-ID"/>
        </w:rPr>
        <w:t xml:space="preserve">  </w:t>
      </w:r>
    </w:p>
    <w:p w14:paraId="65AD05B6" w14:textId="77777777" w:rsidR="002E25A5" w:rsidRPr="00292776" w:rsidRDefault="002E25A5" w:rsidP="00292776">
      <w:pPr>
        <w:pStyle w:val="ListParagraph"/>
        <w:spacing w:line="276" w:lineRule="auto"/>
        <w:rPr>
          <w:rFonts w:ascii="Arial Narrow" w:hAnsi="Arial Narrow"/>
          <w:sz w:val="22"/>
          <w:szCs w:val="22"/>
        </w:rPr>
      </w:pPr>
      <w:r w:rsidRPr="00292776">
        <w:rPr>
          <w:rFonts w:ascii="Arial Narrow" w:hAnsi="Arial Narrow"/>
          <w:sz w:val="22"/>
          <w:szCs w:val="22"/>
        </w:rPr>
        <w:t>Merencanakan pengorganisasian kegiatan kelompok</w:t>
      </w:r>
    </w:p>
    <w:p w14:paraId="39C1015E" w14:textId="77777777" w:rsidR="002E25A5" w:rsidRPr="00292776" w:rsidRDefault="002E25A5" w:rsidP="00292776">
      <w:pPr>
        <w:pStyle w:val="ListParagraph"/>
        <w:spacing w:line="276" w:lineRule="auto"/>
        <w:rPr>
          <w:rFonts w:ascii="Arial Narrow" w:hAnsi="Arial Narrow"/>
          <w:sz w:val="22"/>
          <w:szCs w:val="22"/>
          <w:lang w:val="id-ID"/>
        </w:rPr>
      </w:pPr>
      <w:r w:rsidRPr="00292776">
        <w:rPr>
          <w:rFonts w:ascii="Arial Narrow" w:hAnsi="Arial Narrow"/>
          <w:sz w:val="22"/>
          <w:szCs w:val="22"/>
        </w:rPr>
        <w:t>Meliputi kegiatan : merencanakan masalah; siapa yang menjadi peserta; sasaran kegiatan; waktu pelaksanaan dan tempat kegiatan; metode yang digunakan; media yang digunakan; jenis pencairan kelompok yang digunakan; evaluasi kegiatan.</w:t>
      </w:r>
    </w:p>
    <w:p w14:paraId="3C5E3C5B" w14:textId="77777777" w:rsidR="002E25A5" w:rsidRPr="00292776" w:rsidRDefault="002E25A5" w:rsidP="00292776">
      <w:pPr>
        <w:pStyle w:val="ListParagraph"/>
        <w:spacing w:line="276" w:lineRule="auto"/>
        <w:rPr>
          <w:rFonts w:ascii="Arial Narrow" w:hAnsi="Arial Narrow"/>
          <w:sz w:val="22"/>
          <w:szCs w:val="22"/>
        </w:rPr>
      </w:pPr>
      <w:r w:rsidRPr="00292776">
        <w:rPr>
          <w:rFonts w:ascii="Arial Narrow" w:hAnsi="Arial Narrow"/>
          <w:sz w:val="22"/>
          <w:szCs w:val="22"/>
        </w:rPr>
        <w:t>Mempersiapkan tempat</w:t>
      </w:r>
    </w:p>
    <w:p w14:paraId="063E344C" w14:textId="77777777" w:rsidR="002E25A5" w:rsidRPr="00292776" w:rsidRDefault="002E25A5" w:rsidP="00292776">
      <w:pPr>
        <w:pStyle w:val="ListParagraph"/>
        <w:spacing w:line="276" w:lineRule="auto"/>
        <w:rPr>
          <w:rFonts w:ascii="Arial Narrow" w:hAnsi="Arial Narrow"/>
          <w:sz w:val="22"/>
          <w:szCs w:val="22"/>
          <w:lang w:val="id-ID"/>
        </w:rPr>
      </w:pPr>
      <w:r w:rsidRPr="00292776">
        <w:rPr>
          <w:rFonts w:ascii="Arial Narrow" w:hAnsi="Arial Narrow"/>
          <w:sz w:val="22"/>
          <w:szCs w:val="22"/>
        </w:rPr>
        <w:t>Meliputi : mempersiapkan ruang dan perlengkapannya; persiapan alat tulis, alat bantu, materi; persiapan tempat duduk; pengeras suara; meletakkan alat bentu sesuai kebutuhan.</w:t>
      </w:r>
    </w:p>
    <w:p w14:paraId="1B68F4CB" w14:textId="77777777" w:rsidR="002E25A5" w:rsidRPr="00292776" w:rsidRDefault="002E25A5" w:rsidP="00292776">
      <w:pPr>
        <w:pStyle w:val="ListParagraph"/>
        <w:spacing w:line="276" w:lineRule="auto"/>
        <w:rPr>
          <w:rFonts w:ascii="Arial Narrow" w:hAnsi="Arial Narrow"/>
          <w:sz w:val="22"/>
          <w:szCs w:val="22"/>
        </w:rPr>
      </w:pPr>
      <w:r w:rsidRPr="00292776">
        <w:rPr>
          <w:rFonts w:ascii="Arial Narrow" w:hAnsi="Arial Narrow"/>
          <w:sz w:val="22"/>
          <w:szCs w:val="22"/>
        </w:rPr>
        <w:t>Melaksanakan kegiatan</w:t>
      </w:r>
    </w:p>
    <w:p w14:paraId="2483D788" w14:textId="77777777" w:rsidR="00903F7E" w:rsidRPr="00292776" w:rsidRDefault="002E25A5" w:rsidP="00292776">
      <w:pPr>
        <w:pStyle w:val="ListParagraph"/>
        <w:spacing w:line="276" w:lineRule="auto"/>
        <w:rPr>
          <w:rFonts w:ascii="Arial Narrow" w:hAnsi="Arial Narrow"/>
          <w:sz w:val="22"/>
          <w:szCs w:val="22"/>
          <w:lang w:val="id-ID"/>
        </w:rPr>
      </w:pPr>
      <w:r w:rsidRPr="00292776">
        <w:rPr>
          <w:rFonts w:ascii="Arial Narrow" w:hAnsi="Arial Narrow"/>
          <w:sz w:val="22"/>
          <w:szCs w:val="22"/>
        </w:rPr>
        <w:t>Bagian-bagian kegiatan kelompok adalah :</w:t>
      </w:r>
    </w:p>
    <w:p w14:paraId="70F03054" w14:textId="77777777" w:rsidR="00903F7E" w:rsidRPr="00292776" w:rsidRDefault="002E25A5" w:rsidP="00292776">
      <w:pPr>
        <w:pStyle w:val="ListParagraph"/>
        <w:spacing w:line="276" w:lineRule="auto"/>
        <w:rPr>
          <w:rFonts w:ascii="Arial Narrow" w:hAnsi="Arial Narrow"/>
          <w:sz w:val="22"/>
          <w:szCs w:val="22"/>
          <w:lang w:val="id-ID"/>
        </w:rPr>
      </w:pPr>
      <w:r w:rsidRPr="00292776">
        <w:rPr>
          <w:rFonts w:ascii="Arial Narrow" w:hAnsi="Arial Narrow"/>
          <w:sz w:val="22"/>
          <w:szCs w:val="22"/>
        </w:rPr>
        <w:t xml:space="preserve"> (a) Pembukaan, menentukan jalanny</w:t>
      </w:r>
      <w:r w:rsidR="00903F7E" w:rsidRPr="00292776">
        <w:rPr>
          <w:rFonts w:ascii="Arial Narrow" w:hAnsi="Arial Narrow"/>
          <w:sz w:val="22"/>
          <w:szCs w:val="22"/>
        </w:rPr>
        <w:t>a presentasi/ diskusi kelompok</w:t>
      </w:r>
      <w:r w:rsidR="00903F7E" w:rsidRPr="00292776">
        <w:rPr>
          <w:rFonts w:ascii="Arial Narrow" w:hAnsi="Arial Narrow"/>
          <w:sz w:val="22"/>
          <w:szCs w:val="22"/>
          <w:lang w:val="id-ID"/>
        </w:rPr>
        <w:t xml:space="preserve"> </w:t>
      </w:r>
    </w:p>
    <w:p w14:paraId="497B01FF" w14:textId="77777777" w:rsidR="00903F7E" w:rsidRPr="00292776" w:rsidRDefault="00903F7E" w:rsidP="00292776">
      <w:pPr>
        <w:pStyle w:val="ListParagraph"/>
        <w:spacing w:line="276" w:lineRule="auto"/>
        <w:rPr>
          <w:rFonts w:ascii="Arial Narrow" w:hAnsi="Arial Narrow"/>
          <w:sz w:val="22"/>
          <w:szCs w:val="22"/>
          <w:lang w:val="id-ID"/>
        </w:rPr>
      </w:pPr>
      <w:r w:rsidRPr="00292776">
        <w:rPr>
          <w:rFonts w:ascii="Arial Narrow" w:hAnsi="Arial Narrow"/>
          <w:sz w:val="22"/>
          <w:szCs w:val="22"/>
          <w:lang w:val="id-ID"/>
        </w:rPr>
        <w:t xml:space="preserve"> </w:t>
      </w:r>
      <w:r w:rsidR="002E25A5" w:rsidRPr="00292776">
        <w:rPr>
          <w:rFonts w:ascii="Arial Narrow" w:hAnsi="Arial Narrow"/>
          <w:sz w:val="22"/>
          <w:szCs w:val="22"/>
        </w:rPr>
        <w:t>(b) Bagian utama kegiatan, mencakup materi yang akan disampa</w:t>
      </w:r>
      <w:r w:rsidRPr="00292776">
        <w:rPr>
          <w:rFonts w:ascii="Arial Narrow" w:hAnsi="Arial Narrow"/>
          <w:sz w:val="22"/>
          <w:szCs w:val="22"/>
        </w:rPr>
        <w:t>ikan</w:t>
      </w:r>
    </w:p>
    <w:p w14:paraId="0F087AAB" w14:textId="77777777" w:rsidR="002E25A5" w:rsidRPr="00292776" w:rsidRDefault="002E25A5" w:rsidP="00292776">
      <w:pPr>
        <w:pStyle w:val="ListParagraph"/>
        <w:spacing w:line="276" w:lineRule="auto"/>
        <w:rPr>
          <w:rFonts w:ascii="Arial Narrow" w:hAnsi="Arial Narrow"/>
          <w:sz w:val="22"/>
          <w:szCs w:val="22"/>
        </w:rPr>
      </w:pPr>
      <w:r w:rsidRPr="00292776">
        <w:rPr>
          <w:rFonts w:ascii="Arial Narrow" w:hAnsi="Arial Narrow"/>
          <w:sz w:val="22"/>
          <w:szCs w:val="22"/>
        </w:rPr>
        <w:t xml:space="preserve"> (c) Bagian penutup, bagian terpenting dari seluruh kegiatan.</w:t>
      </w:r>
    </w:p>
    <w:p w14:paraId="53569C3B" w14:textId="77777777" w:rsidR="002E25A5" w:rsidRPr="00292776" w:rsidRDefault="002E25A5" w:rsidP="00292776">
      <w:pPr>
        <w:pStyle w:val="ListParagraph"/>
        <w:spacing w:line="276" w:lineRule="auto"/>
        <w:rPr>
          <w:rFonts w:ascii="Arial Narrow" w:hAnsi="Arial Narrow"/>
          <w:sz w:val="22"/>
          <w:szCs w:val="22"/>
        </w:rPr>
      </w:pPr>
      <w:r w:rsidRPr="00292776">
        <w:rPr>
          <w:rFonts w:ascii="Arial Narrow" w:hAnsi="Arial Narrow"/>
          <w:sz w:val="22"/>
          <w:szCs w:val="22"/>
        </w:rPr>
        <w:t>Mengakhiri kegiatan dapat dilakukan dengan cara: mengatakan bahwa waktu telah habis, merangkum, menunjukkan pertemuan selanjutnya, berdiri, isyarat tangan, menyampaikan catatan singkat dan memberikan tugas.</w:t>
      </w:r>
    </w:p>
    <w:p w14:paraId="3CB4606C" w14:textId="77777777" w:rsidR="002E25A5" w:rsidRPr="00292776" w:rsidRDefault="002E25A5" w:rsidP="00292776">
      <w:pPr>
        <w:spacing w:line="276" w:lineRule="auto"/>
        <w:ind w:firstLine="720"/>
        <w:rPr>
          <w:rFonts w:ascii="Arial Narrow" w:hAnsi="Arial Narrow"/>
          <w:sz w:val="22"/>
          <w:szCs w:val="22"/>
        </w:rPr>
      </w:pPr>
      <w:r w:rsidRPr="00292776">
        <w:rPr>
          <w:rFonts w:ascii="Arial Narrow" w:hAnsi="Arial Narrow"/>
          <w:sz w:val="22"/>
          <w:szCs w:val="22"/>
        </w:rPr>
        <w:t>Mengevaluasi Kegiatan</w:t>
      </w:r>
    </w:p>
    <w:p w14:paraId="6EE3D2AB" w14:textId="77777777" w:rsidR="002E25A5" w:rsidRPr="00292776" w:rsidRDefault="002E25A5" w:rsidP="00292776">
      <w:pPr>
        <w:pStyle w:val="ListParagraph"/>
        <w:spacing w:line="276" w:lineRule="auto"/>
        <w:rPr>
          <w:rFonts w:ascii="Arial Narrow" w:hAnsi="Arial Narrow"/>
          <w:sz w:val="22"/>
          <w:szCs w:val="22"/>
        </w:rPr>
      </w:pPr>
      <w:r w:rsidRPr="00292776">
        <w:rPr>
          <w:rFonts w:ascii="Arial Narrow" w:hAnsi="Arial Narrow"/>
          <w:sz w:val="22"/>
          <w:szCs w:val="22"/>
        </w:rPr>
        <w:t>Evaluasi kegiatan dapat mengetahui dan menganalisa kebutuhan peserta untuk mempersiapkan pembicaraan yang akan datang, memperbaiki pelaksanaan kegiatan yang akan datang, mengetahui dampak kegiatan kelompok dan menentukan keberhasilan kegiatan.</w:t>
      </w:r>
    </w:p>
    <w:p w14:paraId="3515D63E" w14:textId="77777777" w:rsidR="009B5987" w:rsidRPr="00292776" w:rsidRDefault="00E5416D" w:rsidP="00292776">
      <w:pPr>
        <w:pStyle w:val="ListParagraph"/>
        <w:numPr>
          <w:ilvl w:val="0"/>
          <w:numId w:val="121"/>
        </w:numPr>
        <w:spacing w:line="276" w:lineRule="auto"/>
        <w:rPr>
          <w:rFonts w:ascii="Arial Narrow" w:hAnsi="Arial Narrow"/>
          <w:b/>
          <w:sz w:val="22"/>
          <w:szCs w:val="22"/>
          <w:lang w:val="id-ID" w:eastAsia="id-ID"/>
        </w:rPr>
      </w:pPr>
      <w:r w:rsidRPr="00292776">
        <w:rPr>
          <w:rFonts w:ascii="Arial Narrow" w:hAnsi="Arial Narrow"/>
          <w:b/>
          <w:sz w:val="22"/>
          <w:szCs w:val="22"/>
          <w:lang w:val="id-ID" w:eastAsia="id-ID"/>
        </w:rPr>
        <w:t>Jenis-jenis Kelompok Sosial</w:t>
      </w:r>
    </w:p>
    <w:p w14:paraId="21C8E690" w14:textId="77777777" w:rsidR="00E5416D" w:rsidRPr="00292776" w:rsidRDefault="00E5416D" w:rsidP="00292776">
      <w:pPr>
        <w:pStyle w:val="ListParagraph"/>
        <w:spacing w:line="276" w:lineRule="auto"/>
        <w:rPr>
          <w:rFonts w:ascii="Arial Narrow" w:hAnsi="Arial Narrow"/>
          <w:sz w:val="22"/>
          <w:szCs w:val="22"/>
        </w:rPr>
      </w:pPr>
      <w:r w:rsidRPr="00292776">
        <w:rPr>
          <w:rFonts w:ascii="Arial Narrow" w:hAnsi="Arial Narrow"/>
          <w:sz w:val="22"/>
          <w:szCs w:val="22"/>
        </w:rPr>
        <w:t>Penggolongan Kelompok Sosial (Charles H. Cooley)</w:t>
      </w:r>
    </w:p>
    <w:p w14:paraId="3341D437" w14:textId="77777777" w:rsidR="00E5416D" w:rsidRPr="00292776" w:rsidRDefault="00E5416D" w:rsidP="00292776">
      <w:pPr>
        <w:pStyle w:val="ListParagraph"/>
        <w:spacing w:line="276" w:lineRule="auto"/>
        <w:rPr>
          <w:rFonts w:ascii="Arial Narrow" w:hAnsi="Arial Narrow"/>
          <w:sz w:val="22"/>
          <w:szCs w:val="22"/>
        </w:rPr>
      </w:pPr>
      <w:r w:rsidRPr="00292776">
        <w:rPr>
          <w:rFonts w:ascii="Arial Narrow" w:hAnsi="Arial Narrow"/>
          <w:sz w:val="22"/>
          <w:szCs w:val="22"/>
        </w:rPr>
        <w:t>Primary group</w:t>
      </w:r>
    </w:p>
    <w:p w14:paraId="7F771AC4" w14:textId="77777777" w:rsidR="00E5416D" w:rsidRPr="00292776" w:rsidRDefault="00E5416D" w:rsidP="00292776">
      <w:pPr>
        <w:pStyle w:val="ListParagraph"/>
        <w:spacing w:line="276" w:lineRule="auto"/>
        <w:rPr>
          <w:rFonts w:ascii="Arial Narrow" w:hAnsi="Arial Narrow"/>
          <w:sz w:val="22"/>
          <w:szCs w:val="22"/>
          <w:lang w:val="id-ID"/>
        </w:rPr>
      </w:pPr>
      <w:r w:rsidRPr="00292776">
        <w:rPr>
          <w:rFonts w:ascii="Arial Narrow" w:hAnsi="Arial Narrow"/>
          <w:sz w:val="22"/>
          <w:szCs w:val="22"/>
        </w:rPr>
        <w:t>Kelompok primer lebih intensif dan lebih erat antara anggotanya (face to face). Kelompok primer menjadi sangat penting karena merupakan kerangka untuk mengembangkan sifat-sifat sosial. Sifat komunikasi kelompok bercorak pada kekeluargaan dan simpati.</w:t>
      </w:r>
    </w:p>
    <w:p w14:paraId="174ADAC6" w14:textId="77777777" w:rsidR="00E5416D" w:rsidRPr="00292776" w:rsidRDefault="00E5416D" w:rsidP="00292776">
      <w:pPr>
        <w:pStyle w:val="ListParagraph"/>
        <w:spacing w:line="276" w:lineRule="auto"/>
        <w:rPr>
          <w:rFonts w:ascii="Arial Narrow" w:hAnsi="Arial Narrow"/>
          <w:sz w:val="22"/>
          <w:szCs w:val="22"/>
        </w:rPr>
      </w:pPr>
      <w:r w:rsidRPr="00292776">
        <w:rPr>
          <w:rFonts w:ascii="Arial Narrow" w:hAnsi="Arial Narrow"/>
          <w:sz w:val="22"/>
          <w:szCs w:val="22"/>
        </w:rPr>
        <w:t>Secondary group</w:t>
      </w:r>
    </w:p>
    <w:p w14:paraId="2DB7A44A" w14:textId="77777777" w:rsidR="00E5416D" w:rsidRPr="00292776" w:rsidRDefault="00E5416D" w:rsidP="00292776">
      <w:pPr>
        <w:pStyle w:val="ListParagraph"/>
        <w:spacing w:line="276" w:lineRule="auto"/>
        <w:rPr>
          <w:rFonts w:ascii="Arial Narrow" w:hAnsi="Arial Narrow"/>
          <w:sz w:val="22"/>
          <w:szCs w:val="22"/>
        </w:rPr>
      </w:pPr>
      <w:r w:rsidRPr="00292776">
        <w:rPr>
          <w:rFonts w:ascii="Arial Narrow" w:hAnsi="Arial Narrow"/>
          <w:sz w:val="22"/>
          <w:szCs w:val="22"/>
        </w:rPr>
        <w:t>Komunikasi kelompok sekunder merupakan komunikasi dalam hubungan yang tidak langsung, tidak akrab, kurang bersifat kekeluargaan dan bersifat formal, lebih objektif.</w:t>
      </w:r>
    </w:p>
    <w:p w14:paraId="792673DC" w14:textId="77777777" w:rsidR="00E5416D" w:rsidRDefault="00E5416D" w:rsidP="00292776">
      <w:pPr>
        <w:pStyle w:val="ListParagraph"/>
        <w:spacing w:line="276" w:lineRule="auto"/>
        <w:rPr>
          <w:rFonts w:ascii="Arial Narrow" w:hAnsi="Arial Narrow"/>
          <w:sz w:val="22"/>
          <w:szCs w:val="22"/>
        </w:rPr>
      </w:pPr>
      <w:r w:rsidRPr="00292776">
        <w:rPr>
          <w:rFonts w:ascii="Arial Narrow" w:hAnsi="Arial Narrow"/>
          <w:sz w:val="22"/>
          <w:szCs w:val="22"/>
        </w:rPr>
        <w:t>Prinsip yang ada dalam kelompok sekunder agar efektif adalah : suasana; rasa aman dan kesadaran berkelompok.</w:t>
      </w:r>
    </w:p>
    <w:p w14:paraId="5337BBFA" w14:textId="77777777" w:rsidR="001E669A" w:rsidRPr="00292776" w:rsidRDefault="001E669A" w:rsidP="00292776">
      <w:pPr>
        <w:pStyle w:val="ListParagraph"/>
        <w:spacing w:line="276" w:lineRule="auto"/>
        <w:rPr>
          <w:rFonts w:ascii="Arial Narrow" w:hAnsi="Arial Narrow"/>
          <w:sz w:val="22"/>
          <w:szCs w:val="22"/>
          <w:lang w:val="id-ID"/>
        </w:rPr>
      </w:pPr>
    </w:p>
    <w:p w14:paraId="1C3345CE" w14:textId="77777777" w:rsidR="00E5416D" w:rsidRPr="00292776" w:rsidRDefault="00E5416D" w:rsidP="00292776">
      <w:pPr>
        <w:pStyle w:val="ListParagraph"/>
        <w:numPr>
          <w:ilvl w:val="0"/>
          <w:numId w:val="121"/>
        </w:numPr>
        <w:spacing w:line="276" w:lineRule="auto"/>
        <w:rPr>
          <w:rFonts w:ascii="Arial Narrow" w:hAnsi="Arial Narrow"/>
          <w:b/>
          <w:sz w:val="22"/>
          <w:szCs w:val="22"/>
          <w:lang w:val="id-ID"/>
        </w:rPr>
      </w:pPr>
      <w:r w:rsidRPr="00292776">
        <w:rPr>
          <w:rFonts w:ascii="Arial Narrow" w:hAnsi="Arial Narrow"/>
          <w:b/>
          <w:sz w:val="22"/>
          <w:szCs w:val="22"/>
          <w:lang w:val="id-ID"/>
        </w:rPr>
        <w:t>Ciri-ciri kelompok yang kompak</w:t>
      </w:r>
    </w:p>
    <w:p w14:paraId="7609BD75" w14:textId="77777777" w:rsidR="00E5416D" w:rsidRPr="00292776" w:rsidRDefault="00E5416D" w:rsidP="00292776">
      <w:pPr>
        <w:spacing w:line="276" w:lineRule="auto"/>
        <w:ind w:left="360"/>
        <w:rPr>
          <w:rFonts w:ascii="Arial Narrow" w:hAnsi="Arial Narrow"/>
          <w:sz w:val="22"/>
          <w:szCs w:val="22"/>
        </w:rPr>
      </w:pPr>
      <w:r w:rsidRPr="00292776">
        <w:rPr>
          <w:rFonts w:ascii="Arial Narrow" w:hAnsi="Arial Narrow"/>
          <w:sz w:val="22"/>
          <w:szCs w:val="22"/>
        </w:rPr>
        <w:lastRenderedPageBreak/>
        <w:t>Ciri-ciri kelompok yang kompak adalah organisasi baik, hubungan yang baik dan riwayat keberhasilan yang baik.</w:t>
      </w:r>
    </w:p>
    <w:p w14:paraId="6EB63899" w14:textId="77777777" w:rsidR="00E5416D" w:rsidRPr="00292776" w:rsidRDefault="00E5416D" w:rsidP="00292776">
      <w:pPr>
        <w:spacing w:line="276" w:lineRule="auto"/>
        <w:ind w:left="360"/>
        <w:rPr>
          <w:rFonts w:ascii="Arial Narrow" w:hAnsi="Arial Narrow"/>
          <w:sz w:val="22"/>
          <w:szCs w:val="22"/>
        </w:rPr>
      </w:pPr>
      <w:r w:rsidRPr="00292776">
        <w:rPr>
          <w:rFonts w:ascii="Arial Narrow" w:hAnsi="Arial Narrow"/>
          <w:sz w:val="22"/>
          <w:szCs w:val="22"/>
        </w:rPr>
        <w:t>Dasar pelaksanaan sumbang saran yang harus ditaati antara lain:</w:t>
      </w:r>
    </w:p>
    <w:p w14:paraId="5FA6329A" w14:textId="77777777" w:rsidR="00E5416D" w:rsidRPr="00292776" w:rsidRDefault="00E5416D" w:rsidP="00292776">
      <w:pPr>
        <w:spacing w:line="276" w:lineRule="auto"/>
        <w:ind w:left="360"/>
        <w:rPr>
          <w:rFonts w:ascii="Arial Narrow" w:hAnsi="Arial Narrow"/>
          <w:sz w:val="22"/>
          <w:szCs w:val="22"/>
        </w:rPr>
      </w:pPr>
      <w:r w:rsidRPr="00292776">
        <w:rPr>
          <w:rFonts w:ascii="Arial Narrow" w:hAnsi="Arial Narrow"/>
          <w:sz w:val="22"/>
          <w:szCs w:val="22"/>
        </w:rPr>
        <w:t>1. Tidak boleh melakukan penilaian ide-ide sebelum acara selesai</w:t>
      </w:r>
    </w:p>
    <w:p w14:paraId="05F022E1" w14:textId="77777777" w:rsidR="00E5416D" w:rsidRPr="00292776" w:rsidRDefault="00E5416D" w:rsidP="00292776">
      <w:pPr>
        <w:spacing w:line="276" w:lineRule="auto"/>
        <w:ind w:left="360"/>
        <w:rPr>
          <w:rFonts w:ascii="Arial Narrow" w:hAnsi="Arial Narrow"/>
          <w:sz w:val="22"/>
          <w:szCs w:val="22"/>
        </w:rPr>
      </w:pPr>
      <w:r w:rsidRPr="00292776">
        <w:rPr>
          <w:rFonts w:ascii="Arial Narrow" w:hAnsi="Arial Narrow"/>
          <w:sz w:val="22"/>
          <w:szCs w:val="22"/>
        </w:rPr>
        <w:t>2. Kelompok harus beranggapan sebagai penghasil ide dan tidak merasa khawatir dengan kualitas idenya.</w:t>
      </w:r>
    </w:p>
    <w:p w14:paraId="6876B88D" w14:textId="77777777" w:rsidR="00E5416D" w:rsidRPr="00292776" w:rsidRDefault="00E5416D" w:rsidP="00292776">
      <w:pPr>
        <w:spacing w:line="276" w:lineRule="auto"/>
        <w:ind w:left="360"/>
        <w:rPr>
          <w:rFonts w:ascii="Arial Narrow" w:hAnsi="Arial Narrow"/>
          <w:sz w:val="22"/>
          <w:szCs w:val="22"/>
        </w:rPr>
      </w:pPr>
      <w:r w:rsidRPr="00292776">
        <w:rPr>
          <w:rFonts w:ascii="Arial Narrow" w:hAnsi="Arial Narrow"/>
          <w:sz w:val="22"/>
          <w:szCs w:val="22"/>
        </w:rPr>
        <w:t>3. Anggota kelompok dibiarkan berpikir dengan bebas.</w:t>
      </w:r>
    </w:p>
    <w:p w14:paraId="2D92D683" w14:textId="77777777" w:rsidR="00E5416D" w:rsidRPr="00292776" w:rsidRDefault="00E5416D" w:rsidP="00292776">
      <w:pPr>
        <w:spacing w:line="276" w:lineRule="auto"/>
        <w:ind w:left="360"/>
        <w:rPr>
          <w:rFonts w:ascii="Arial Narrow" w:hAnsi="Arial Narrow"/>
          <w:sz w:val="22"/>
          <w:szCs w:val="22"/>
        </w:rPr>
      </w:pPr>
      <w:r w:rsidRPr="00292776">
        <w:rPr>
          <w:rFonts w:ascii="Arial Narrow" w:hAnsi="Arial Narrow"/>
          <w:sz w:val="22"/>
          <w:szCs w:val="22"/>
        </w:rPr>
        <w:t>4. Ide-ide yang ditawarkan anggota kelompok harus dihargai dan dikembangkan.</w:t>
      </w:r>
    </w:p>
    <w:p w14:paraId="753C1888" w14:textId="77777777" w:rsidR="00E5416D" w:rsidRPr="00292776" w:rsidRDefault="00E5416D" w:rsidP="00292776">
      <w:pPr>
        <w:pStyle w:val="ListParagraph"/>
        <w:numPr>
          <w:ilvl w:val="0"/>
          <w:numId w:val="121"/>
        </w:numPr>
        <w:spacing w:line="276" w:lineRule="auto"/>
        <w:rPr>
          <w:rFonts w:ascii="Arial Narrow" w:hAnsi="Arial Narrow"/>
          <w:b/>
          <w:sz w:val="22"/>
          <w:szCs w:val="22"/>
        </w:rPr>
      </w:pPr>
      <w:r w:rsidRPr="00292776">
        <w:rPr>
          <w:rFonts w:ascii="Arial Narrow" w:eastAsia="Calibri" w:hAnsi="Arial Narrow" w:cs="Arial"/>
          <w:b/>
          <w:sz w:val="22"/>
          <w:szCs w:val="22"/>
        </w:rPr>
        <w:t>Strategi bidan untuk membantu kelompok yang negatif sesuai tipe kelompok</w:t>
      </w:r>
    </w:p>
    <w:p w14:paraId="1D861B69" w14:textId="77777777" w:rsidR="00E5416D" w:rsidRPr="00292776" w:rsidRDefault="00E5416D" w:rsidP="00292776">
      <w:pPr>
        <w:spacing w:line="276" w:lineRule="auto"/>
        <w:ind w:left="360"/>
        <w:rPr>
          <w:rFonts w:ascii="Arial Narrow" w:hAnsi="Arial Narrow"/>
          <w:sz w:val="22"/>
          <w:szCs w:val="22"/>
        </w:rPr>
      </w:pPr>
      <w:r w:rsidRPr="00292776">
        <w:rPr>
          <w:rFonts w:ascii="Arial Narrow" w:hAnsi="Arial Narrow"/>
          <w:sz w:val="22"/>
          <w:szCs w:val="22"/>
        </w:rPr>
        <w:t>Strategi Bidan untuk Membantu Kelompok yang Negatif Sesuai Tipe Kelompok</w:t>
      </w:r>
    </w:p>
    <w:p w14:paraId="3CD64451" w14:textId="77777777" w:rsidR="00E5416D" w:rsidRPr="00292776" w:rsidRDefault="00E5416D" w:rsidP="00292776">
      <w:pPr>
        <w:spacing w:line="276" w:lineRule="auto"/>
        <w:ind w:left="360"/>
        <w:rPr>
          <w:rFonts w:ascii="Arial Narrow" w:hAnsi="Arial Narrow"/>
          <w:sz w:val="22"/>
          <w:szCs w:val="22"/>
        </w:rPr>
      </w:pPr>
      <w:r w:rsidRPr="00292776">
        <w:rPr>
          <w:rFonts w:ascii="Arial Narrow" w:hAnsi="Arial Narrow"/>
          <w:sz w:val="22"/>
          <w:szCs w:val="22"/>
        </w:rPr>
        <w:t>Menurut Smith dan Bass (1982)</w:t>
      </w:r>
    </w:p>
    <w:p w14:paraId="0307A19C" w14:textId="77777777" w:rsidR="00E5416D" w:rsidRPr="00292776" w:rsidRDefault="00E5416D" w:rsidP="00292776">
      <w:pPr>
        <w:spacing w:line="276" w:lineRule="auto"/>
        <w:ind w:left="360"/>
        <w:rPr>
          <w:rFonts w:ascii="Arial Narrow" w:hAnsi="Arial Narrow"/>
          <w:sz w:val="22"/>
          <w:szCs w:val="22"/>
        </w:rPr>
      </w:pPr>
      <w:r w:rsidRPr="00292776">
        <w:rPr>
          <w:rFonts w:ascii="Arial Narrow" w:hAnsi="Arial Narrow"/>
          <w:sz w:val="22"/>
          <w:szCs w:val="22"/>
        </w:rPr>
        <w:t>1. Menciptakan perasaan yang dimiliki</w:t>
      </w:r>
    </w:p>
    <w:p w14:paraId="56CF8A67" w14:textId="77777777" w:rsidR="00E5416D" w:rsidRPr="00292776" w:rsidRDefault="00E5416D" w:rsidP="00292776">
      <w:pPr>
        <w:spacing w:line="276" w:lineRule="auto"/>
        <w:ind w:left="360"/>
        <w:rPr>
          <w:rFonts w:ascii="Arial Narrow" w:hAnsi="Arial Narrow"/>
          <w:sz w:val="22"/>
          <w:szCs w:val="22"/>
        </w:rPr>
      </w:pPr>
      <w:r w:rsidRPr="00292776">
        <w:rPr>
          <w:rFonts w:ascii="Arial Narrow" w:hAnsi="Arial Narrow"/>
          <w:sz w:val="22"/>
          <w:szCs w:val="22"/>
        </w:rPr>
        <w:t>2. Menciptakan lingkungan yang peka</w:t>
      </w:r>
    </w:p>
    <w:p w14:paraId="72FD7C1E" w14:textId="77777777" w:rsidR="00E5416D" w:rsidRPr="00292776" w:rsidRDefault="00E5416D" w:rsidP="00292776">
      <w:pPr>
        <w:spacing w:line="276" w:lineRule="auto"/>
        <w:ind w:left="360"/>
        <w:rPr>
          <w:rFonts w:ascii="Arial Narrow" w:hAnsi="Arial Narrow"/>
          <w:sz w:val="22"/>
          <w:szCs w:val="22"/>
        </w:rPr>
      </w:pPr>
      <w:r w:rsidRPr="00292776">
        <w:rPr>
          <w:rFonts w:ascii="Arial Narrow" w:hAnsi="Arial Narrow"/>
          <w:sz w:val="22"/>
          <w:szCs w:val="22"/>
        </w:rPr>
        <w:t>3. Mendorong partisipasi dan kontribusi</w:t>
      </w:r>
    </w:p>
    <w:p w14:paraId="018F6E8F" w14:textId="77777777" w:rsidR="00E5416D" w:rsidRPr="00292776" w:rsidRDefault="00E5416D" w:rsidP="00292776">
      <w:pPr>
        <w:spacing w:line="276" w:lineRule="auto"/>
        <w:ind w:left="360"/>
        <w:rPr>
          <w:rFonts w:ascii="Arial Narrow" w:hAnsi="Arial Narrow"/>
          <w:sz w:val="22"/>
          <w:szCs w:val="22"/>
        </w:rPr>
      </w:pPr>
      <w:r w:rsidRPr="00292776">
        <w:rPr>
          <w:rFonts w:ascii="Arial Narrow" w:hAnsi="Arial Narrow"/>
          <w:sz w:val="22"/>
          <w:szCs w:val="22"/>
        </w:rPr>
        <w:t>4. Menghargai pendapat yang berbeda</w:t>
      </w:r>
    </w:p>
    <w:p w14:paraId="7691078A" w14:textId="77777777" w:rsidR="00E5416D" w:rsidRPr="00292776" w:rsidRDefault="00E5416D" w:rsidP="00292776">
      <w:pPr>
        <w:spacing w:line="276" w:lineRule="auto"/>
        <w:ind w:left="360"/>
        <w:rPr>
          <w:rFonts w:ascii="Arial Narrow" w:hAnsi="Arial Narrow"/>
          <w:sz w:val="22"/>
          <w:szCs w:val="22"/>
          <w:lang w:val="id-ID"/>
        </w:rPr>
      </w:pPr>
      <w:r w:rsidRPr="00292776">
        <w:rPr>
          <w:rFonts w:ascii="Arial Narrow" w:hAnsi="Arial Narrow"/>
          <w:sz w:val="22"/>
          <w:szCs w:val="22"/>
        </w:rPr>
        <w:t>5. Menciptakan perasaan komitmen</w:t>
      </w:r>
    </w:p>
    <w:p w14:paraId="34DB1DB0" w14:textId="77777777" w:rsidR="00D55859" w:rsidRPr="00292776" w:rsidRDefault="00D55859" w:rsidP="00292776">
      <w:pPr>
        <w:widowControl/>
        <w:autoSpaceDE/>
        <w:autoSpaceDN/>
        <w:adjustRightInd/>
        <w:spacing w:line="276" w:lineRule="auto"/>
        <w:jc w:val="both"/>
        <w:rPr>
          <w:rFonts w:ascii="Arial Narrow" w:hAnsi="Arial Narrow" w:cs="Times New Roman"/>
          <w:sz w:val="22"/>
          <w:szCs w:val="22"/>
          <w:lang w:val="id-ID" w:eastAsia="id-ID"/>
        </w:rPr>
      </w:pPr>
    </w:p>
    <w:p w14:paraId="550EC52C" w14:textId="77777777" w:rsidR="00D55859" w:rsidRPr="00292776" w:rsidRDefault="00D55859" w:rsidP="00292776">
      <w:pPr>
        <w:spacing w:line="276" w:lineRule="auto"/>
        <w:jc w:val="both"/>
        <w:rPr>
          <w:rFonts w:ascii="Arial Narrow" w:hAnsi="Arial Narrow"/>
          <w:sz w:val="22"/>
          <w:szCs w:val="22"/>
        </w:rPr>
      </w:pPr>
      <w:r w:rsidRPr="00292776">
        <w:rPr>
          <w:rFonts w:ascii="Arial Narrow" w:hAnsi="Arial Narrow" w:cs="Times New Roman"/>
          <w:noProof/>
          <w:sz w:val="22"/>
          <w:szCs w:val="22"/>
          <w:lang w:val="id-ID" w:eastAsia="id-ID"/>
        </w:rPr>
        <w:t xml:space="preserve">          </w:t>
      </w:r>
      <w:r w:rsidR="00C432AB">
        <w:rPr>
          <w:rFonts w:ascii="Arial Narrow" w:hAnsi="Arial Narrow"/>
          <w:b/>
          <w:noProof/>
          <w:sz w:val="22"/>
          <w:szCs w:val="22"/>
          <w:lang w:val="en-US"/>
        </w:rPr>
        <w:pict w14:anchorId="51412917">
          <v:rect id="_x0000_s2401" style="position:absolute;left:0;text-align:left;margin-left:215.2pt;margin-top:-204.2pt;width:22.6pt;height:450pt;rotation:90;z-index:-25132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" fillcolor="#8db3e2 [1311]" stroked="f" strokecolor="#f2f2f2" strokeweight="3pt">
            <v:shadow color="#205867" opacity=".5" offset="1pt"/>
          </v:rect>
        </w:pict>
      </w:r>
      <w:r w:rsidRPr="00292776">
        <w:rPr>
          <w:rFonts w:ascii="Arial Narrow" w:hAnsi="Arial Narrow"/>
          <w:b/>
          <w:noProof/>
          <w:sz w:val="22"/>
          <w:szCs w:val="22"/>
          <w:lang w:val="id-ID" w:eastAsia="id-ID"/>
        </w:rPr>
        <w:drawing>
          <wp:anchor distT="0" distB="0" distL="114300" distR="114300" simplePos="0" relativeHeight="251986944" behindDoc="1" locked="0" layoutInCell="1" allowOverlap="1" wp14:anchorId="4BD230BF" wp14:editId="59A4DD9C">
            <wp:simplePos x="0" y="0"/>
            <wp:positionH relativeFrom="column">
              <wp:posOffset>0</wp:posOffset>
            </wp:positionH>
            <wp:positionV relativeFrom="paragraph">
              <wp:posOffset>-111760</wp:posOffset>
            </wp:positionV>
            <wp:extent cx="923925" cy="838200"/>
            <wp:effectExtent l="19050" t="0" r="9525" b="0"/>
            <wp:wrapNone/>
            <wp:docPr id="14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32AF19D4" w14:textId="77777777" w:rsidR="00D55859" w:rsidRPr="00292776" w:rsidRDefault="00D55859" w:rsidP="00292776">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292776">
        <w:rPr>
          <w:rFonts w:ascii="Arial Narrow" w:hAnsi="Arial Narrow"/>
          <w:b w:val="0"/>
          <w:sz w:val="22"/>
          <w:szCs w:val="22"/>
        </w:rPr>
        <w:t xml:space="preserve">    </w:t>
      </w:r>
      <w:r w:rsidRPr="00292776">
        <w:rPr>
          <w:rFonts w:ascii="Arial Narrow" w:hAnsi="Arial Narrow"/>
          <w:sz w:val="22"/>
          <w:szCs w:val="22"/>
        </w:rPr>
        <w:t xml:space="preserve">c. </w:t>
      </w:r>
      <w:r w:rsidRPr="00292776">
        <w:rPr>
          <w:rFonts w:ascii="Arial Narrow" w:hAnsi="Arial Narrow"/>
          <w:sz w:val="22"/>
          <w:szCs w:val="22"/>
          <w:lang w:val="en-US"/>
        </w:rPr>
        <w:t>RANGKUMAN</w:t>
      </w:r>
    </w:p>
    <w:p w14:paraId="027EA2A0" w14:textId="77777777" w:rsidR="00D55859" w:rsidRPr="00292776" w:rsidRDefault="00D55859" w:rsidP="00292776">
      <w:pPr>
        <w:pStyle w:val="Para1"/>
        <w:spacing w:line="276" w:lineRule="auto"/>
        <w:ind w:firstLine="0"/>
        <w:rPr>
          <w:rFonts w:ascii="Arial Narrow" w:hAnsi="Arial Narrow"/>
          <w:noProof/>
          <w:sz w:val="22"/>
          <w:szCs w:val="22"/>
        </w:rPr>
      </w:pPr>
    </w:p>
    <w:p w14:paraId="4F3187FA" w14:textId="77777777" w:rsidR="00E5416D" w:rsidRPr="00292776" w:rsidRDefault="00E5416D" w:rsidP="00292776">
      <w:pPr>
        <w:pStyle w:val="ListParagraph"/>
        <w:spacing w:line="276" w:lineRule="auto"/>
        <w:rPr>
          <w:rFonts w:ascii="Arial Narrow" w:hAnsi="Arial Narrow"/>
          <w:sz w:val="22"/>
          <w:szCs w:val="22"/>
        </w:rPr>
      </w:pPr>
      <w:r w:rsidRPr="00292776">
        <w:rPr>
          <w:rFonts w:ascii="Arial Narrow" w:hAnsi="Arial Narrow"/>
          <w:sz w:val="22"/>
          <w:szCs w:val="22"/>
        </w:rPr>
        <w:t>Merencanakan pengorganisasian kegiatan kelompok</w:t>
      </w:r>
    </w:p>
    <w:p w14:paraId="3A3A4FF9" w14:textId="77777777" w:rsidR="00E5416D" w:rsidRPr="00292776" w:rsidRDefault="00E5416D" w:rsidP="00292776">
      <w:pPr>
        <w:pStyle w:val="ListParagraph"/>
        <w:spacing w:line="276" w:lineRule="auto"/>
        <w:rPr>
          <w:rFonts w:ascii="Arial Narrow" w:hAnsi="Arial Narrow"/>
          <w:sz w:val="22"/>
          <w:szCs w:val="22"/>
          <w:lang w:val="id-ID"/>
        </w:rPr>
      </w:pPr>
      <w:r w:rsidRPr="00292776">
        <w:rPr>
          <w:rFonts w:ascii="Arial Narrow" w:hAnsi="Arial Narrow"/>
          <w:sz w:val="22"/>
          <w:szCs w:val="22"/>
        </w:rPr>
        <w:t>Meliputi kegiatan : merencanakan masalah; siapa yang menjadi peserta; sasaran kegiatan; waktu pelaksanaan dan tempat kegiatan; metode yang digunakan; media yang digunakan; jenis pencairan kelompok yang digunakan; evaluasi kegiatan.</w:t>
      </w:r>
    </w:p>
    <w:p w14:paraId="6A1ADF3E" w14:textId="77777777" w:rsidR="00943FBD" w:rsidRPr="00292776" w:rsidRDefault="00943FBD" w:rsidP="00292776">
      <w:pPr>
        <w:pStyle w:val="ListParagraph"/>
        <w:spacing w:line="276" w:lineRule="auto"/>
        <w:rPr>
          <w:rFonts w:ascii="Arial Narrow" w:hAnsi="Arial Narrow"/>
          <w:sz w:val="22"/>
          <w:szCs w:val="22"/>
          <w:lang w:val="id-ID"/>
        </w:rPr>
      </w:pPr>
      <w:r w:rsidRPr="00292776">
        <w:rPr>
          <w:rFonts w:ascii="Arial Narrow" w:hAnsi="Arial Narrow"/>
          <w:sz w:val="22"/>
          <w:szCs w:val="22"/>
        </w:rPr>
        <w:t>Penggolongan Kelompok Sosial (Charles H. Cooley)</w:t>
      </w:r>
      <w:r w:rsidRPr="00292776">
        <w:rPr>
          <w:rFonts w:ascii="Arial Narrow" w:hAnsi="Arial Narrow"/>
          <w:sz w:val="22"/>
          <w:szCs w:val="22"/>
          <w:lang w:val="id-ID"/>
        </w:rPr>
        <w:t xml:space="preserve"> :</w:t>
      </w:r>
    </w:p>
    <w:p w14:paraId="23F33AEC" w14:textId="77777777" w:rsidR="00943FBD" w:rsidRPr="00292776" w:rsidRDefault="00943FBD" w:rsidP="00292776">
      <w:pPr>
        <w:pStyle w:val="ListParagraph"/>
        <w:spacing w:line="276" w:lineRule="auto"/>
        <w:rPr>
          <w:rFonts w:ascii="Arial Narrow" w:hAnsi="Arial Narrow"/>
          <w:sz w:val="22"/>
          <w:szCs w:val="22"/>
          <w:lang w:val="id-ID"/>
        </w:rPr>
      </w:pPr>
      <w:r w:rsidRPr="00292776">
        <w:rPr>
          <w:rFonts w:ascii="Arial Narrow" w:hAnsi="Arial Narrow"/>
          <w:sz w:val="22"/>
          <w:szCs w:val="22"/>
        </w:rPr>
        <w:t>Primary group</w:t>
      </w:r>
    </w:p>
    <w:p w14:paraId="45282AB4" w14:textId="77777777" w:rsidR="00D55859" w:rsidRPr="00292776" w:rsidRDefault="00943FBD" w:rsidP="00292776">
      <w:pPr>
        <w:pStyle w:val="ListParagraph"/>
        <w:spacing w:line="276" w:lineRule="auto"/>
        <w:rPr>
          <w:rFonts w:ascii="Arial Narrow" w:hAnsi="Arial Narrow"/>
          <w:sz w:val="22"/>
          <w:szCs w:val="22"/>
          <w:lang w:val="id-ID"/>
        </w:rPr>
      </w:pPr>
      <w:r w:rsidRPr="00292776">
        <w:rPr>
          <w:rFonts w:ascii="Arial Narrow" w:hAnsi="Arial Narrow"/>
          <w:sz w:val="22"/>
          <w:szCs w:val="22"/>
          <w:lang w:val="id-ID"/>
        </w:rPr>
        <w:t>Secondary group</w:t>
      </w:r>
    </w:p>
    <w:p w14:paraId="30FB135C" w14:textId="77777777" w:rsidR="00D55859"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24D69BCA">
          <v:rect id="_x0000_s2402" style="position:absolute;margin-left:216.4pt;margin-top:-204.1pt;width:22.85pt;height:447.3pt;rotation:90;z-index:-25132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D55859" w:rsidRPr="00292776">
        <w:rPr>
          <w:rFonts w:ascii="Arial Narrow" w:hAnsi="Arial Narrow" w:cs="Times New Roman"/>
          <w:sz w:val="22"/>
          <w:szCs w:val="22"/>
        </w:rPr>
        <w:t xml:space="preserve">                                           </w:t>
      </w:r>
      <w:r w:rsidR="00D55859" w:rsidRPr="00292776">
        <w:rPr>
          <w:rFonts w:ascii="Arial Narrow" w:hAnsi="Arial Narrow" w:cs="Times New Roman"/>
          <w:noProof/>
          <w:sz w:val="22"/>
          <w:szCs w:val="22"/>
          <w:lang w:val="id-ID" w:eastAsia="id-ID"/>
        </w:rPr>
        <w:t xml:space="preserve">              </w:t>
      </w:r>
    </w:p>
    <w:p w14:paraId="2B226D57" w14:textId="77777777" w:rsidR="00D55859" w:rsidRPr="00292776" w:rsidRDefault="00D55859"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b/>
          <w:noProof/>
          <w:sz w:val="22"/>
          <w:szCs w:val="22"/>
          <w:lang w:val="id-ID" w:eastAsia="id-ID"/>
        </w:rPr>
        <w:drawing>
          <wp:anchor distT="0" distB="0" distL="114300" distR="114300" simplePos="0" relativeHeight="251985920" behindDoc="1" locked="0" layoutInCell="1" allowOverlap="1" wp14:anchorId="5823605C" wp14:editId="60348A4D">
            <wp:simplePos x="0" y="0"/>
            <wp:positionH relativeFrom="column">
              <wp:posOffset>-262890</wp:posOffset>
            </wp:positionH>
            <wp:positionV relativeFrom="paragraph">
              <wp:posOffset>-168909</wp:posOffset>
            </wp:positionV>
            <wp:extent cx="885825" cy="622964"/>
            <wp:effectExtent l="19050" t="0" r="9525" b="0"/>
            <wp:wrapNone/>
            <wp:docPr id="14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00127800">
        <w:rPr>
          <w:rFonts w:ascii="Arial Narrow" w:hAnsi="Arial Narrow" w:cs="Times New Roman"/>
          <w:b/>
          <w:sz w:val="22"/>
          <w:szCs w:val="22"/>
        </w:rPr>
        <w:t xml:space="preserve">        </w:t>
      </w:r>
      <w:r w:rsidRPr="00292776">
        <w:rPr>
          <w:rFonts w:ascii="Arial Narrow" w:hAnsi="Arial Narrow" w:cs="Times New Roman"/>
          <w:b/>
          <w:sz w:val="22"/>
          <w:szCs w:val="22"/>
        </w:rPr>
        <w:t>TUGAS</w:t>
      </w:r>
    </w:p>
    <w:p w14:paraId="62C96FEE" w14:textId="77777777" w:rsidR="00D55859" w:rsidRPr="00292776" w:rsidRDefault="00D55859" w:rsidP="00292776">
      <w:pPr>
        <w:pStyle w:val="Para2"/>
        <w:spacing w:line="276" w:lineRule="auto"/>
        <w:ind w:left="360"/>
        <w:rPr>
          <w:rFonts w:ascii="Arial Narrow" w:hAnsi="Arial Narrow"/>
          <w:sz w:val="22"/>
          <w:szCs w:val="22"/>
          <w:lang w:val="en-US"/>
        </w:rPr>
      </w:pPr>
    </w:p>
    <w:p w14:paraId="64D7E8AE" w14:textId="77777777" w:rsidR="00D55859" w:rsidRPr="00292776" w:rsidRDefault="00D55859" w:rsidP="00292776">
      <w:pPr>
        <w:pStyle w:val="Para2"/>
        <w:spacing w:line="276" w:lineRule="auto"/>
        <w:ind w:left="426" w:firstLine="0"/>
        <w:rPr>
          <w:rFonts w:ascii="Arial Narrow" w:hAnsi="Arial Narrow"/>
          <w:sz w:val="22"/>
          <w:szCs w:val="22"/>
        </w:rPr>
      </w:pPr>
      <w:r w:rsidRPr="00292776">
        <w:rPr>
          <w:rFonts w:ascii="Arial Narrow" w:hAnsi="Arial Narrow"/>
          <w:sz w:val="22"/>
          <w:szCs w:val="22"/>
          <w:lang w:val="en-US"/>
        </w:rPr>
        <w:t>Lakukan</w:t>
      </w:r>
      <w:r w:rsidRPr="00292776">
        <w:rPr>
          <w:rFonts w:ascii="Arial Narrow" w:hAnsi="Arial Narrow"/>
          <w:sz w:val="22"/>
          <w:szCs w:val="22"/>
        </w:rPr>
        <w:t xml:space="preserve"> </w:t>
      </w:r>
      <w:r w:rsidR="00127800" w:rsidRPr="004E4F17">
        <w:rPr>
          <w:rFonts w:ascii="Arial Narrow" w:hAnsi="Arial Narrow"/>
          <w:sz w:val="22"/>
          <w:szCs w:val="22"/>
        </w:rPr>
        <w:t>p</w:t>
      </w:r>
      <w:r w:rsidR="00127800" w:rsidRPr="004E4F17">
        <w:rPr>
          <w:rFonts w:ascii="Arial Narrow" w:hAnsi="Arial Narrow" w:cs="Arial"/>
          <w:sz w:val="22"/>
          <w:szCs w:val="22"/>
        </w:rPr>
        <w:t xml:space="preserve">enyuluhan kelompok tentang </w:t>
      </w:r>
      <w:r w:rsidR="00127800">
        <w:rPr>
          <w:rFonts w:ascii="Arial Narrow" w:hAnsi="Arial Narrow"/>
          <w:sz w:val="22"/>
          <w:szCs w:val="22"/>
        </w:rPr>
        <w:t>posyandu lansia !</w:t>
      </w:r>
    </w:p>
    <w:p w14:paraId="4A0658A4" w14:textId="77777777" w:rsidR="00D55859" w:rsidRPr="00292776" w:rsidRDefault="00C432AB" w:rsidP="00292776">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5AAAA6DB">
          <v:rect id="_x0000_s2404" style="position:absolute;left:0;text-align:left;margin-left:213.7pt;margin-top:-201.3pt;width:22.85pt;height:447.3pt;rotation:90;z-index:-25132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D55859" w:rsidRPr="00292776">
        <w:rPr>
          <w:rFonts w:ascii="Arial Narrow" w:hAnsi="Arial Narrow"/>
          <w:noProof/>
          <w:sz w:val="22"/>
          <w:szCs w:val="22"/>
          <w:lang w:eastAsia="id-ID"/>
        </w:rPr>
        <w:drawing>
          <wp:anchor distT="0" distB="0" distL="114300" distR="114300" simplePos="0" relativeHeight="251992064" behindDoc="1" locked="0" layoutInCell="1" allowOverlap="1" wp14:anchorId="5FCFF533" wp14:editId="47FE96F8">
            <wp:simplePos x="0" y="0"/>
            <wp:positionH relativeFrom="column">
              <wp:posOffset>-202565</wp:posOffset>
            </wp:positionH>
            <wp:positionV relativeFrom="paragraph">
              <wp:posOffset>50165</wp:posOffset>
            </wp:positionV>
            <wp:extent cx="895350" cy="784225"/>
            <wp:effectExtent l="133350" t="38100" r="0" b="92075"/>
            <wp:wrapNone/>
            <wp:docPr id="148"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708367F6" w14:textId="77777777" w:rsidR="00D55859" w:rsidRPr="00292776" w:rsidRDefault="00943FBD"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b/>
          <w:sz w:val="22"/>
          <w:szCs w:val="22"/>
          <w:lang w:val="id-ID"/>
        </w:rPr>
        <w:t>POST TEST</w:t>
      </w:r>
    </w:p>
    <w:p w14:paraId="7C384724" w14:textId="77777777" w:rsidR="00D55859" w:rsidRPr="00292776" w:rsidRDefault="00D55859" w:rsidP="00292776">
      <w:pPr>
        <w:pStyle w:val="Para2"/>
        <w:spacing w:line="276" w:lineRule="auto"/>
        <w:ind w:left="360"/>
        <w:rPr>
          <w:rFonts w:ascii="Arial Narrow" w:hAnsi="Arial Narrow"/>
          <w:sz w:val="22"/>
          <w:szCs w:val="22"/>
          <w:lang w:val="en-US"/>
        </w:rPr>
      </w:pPr>
    </w:p>
    <w:p w14:paraId="160E3D2C" w14:textId="77777777" w:rsidR="00D55859" w:rsidRPr="00292776" w:rsidRDefault="00D55859" w:rsidP="00292776">
      <w:pPr>
        <w:pStyle w:val="Para1"/>
        <w:spacing w:line="276" w:lineRule="auto"/>
        <w:ind w:firstLine="0"/>
        <w:rPr>
          <w:rFonts w:ascii="Arial Narrow" w:hAnsi="Arial Narrow"/>
          <w:noProof/>
          <w:sz w:val="22"/>
          <w:szCs w:val="22"/>
        </w:rPr>
      </w:pPr>
    </w:p>
    <w:p w14:paraId="3B4D75A9" w14:textId="77777777" w:rsidR="00D55859" w:rsidRPr="00292776" w:rsidRDefault="00D55859" w:rsidP="00292776">
      <w:pPr>
        <w:tabs>
          <w:tab w:val="left" w:pos="1710"/>
          <w:tab w:val="left" w:pos="1980"/>
        </w:tabs>
        <w:spacing w:line="276" w:lineRule="auto"/>
        <w:contextualSpacing/>
        <w:rPr>
          <w:rFonts w:ascii="Arial Narrow" w:hAnsi="Arial Narrow" w:cs="Times New Roman"/>
          <w:noProof/>
          <w:sz w:val="22"/>
          <w:szCs w:val="22"/>
          <w:lang w:val="id-ID" w:eastAsia="id-ID"/>
        </w:rPr>
      </w:pPr>
      <w:r w:rsidRPr="00292776">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25A7A279" w14:textId="77777777" w:rsidR="00903F7E" w:rsidRPr="00292776" w:rsidRDefault="00903F7E" w:rsidP="00292776">
      <w:pPr>
        <w:tabs>
          <w:tab w:val="left" w:pos="1710"/>
          <w:tab w:val="left" w:pos="1980"/>
        </w:tabs>
        <w:spacing w:line="276" w:lineRule="auto"/>
        <w:ind w:left="630" w:hanging="180"/>
        <w:contextualSpacing/>
        <w:rPr>
          <w:rFonts w:ascii="Arial Narrow" w:hAnsi="Arial Narrow" w:cs="Times New Roman"/>
          <w:noProof/>
          <w:sz w:val="22"/>
          <w:szCs w:val="22"/>
          <w:lang w:val="id-ID" w:eastAsia="id-ID"/>
        </w:rPr>
      </w:pPr>
      <w:r w:rsidRPr="00292776">
        <w:rPr>
          <w:rFonts w:ascii="Arial Narrow" w:hAnsi="Arial Narrow" w:cs="Times New Roman"/>
          <w:noProof/>
          <w:sz w:val="22"/>
          <w:szCs w:val="22"/>
          <w:lang w:val="id-ID" w:eastAsia="id-ID"/>
        </w:rPr>
        <w:t>A. bila yang benar pada nomer 1, 2, 3</w:t>
      </w:r>
    </w:p>
    <w:p w14:paraId="2B10B9C6" w14:textId="77777777" w:rsidR="00903F7E" w:rsidRPr="00292776" w:rsidRDefault="00903F7E" w:rsidP="00292776">
      <w:pPr>
        <w:tabs>
          <w:tab w:val="left" w:pos="1710"/>
          <w:tab w:val="left" w:pos="1980"/>
        </w:tabs>
        <w:spacing w:line="276" w:lineRule="auto"/>
        <w:ind w:left="630" w:hanging="180"/>
        <w:contextualSpacing/>
        <w:rPr>
          <w:rFonts w:ascii="Arial Narrow" w:hAnsi="Arial Narrow" w:cs="Times New Roman"/>
          <w:noProof/>
          <w:sz w:val="22"/>
          <w:szCs w:val="22"/>
          <w:lang w:val="id-ID" w:eastAsia="id-ID"/>
        </w:rPr>
      </w:pPr>
      <w:r w:rsidRPr="00292776">
        <w:rPr>
          <w:rFonts w:ascii="Arial Narrow" w:hAnsi="Arial Narrow" w:cs="Times New Roman"/>
          <w:noProof/>
          <w:sz w:val="22"/>
          <w:szCs w:val="22"/>
          <w:lang w:val="id-ID" w:eastAsia="id-ID"/>
        </w:rPr>
        <w:t>B. bila yang benar pada nomer 1 dan 3</w:t>
      </w:r>
    </w:p>
    <w:p w14:paraId="3BB3B526" w14:textId="77777777" w:rsidR="00903F7E" w:rsidRPr="00292776" w:rsidRDefault="00903F7E" w:rsidP="00292776">
      <w:pPr>
        <w:tabs>
          <w:tab w:val="left" w:pos="1710"/>
          <w:tab w:val="left" w:pos="1980"/>
        </w:tabs>
        <w:spacing w:line="276" w:lineRule="auto"/>
        <w:ind w:left="630" w:hanging="180"/>
        <w:contextualSpacing/>
        <w:rPr>
          <w:rFonts w:ascii="Arial Narrow" w:hAnsi="Arial Narrow" w:cs="Times New Roman"/>
          <w:noProof/>
          <w:sz w:val="22"/>
          <w:szCs w:val="22"/>
          <w:lang w:val="id-ID" w:eastAsia="id-ID"/>
        </w:rPr>
      </w:pPr>
      <w:r w:rsidRPr="00292776">
        <w:rPr>
          <w:rFonts w:ascii="Arial Narrow" w:hAnsi="Arial Narrow" w:cs="Times New Roman"/>
          <w:noProof/>
          <w:sz w:val="22"/>
          <w:szCs w:val="22"/>
          <w:lang w:val="id-ID" w:eastAsia="id-ID"/>
        </w:rPr>
        <w:t>C. bila yang benar pada nomer 2 dan 4</w:t>
      </w:r>
    </w:p>
    <w:p w14:paraId="783952EF" w14:textId="77777777" w:rsidR="00903F7E" w:rsidRPr="00292776" w:rsidRDefault="00903F7E" w:rsidP="00292776">
      <w:pPr>
        <w:tabs>
          <w:tab w:val="left" w:pos="1710"/>
          <w:tab w:val="left" w:pos="1980"/>
        </w:tabs>
        <w:spacing w:line="276" w:lineRule="auto"/>
        <w:ind w:left="630" w:hanging="180"/>
        <w:contextualSpacing/>
        <w:rPr>
          <w:rFonts w:ascii="Arial Narrow" w:hAnsi="Arial Narrow" w:cs="Times New Roman"/>
          <w:noProof/>
          <w:sz w:val="22"/>
          <w:szCs w:val="22"/>
          <w:lang w:val="id-ID" w:eastAsia="id-ID"/>
        </w:rPr>
      </w:pPr>
      <w:r w:rsidRPr="00292776">
        <w:rPr>
          <w:rFonts w:ascii="Arial Narrow" w:hAnsi="Arial Narrow" w:cs="Times New Roman"/>
          <w:noProof/>
          <w:sz w:val="22"/>
          <w:szCs w:val="22"/>
          <w:lang w:val="id-ID" w:eastAsia="id-ID"/>
        </w:rPr>
        <w:t xml:space="preserve">D. bila yang benar pada nomer 4 saja </w:t>
      </w:r>
    </w:p>
    <w:p w14:paraId="4A2F9CC0" w14:textId="77777777" w:rsidR="00903F7E" w:rsidRPr="00292776" w:rsidRDefault="00903F7E" w:rsidP="00292776">
      <w:pPr>
        <w:tabs>
          <w:tab w:val="left" w:pos="1710"/>
          <w:tab w:val="left" w:pos="1980"/>
        </w:tabs>
        <w:spacing w:line="276" w:lineRule="auto"/>
        <w:ind w:left="630" w:hanging="180"/>
        <w:contextualSpacing/>
        <w:rPr>
          <w:rFonts w:ascii="Arial Narrow" w:hAnsi="Arial Narrow" w:cs="Times New Roman"/>
          <w:noProof/>
          <w:sz w:val="22"/>
          <w:szCs w:val="22"/>
          <w:lang w:val="id-ID" w:eastAsia="id-ID"/>
        </w:rPr>
      </w:pPr>
      <w:r w:rsidRPr="00292776">
        <w:rPr>
          <w:rFonts w:ascii="Arial Narrow" w:hAnsi="Arial Narrow" w:cs="Times New Roman"/>
          <w:noProof/>
          <w:sz w:val="22"/>
          <w:szCs w:val="22"/>
          <w:lang w:val="id-ID" w:eastAsia="id-ID"/>
        </w:rPr>
        <w:t>E. bila yang be</w:t>
      </w:r>
      <w:r w:rsidR="00C94110" w:rsidRPr="00292776">
        <w:rPr>
          <w:rFonts w:ascii="Arial Narrow" w:hAnsi="Arial Narrow" w:cs="Times New Roman"/>
          <w:noProof/>
          <w:sz w:val="22"/>
          <w:szCs w:val="22"/>
          <w:lang w:val="id-ID" w:eastAsia="id-ID"/>
        </w:rPr>
        <w:t>n</w:t>
      </w:r>
      <w:r w:rsidRPr="00292776">
        <w:rPr>
          <w:rFonts w:ascii="Arial Narrow" w:hAnsi="Arial Narrow" w:cs="Times New Roman"/>
          <w:noProof/>
          <w:sz w:val="22"/>
          <w:szCs w:val="22"/>
          <w:lang w:val="id-ID" w:eastAsia="id-ID"/>
        </w:rPr>
        <w:t>ar pada nomer 1, 2, 3, 4</w:t>
      </w:r>
    </w:p>
    <w:p w14:paraId="1F9D4A64" w14:textId="77777777" w:rsidR="00903F7E" w:rsidRPr="00292776" w:rsidRDefault="00903F7E" w:rsidP="00292776">
      <w:pPr>
        <w:tabs>
          <w:tab w:val="left" w:pos="1710"/>
          <w:tab w:val="left" w:pos="1980"/>
        </w:tabs>
        <w:spacing w:line="276" w:lineRule="auto"/>
        <w:contextualSpacing/>
        <w:rPr>
          <w:rFonts w:ascii="Arial Narrow" w:hAnsi="Arial Narrow" w:cs="Times New Roman"/>
          <w:noProof/>
          <w:sz w:val="22"/>
          <w:szCs w:val="22"/>
          <w:lang w:val="id-ID" w:eastAsia="id-ID"/>
        </w:rPr>
      </w:pPr>
    </w:p>
    <w:p w14:paraId="703BB398" w14:textId="77777777" w:rsidR="00D55859" w:rsidRPr="00292776" w:rsidRDefault="00943FBD" w:rsidP="00292776">
      <w:pPr>
        <w:pStyle w:val="ListParagraph"/>
        <w:numPr>
          <w:ilvl w:val="0"/>
          <w:numId w:val="122"/>
        </w:numPr>
        <w:spacing w:line="276" w:lineRule="auto"/>
        <w:contextualSpacing/>
        <w:rPr>
          <w:rFonts w:ascii="Arial Narrow" w:hAnsi="Arial Narrow"/>
          <w:sz w:val="22"/>
          <w:szCs w:val="22"/>
          <w:lang w:val="id-ID"/>
        </w:rPr>
      </w:pPr>
      <w:r w:rsidRPr="00292776">
        <w:rPr>
          <w:rFonts w:ascii="Arial Narrow" w:hAnsi="Arial Narrow"/>
          <w:sz w:val="22"/>
          <w:szCs w:val="22"/>
          <w:lang w:val="id-ID"/>
        </w:rPr>
        <w:t>M</w:t>
      </w:r>
      <w:r w:rsidRPr="00292776">
        <w:rPr>
          <w:rFonts w:ascii="Arial Narrow" w:hAnsi="Arial Narrow"/>
          <w:sz w:val="22"/>
          <w:szCs w:val="22"/>
        </w:rPr>
        <w:t>erencanakan masalah; siapa yang menjadi peserta; sasaran kegiatan; waktu pelaksanaan dan tempat kegiatan; metode yang digunakan; media yang digunakan; jenis pencairan kelompok yang digunakan; evaluasi kegiatan.</w:t>
      </w:r>
      <w:r w:rsidRPr="00292776">
        <w:rPr>
          <w:rFonts w:ascii="Arial Narrow" w:hAnsi="Arial Narrow"/>
          <w:sz w:val="22"/>
          <w:szCs w:val="22"/>
          <w:lang w:val="id-ID"/>
        </w:rPr>
        <w:t xml:space="preserve"> Pernyataan di atas merupakan ?</w:t>
      </w:r>
    </w:p>
    <w:p w14:paraId="3D65C32F" w14:textId="77777777" w:rsidR="00943FBD" w:rsidRPr="00292776" w:rsidRDefault="00943FBD" w:rsidP="00292776">
      <w:pPr>
        <w:pStyle w:val="ListParagraph"/>
        <w:numPr>
          <w:ilvl w:val="0"/>
          <w:numId w:val="123"/>
        </w:numPr>
        <w:spacing w:line="276" w:lineRule="auto"/>
        <w:contextualSpacing/>
        <w:rPr>
          <w:rFonts w:ascii="Arial Narrow" w:hAnsi="Arial Narrow"/>
          <w:sz w:val="22"/>
          <w:szCs w:val="22"/>
          <w:lang w:val="id-ID"/>
        </w:rPr>
      </w:pPr>
      <w:r w:rsidRPr="00292776">
        <w:rPr>
          <w:rFonts w:ascii="Arial Narrow" w:hAnsi="Arial Narrow"/>
          <w:sz w:val="22"/>
          <w:szCs w:val="22"/>
          <w:lang w:val="id-ID"/>
        </w:rPr>
        <w:lastRenderedPageBreak/>
        <w:t>Kel</w:t>
      </w:r>
      <w:r w:rsidR="00A04960" w:rsidRPr="00292776">
        <w:rPr>
          <w:rFonts w:ascii="Arial Narrow" w:hAnsi="Arial Narrow"/>
          <w:sz w:val="22"/>
          <w:szCs w:val="22"/>
          <w:lang w:val="id-ID"/>
        </w:rPr>
        <w:t>ompok sosial</w:t>
      </w:r>
    </w:p>
    <w:p w14:paraId="03FDAA62" w14:textId="77777777" w:rsidR="00A04960" w:rsidRPr="00292776" w:rsidRDefault="00A04960" w:rsidP="00292776">
      <w:pPr>
        <w:pStyle w:val="ListParagraph"/>
        <w:numPr>
          <w:ilvl w:val="0"/>
          <w:numId w:val="123"/>
        </w:numPr>
        <w:spacing w:line="276" w:lineRule="auto"/>
        <w:contextualSpacing/>
        <w:rPr>
          <w:rFonts w:ascii="Arial Narrow" w:hAnsi="Arial Narrow"/>
          <w:sz w:val="22"/>
          <w:szCs w:val="22"/>
          <w:lang w:val="id-ID"/>
        </w:rPr>
      </w:pPr>
      <w:r w:rsidRPr="00292776">
        <w:rPr>
          <w:rFonts w:ascii="Arial Narrow" w:hAnsi="Arial Narrow"/>
          <w:sz w:val="22"/>
          <w:szCs w:val="22"/>
          <w:lang w:val="id-ID"/>
        </w:rPr>
        <w:t>Kelompok patembayan</w:t>
      </w:r>
    </w:p>
    <w:p w14:paraId="357E2FF1" w14:textId="77777777" w:rsidR="00A04960" w:rsidRPr="00292776" w:rsidRDefault="00A04960" w:rsidP="00292776">
      <w:pPr>
        <w:pStyle w:val="ListParagraph"/>
        <w:numPr>
          <w:ilvl w:val="0"/>
          <w:numId w:val="123"/>
        </w:numPr>
        <w:spacing w:line="276" w:lineRule="auto"/>
        <w:contextualSpacing/>
        <w:rPr>
          <w:rFonts w:ascii="Arial Narrow" w:hAnsi="Arial Narrow"/>
          <w:sz w:val="22"/>
          <w:szCs w:val="22"/>
          <w:lang w:val="id-ID"/>
        </w:rPr>
      </w:pPr>
      <w:r w:rsidRPr="00292776">
        <w:rPr>
          <w:rFonts w:ascii="Arial Narrow" w:hAnsi="Arial Narrow"/>
          <w:sz w:val="22"/>
          <w:szCs w:val="22"/>
          <w:lang w:val="id-ID"/>
        </w:rPr>
        <w:t>Kelompok paguyuban</w:t>
      </w:r>
    </w:p>
    <w:p w14:paraId="45020F2F" w14:textId="77777777" w:rsidR="00A04960" w:rsidRPr="00292776" w:rsidRDefault="00A04960" w:rsidP="00292776">
      <w:pPr>
        <w:pStyle w:val="ListParagraph"/>
        <w:numPr>
          <w:ilvl w:val="0"/>
          <w:numId w:val="123"/>
        </w:numPr>
        <w:spacing w:line="276" w:lineRule="auto"/>
        <w:contextualSpacing/>
        <w:rPr>
          <w:rFonts w:ascii="Arial Narrow" w:hAnsi="Arial Narrow"/>
          <w:sz w:val="22"/>
          <w:szCs w:val="22"/>
          <w:lang w:val="id-ID"/>
        </w:rPr>
      </w:pPr>
      <w:r w:rsidRPr="00292776">
        <w:rPr>
          <w:rFonts w:ascii="Arial Narrow" w:hAnsi="Arial Narrow"/>
          <w:sz w:val="22"/>
          <w:szCs w:val="22"/>
          <w:lang w:val="id-ID"/>
        </w:rPr>
        <w:t>Kegiatan kelompok</w:t>
      </w:r>
    </w:p>
    <w:p w14:paraId="7B0D67B8" w14:textId="77777777" w:rsidR="00903F7E" w:rsidRPr="00292776" w:rsidRDefault="00903F7E" w:rsidP="00292776">
      <w:pPr>
        <w:pStyle w:val="ListParagraph"/>
        <w:numPr>
          <w:ilvl w:val="0"/>
          <w:numId w:val="122"/>
        </w:numPr>
        <w:spacing w:line="276" w:lineRule="auto"/>
        <w:rPr>
          <w:rFonts w:ascii="Arial Narrow" w:hAnsi="Arial Narrow"/>
          <w:sz w:val="22"/>
          <w:szCs w:val="22"/>
          <w:lang w:val="id-ID"/>
        </w:rPr>
      </w:pPr>
      <w:r w:rsidRPr="00292776">
        <w:rPr>
          <w:rFonts w:ascii="Arial Narrow" w:hAnsi="Arial Narrow"/>
          <w:sz w:val="22"/>
          <w:szCs w:val="22"/>
          <w:lang w:val="id-ID"/>
        </w:rPr>
        <w:t>Pernyataan di bawah ini benar kecuali terdapat pada nomor ?</w:t>
      </w:r>
    </w:p>
    <w:p w14:paraId="4C510264" w14:textId="77777777" w:rsidR="00903F7E" w:rsidRPr="00292776" w:rsidRDefault="00903F7E" w:rsidP="00292776">
      <w:pPr>
        <w:pStyle w:val="ListParagraph"/>
        <w:spacing w:line="276" w:lineRule="auto"/>
        <w:rPr>
          <w:rFonts w:ascii="Arial Narrow" w:hAnsi="Arial Narrow"/>
          <w:sz w:val="22"/>
          <w:szCs w:val="22"/>
          <w:lang w:val="id-ID"/>
        </w:rPr>
      </w:pPr>
      <w:r w:rsidRPr="00292776">
        <w:rPr>
          <w:rFonts w:ascii="Arial Narrow" w:hAnsi="Arial Narrow"/>
          <w:sz w:val="22"/>
          <w:szCs w:val="22"/>
        </w:rPr>
        <w:t>Bagian-bagian kegiatan kelompok adalah :</w:t>
      </w:r>
    </w:p>
    <w:p w14:paraId="5AD59C9B" w14:textId="77777777" w:rsidR="00903F7E" w:rsidRPr="00292776" w:rsidRDefault="00903F7E" w:rsidP="00292776">
      <w:pPr>
        <w:pStyle w:val="ListParagraph"/>
        <w:numPr>
          <w:ilvl w:val="0"/>
          <w:numId w:val="124"/>
        </w:numPr>
        <w:spacing w:line="276" w:lineRule="auto"/>
        <w:rPr>
          <w:rFonts w:ascii="Arial Narrow" w:hAnsi="Arial Narrow"/>
          <w:sz w:val="22"/>
          <w:szCs w:val="22"/>
          <w:lang w:val="id-ID"/>
        </w:rPr>
      </w:pPr>
      <w:r w:rsidRPr="00292776">
        <w:rPr>
          <w:rFonts w:ascii="Arial Narrow" w:hAnsi="Arial Narrow"/>
          <w:sz w:val="22"/>
          <w:szCs w:val="22"/>
        </w:rPr>
        <w:t>Pembukaan, menentukan jalannya presentasi/ diskusi kelompok</w:t>
      </w:r>
      <w:r w:rsidRPr="00292776">
        <w:rPr>
          <w:rFonts w:ascii="Arial Narrow" w:hAnsi="Arial Narrow"/>
          <w:sz w:val="22"/>
          <w:szCs w:val="22"/>
          <w:lang w:val="id-ID"/>
        </w:rPr>
        <w:t xml:space="preserve"> </w:t>
      </w:r>
    </w:p>
    <w:p w14:paraId="4FE5BDD3" w14:textId="77777777" w:rsidR="00903F7E" w:rsidRPr="00292776" w:rsidRDefault="00903F7E" w:rsidP="00292776">
      <w:pPr>
        <w:pStyle w:val="ListParagraph"/>
        <w:numPr>
          <w:ilvl w:val="0"/>
          <w:numId w:val="124"/>
        </w:numPr>
        <w:spacing w:line="276" w:lineRule="auto"/>
        <w:rPr>
          <w:rFonts w:ascii="Arial Narrow" w:hAnsi="Arial Narrow"/>
          <w:sz w:val="22"/>
          <w:szCs w:val="22"/>
          <w:lang w:val="id-ID"/>
        </w:rPr>
      </w:pPr>
      <w:r w:rsidRPr="00292776">
        <w:rPr>
          <w:rFonts w:ascii="Arial Narrow" w:hAnsi="Arial Narrow"/>
          <w:sz w:val="22"/>
          <w:szCs w:val="22"/>
        </w:rPr>
        <w:t>Bagian utama kegiatan, mencakup materi yang akan disampaikan</w:t>
      </w:r>
    </w:p>
    <w:p w14:paraId="3BB0277C" w14:textId="77777777" w:rsidR="00903F7E" w:rsidRPr="00292776" w:rsidRDefault="00903F7E" w:rsidP="00292776">
      <w:pPr>
        <w:pStyle w:val="ListParagraph"/>
        <w:numPr>
          <w:ilvl w:val="0"/>
          <w:numId w:val="124"/>
        </w:numPr>
        <w:spacing w:line="276" w:lineRule="auto"/>
        <w:rPr>
          <w:rFonts w:ascii="Arial Narrow" w:hAnsi="Arial Narrow"/>
          <w:sz w:val="22"/>
          <w:szCs w:val="22"/>
        </w:rPr>
      </w:pPr>
      <w:r w:rsidRPr="00292776">
        <w:rPr>
          <w:rFonts w:ascii="Arial Narrow" w:hAnsi="Arial Narrow"/>
          <w:sz w:val="22"/>
          <w:szCs w:val="22"/>
        </w:rPr>
        <w:t>Bagian penutup, bagian terpenting dari seluruh kegiatan.</w:t>
      </w:r>
    </w:p>
    <w:p w14:paraId="6FE7A619" w14:textId="77777777" w:rsidR="00903F7E" w:rsidRPr="00292776" w:rsidRDefault="00903F7E" w:rsidP="00292776">
      <w:pPr>
        <w:pStyle w:val="ListParagraph"/>
        <w:numPr>
          <w:ilvl w:val="0"/>
          <w:numId w:val="124"/>
        </w:numPr>
        <w:spacing w:line="276" w:lineRule="auto"/>
        <w:rPr>
          <w:rFonts w:ascii="Arial Narrow" w:hAnsi="Arial Narrow"/>
          <w:sz w:val="22"/>
          <w:szCs w:val="22"/>
        </w:rPr>
      </w:pPr>
      <w:r w:rsidRPr="00292776">
        <w:rPr>
          <w:rFonts w:ascii="Arial Narrow" w:hAnsi="Arial Narrow"/>
          <w:sz w:val="22"/>
          <w:szCs w:val="22"/>
          <w:lang w:val="id-ID"/>
        </w:rPr>
        <w:t>Kegiatan makan-makan</w:t>
      </w:r>
    </w:p>
    <w:p w14:paraId="24DBF60F" w14:textId="77777777" w:rsidR="00C94110" w:rsidRPr="00292776" w:rsidRDefault="00C94110" w:rsidP="00292776">
      <w:pPr>
        <w:pStyle w:val="ListParagraph"/>
        <w:numPr>
          <w:ilvl w:val="0"/>
          <w:numId w:val="122"/>
        </w:numPr>
        <w:spacing w:line="276" w:lineRule="auto"/>
        <w:rPr>
          <w:rFonts w:ascii="Arial Narrow" w:hAnsi="Arial Narrow"/>
          <w:sz w:val="22"/>
          <w:szCs w:val="22"/>
          <w:lang w:val="id-ID"/>
        </w:rPr>
      </w:pPr>
      <w:r w:rsidRPr="00292776">
        <w:rPr>
          <w:rFonts w:ascii="Arial Narrow" w:hAnsi="Arial Narrow"/>
          <w:sz w:val="22"/>
          <w:szCs w:val="22"/>
          <w:lang w:val="id-ID"/>
        </w:rPr>
        <w:t>Pernyataan di bawah ini salah kecuali terdapat pada nomor ?</w:t>
      </w:r>
    </w:p>
    <w:p w14:paraId="257B635C" w14:textId="77777777" w:rsidR="00943FBD" w:rsidRPr="00292776" w:rsidRDefault="00903F7E" w:rsidP="00292776">
      <w:pPr>
        <w:pStyle w:val="ListParagraph"/>
        <w:spacing w:line="276" w:lineRule="auto"/>
        <w:contextualSpacing/>
        <w:rPr>
          <w:rFonts w:ascii="Arial Narrow" w:hAnsi="Arial Narrow"/>
          <w:sz w:val="22"/>
          <w:szCs w:val="22"/>
          <w:lang w:val="id-ID"/>
        </w:rPr>
      </w:pPr>
      <w:r w:rsidRPr="00292776">
        <w:rPr>
          <w:rFonts w:ascii="Arial Narrow" w:hAnsi="Arial Narrow"/>
          <w:sz w:val="22"/>
          <w:szCs w:val="22"/>
        </w:rPr>
        <w:t>Ciri-ciri kelompok yang kompak adalah</w:t>
      </w:r>
      <w:r w:rsidR="00C94110" w:rsidRPr="00292776">
        <w:rPr>
          <w:rFonts w:ascii="Arial Narrow" w:hAnsi="Arial Narrow"/>
          <w:sz w:val="22"/>
          <w:szCs w:val="22"/>
          <w:lang w:val="id-ID"/>
        </w:rPr>
        <w:t xml:space="preserve"> :</w:t>
      </w:r>
    </w:p>
    <w:p w14:paraId="099F85F5" w14:textId="77777777" w:rsidR="00903F7E" w:rsidRPr="00292776" w:rsidRDefault="00C94110" w:rsidP="00292776">
      <w:pPr>
        <w:pStyle w:val="ListParagraph"/>
        <w:numPr>
          <w:ilvl w:val="0"/>
          <w:numId w:val="125"/>
        </w:numPr>
        <w:spacing w:line="276" w:lineRule="auto"/>
        <w:ind w:left="1276" w:hanging="283"/>
        <w:contextualSpacing/>
        <w:rPr>
          <w:rFonts w:ascii="Arial Narrow" w:hAnsi="Arial Narrow"/>
          <w:sz w:val="22"/>
          <w:szCs w:val="22"/>
          <w:lang w:val="id-ID"/>
        </w:rPr>
      </w:pPr>
      <w:r w:rsidRPr="00292776">
        <w:rPr>
          <w:rFonts w:ascii="Arial Narrow" w:hAnsi="Arial Narrow"/>
          <w:sz w:val="22"/>
          <w:szCs w:val="22"/>
          <w:lang w:val="id-ID"/>
        </w:rPr>
        <w:t>Bertemu setiap saat</w:t>
      </w:r>
    </w:p>
    <w:p w14:paraId="47E2D10F" w14:textId="77777777" w:rsidR="00C94110" w:rsidRPr="00292776" w:rsidRDefault="00C94110" w:rsidP="00292776">
      <w:pPr>
        <w:pStyle w:val="ListParagraph"/>
        <w:numPr>
          <w:ilvl w:val="0"/>
          <w:numId w:val="125"/>
        </w:numPr>
        <w:spacing w:line="276" w:lineRule="auto"/>
        <w:ind w:left="1276" w:hanging="283"/>
        <w:contextualSpacing/>
        <w:rPr>
          <w:rFonts w:ascii="Arial Narrow" w:hAnsi="Arial Narrow"/>
          <w:sz w:val="22"/>
          <w:szCs w:val="22"/>
          <w:lang w:val="id-ID"/>
        </w:rPr>
      </w:pPr>
      <w:r w:rsidRPr="00292776">
        <w:rPr>
          <w:rFonts w:ascii="Arial Narrow" w:hAnsi="Arial Narrow"/>
          <w:sz w:val="22"/>
          <w:szCs w:val="22"/>
          <w:lang w:val="id-ID"/>
        </w:rPr>
        <w:t>Banyak anggota</w:t>
      </w:r>
    </w:p>
    <w:p w14:paraId="637B0A1C" w14:textId="77777777" w:rsidR="00C94110" w:rsidRPr="00292776" w:rsidRDefault="00C94110" w:rsidP="00292776">
      <w:pPr>
        <w:pStyle w:val="ListParagraph"/>
        <w:numPr>
          <w:ilvl w:val="0"/>
          <w:numId w:val="125"/>
        </w:numPr>
        <w:spacing w:line="276" w:lineRule="auto"/>
        <w:ind w:left="1276" w:hanging="283"/>
        <w:contextualSpacing/>
        <w:rPr>
          <w:rFonts w:ascii="Arial Narrow" w:hAnsi="Arial Narrow"/>
          <w:sz w:val="22"/>
          <w:szCs w:val="22"/>
          <w:lang w:val="id-ID"/>
        </w:rPr>
      </w:pPr>
      <w:r w:rsidRPr="00292776">
        <w:rPr>
          <w:rFonts w:ascii="Arial Narrow" w:hAnsi="Arial Narrow"/>
          <w:sz w:val="22"/>
          <w:szCs w:val="22"/>
          <w:lang w:val="id-ID"/>
        </w:rPr>
        <w:t>Banyak dana</w:t>
      </w:r>
    </w:p>
    <w:p w14:paraId="023FAFF7" w14:textId="77777777" w:rsidR="00C94110" w:rsidRPr="00292776" w:rsidRDefault="00C94110" w:rsidP="00292776">
      <w:pPr>
        <w:pStyle w:val="ListParagraph"/>
        <w:numPr>
          <w:ilvl w:val="0"/>
          <w:numId w:val="125"/>
        </w:numPr>
        <w:spacing w:line="276" w:lineRule="auto"/>
        <w:ind w:left="1276" w:hanging="283"/>
        <w:contextualSpacing/>
        <w:rPr>
          <w:rFonts w:ascii="Arial Narrow" w:hAnsi="Arial Narrow"/>
          <w:sz w:val="22"/>
          <w:szCs w:val="22"/>
          <w:lang w:val="id-ID"/>
        </w:rPr>
      </w:pPr>
      <w:r w:rsidRPr="00292776">
        <w:rPr>
          <w:rFonts w:ascii="Arial Narrow" w:hAnsi="Arial Narrow"/>
          <w:sz w:val="22"/>
          <w:szCs w:val="22"/>
          <w:lang w:val="id-ID"/>
        </w:rPr>
        <w:t>O</w:t>
      </w:r>
      <w:r w:rsidRPr="00292776">
        <w:rPr>
          <w:rFonts w:ascii="Arial Narrow" w:hAnsi="Arial Narrow"/>
          <w:sz w:val="22"/>
          <w:szCs w:val="22"/>
        </w:rPr>
        <w:t>rganisasi baik</w:t>
      </w:r>
    </w:p>
    <w:p w14:paraId="604E3766" w14:textId="77777777" w:rsidR="00C94110" w:rsidRPr="00292776" w:rsidRDefault="00C94110" w:rsidP="00292776">
      <w:pPr>
        <w:pStyle w:val="ListParagraph"/>
        <w:numPr>
          <w:ilvl w:val="0"/>
          <w:numId w:val="122"/>
        </w:numPr>
        <w:spacing w:line="276" w:lineRule="auto"/>
        <w:rPr>
          <w:rFonts w:ascii="Arial Narrow" w:hAnsi="Arial Narrow"/>
          <w:sz w:val="22"/>
          <w:szCs w:val="22"/>
        </w:rPr>
      </w:pPr>
      <w:r w:rsidRPr="00292776">
        <w:rPr>
          <w:rFonts w:ascii="Arial Narrow" w:hAnsi="Arial Narrow"/>
          <w:sz w:val="22"/>
          <w:szCs w:val="22"/>
          <w:lang w:val="id-ID"/>
        </w:rPr>
        <w:t xml:space="preserve"> </w:t>
      </w:r>
      <w:r w:rsidRPr="00292776">
        <w:rPr>
          <w:rFonts w:ascii="Arial Narrow" w:hAnsi="Arial Narrow"/>
          <w:sz w:val="22"/>
          <w:szCs w:val="22"/>
        </w:rPr>
        <w:t>Dasar pelaksanaan sumbang saran yang harus ditaati antara lain:</w:t>
      </w:r>
    </w:p>
    <w:p w14:paraId="33B02564" w14:textId="77777777" w:rsidR="00C94110" w:rsidRPr="00292776" w:rsidRDefault="00C94110" w:rsidP="00292776">
      <w:pPr>
        <w:pStyle w:val="ListParagraph"/>
        <w:numPr>
          <w:ilvl w:val="0"/>
          <w:numId w:val="126"/>
        </w:numPr>
        <w:spacing w:line="276" w:lineRule="auto"/>
        <w:ind w:left="1134"/>
        <w:rPr>
          <w:rFonts w:ascii="Arial Narrow" w:hAnsi="Arial Narrow"/>
          <w:sz w:val="22"/>
          <w:szCs w:val="22"/>
        </w:rPr>
      </w:pPr>
      <w:r w:rsidRPr="00292776">
        <w:rPr>
          <w:rFonts w:ascii="Arial Narrow" w:hAnsi="Arial Narrow"/>
          <w:sz w:val="22"/>
          <w:szCs w:val="22"/>
        </w:rPr>
        <w:t>Tidak boleh melakukan penilaian ide-ide sebelum acara selesai</w:t>
      </w:r>
    </w:p>
    <w:p w14:paraId="079735F0" w14:textId="77777777" w:rsidR="00C94110" w:rsidRPr="00292776" w:rsidRDefault="00C94110" w:rsidP="00292776">
      <w:pPr>
        <w:pStyle w:val="ListParagraph"/>
        <w:numPr>
          <w:ilvl w:val="0"/>
          <w:numId w:val="126"/>
        </w:numPr>
        <w:spacing w:line="276" w:lineRule="auto"/>
        <w:ind w:left="1134"/>
        <w:rPr>
          <w:rFonts w:ascii="Arial Narrow" w:hAnsi="Arial Narrow"/>
          <w:sz w:val="22"/>
          <w:szCs w:val="22"/>
        </w:rPr>
      </w:pPr>
      <w:r w:rsidRPr="00292776">
        <w:rPr>
          <w:rFonts w:ascii="Arial Narrow" w:hAnsi="Arial Narrow"/>
          <w:sz w:val="22"/>
          <w:szCs w:val="22"/>
        </w:rPr>
        <w:t>Kelompok harus beranggapan sebagai penghasil ide dan tidak merasa khawatir dengan kualitas idenya.</w:t>
      </w:r>
    </w:p>
    <w:p w14:paraId="4EFCEC0A" w14:textId="77777777" w:rsidR="00C94110" w:rsidRPr="00292776" w:rsidRDefault="00C94110" w:rsidP="00292776">
      <w:pPr>
        <w:pStyle w:val="ListParagraph"/>
        <w:numPr>
          <w:ilvl w:val="0"/>
          <w:numId w:val="126"/>
        </w:numPr>
        <w:spacing w:line="276" w:lineRule="auto"/>
        <w:ind w:left="1134"/>
        <w:rPr>
          <w:rFonts w:ascii="Arial Narrow" w:hAnsi="Arial Narrow"/>
          <w:sz w:val="22"/>
          <w:szCs w:val="22"/>
        </w:rPr>
      </w:pPr>
      <w:r w:rsidRPr="00292776">
        <w:rPr>
          <w:rFonts w:ascii="Arial Narrow" w:hAnsi="Arial Narrow"/>
          <w:sz w:val="22"/>
          <w:szCs w:val="22"/>
        </w:rPr>
        <w:t>Anggota kelompok dibiarkan berpikir dengan bebas.</w:t>
      </w:r>
    </w:p>
    <w:p w14:paraId="57F809C8" w14:textId="77777777" w:rsidR="00C94110" w:rsidRPr="00292776" w:rsidRDefault="00C94110" w:rsidP="00292776">
      <w:pPr>
        <w:pStyle w:val="ListParagraph"/>
        <w:numPr>
          <w:ilvl w:val="0"/>
          <w:numId w:val="126"/>
        </w:numPr>
        <w:spacing w:line="276" w:lineRule="auto"/>
        <w:ind w:left="1134"/>
        <w:rPr>
          <w:rFonts w:ascii="Arial Narrow" w:hAnsi="Arial Narrow"/>
          <w:sz w:val="22"/>
          <w:szCs w:val="22"/>
        </w:rPr>
      </w:pPr>
      <w:r w:rsidRPr="00292776">
        <w:rPr>
          <w:rFonts w:ascii="Arial Narrow" w:hAnsi="Arial Narrow"/>
          <w:sz w:val="22"/>
          <w:szCs w:val="22"/>
        </w:rPr>
        <w:t>Ide-ide yang ditawarkan anggota kelompok harus dihargai dan dikembangkan.</w:t>
      </w:r>
    </w:p>
    <w:p w14:paraId="619C28CD" w14:textId="77777777" w:rsidR="00903F7E" w:rsidRPr="00292776" w:rsidRDefault="00C94110" w:rsidP="00292776">
      <w:pPr>
        <w:pStyle w:val="ListParagraph"/>
        <w:spacing w:line="276" w:lineRule="auto"/>
        <w:ind w:left="1134"/>
        <w:contextualSpacing/>
        <w:rPr>
          <w:rFonts w:ascii="Arial Narrow" w:hAnsi="Arial Narrow"/>
          <w:sz w:val="22"/>
          <w:szCs w:val="22"/>
          <w:lang w:val="id-ID"/>
        </w:rPr>
      </w:pPr>
      <w:r w:rsidRPr="00292776">
        <w:rPr>
          <w:rFonts w:ascii="Arial Narrow" w:hAnsi="Arial Narrow"/>
          <w:sz w:val="22"/>
          <w:szCs w:val="22"/>
          <w:lang w:val="id-ID"/>
        </w:rPr>
        <w:t>Pernyataan diatas manakah yang benar ?</w:t>
      </w:r>
    </w:p>
    <w:p w14:paraId="3ED636EF" w14:textId="77777777" w:rsidR="00C94110" w:rsidRPr="00292776" w:rsidRDefault="00C94110" w:rsidP="00292776">
      <w:pPr>
        <w:pStyle w:val="ListParagraph"/>
        <w:numPr>
          <w:ilvl w:val="0"/>
          <w:numId w:val="122"/>
        </w:numPr>
        <w:spacing w:line="276" w:lineRule="auto"/>
        <w:rPr>
          <w:rFonts w:ascii="Arial Narrow" w:hAnsi="Arial Narrow"/>
          <w:sz w:val="22"/>
          <w:szCs w:val="22"/>
        </w:rPr>
      </w:pPr>
      <w:r w:rsidRPr="00292776">
        <w:rPr>
          <w:rFonts w:ascii="Arial Narrow" w:hAnsi="Arial Narrow"/>
          <w:sz w:val="22"/>
          <w:szCs w:val="22"/>
        </w:rPr>
        <w:t>Strategi Bidan untuk Membantu Kelompok yang Negatif Sesuai Tipe Kelompok</w:t>
      </w:r>
    </w:p>
    <w:p w14:paraId="3B064F55" w14:textId="77777777" w:rsidR="00C94110" w:rsidRPr="00292776" w:rsidRDefault="00C94110" w:rsidP="00292776">
      <w:pPr>
        <w:spacing w:line="276" w:lineRule="auto"/>
        <w:ind w:left="709"/>
        <w:rPr>
          <w:rFonts w:ascii="Arial Narrow" w:hAnsi="Arial Narrow"/>
          <w:sz w:val="22"/>
          <w:szCs w:val="22"/>
        </w:rPr>
      </w:pPr>
      <w:r w:rsidRPr="00292776">
        <w:rPr>
          <w:rFonts w:ascii="Arial Narrow" w:hAnsi="Arial Narrow"/>
          <w:sz w:val="22"/>
          <w:szCs w:val="22"/>
        </w:rPr>
        <w:t>Menurut Smith dan Bass (1982)</w:t>
      </w:r>
    </w:p>
    <w:p w14:paraId="7C1E47EB" w14:textId="77777777" w:rsidR="00C94110" w:rsidRPr="00292776" w:rsidRDefault="00C94110" w:rsidP="00292776">
      <w:pPr>
        <w:spacing w:line="276" w:lineRule="auto"/>
        <w:ind w:left="709"/>
        <w:rPr>
          <w:rFonts w:ascii="Arial Narrow" w:hAnsi="Arial Narrow"/>
          <w:sz w:val="22"/>
          <w:szCs w:val="22"/>
        </w:rPr>
      </w:pPr>
      <w:r w:rsidRPr="00292776">
        <w:rPr>
          <w:rFonts w:ascii="Arial Narrow" w:hAnsi="Arial Narrow"/>
          <w:sz w:val="22"/>
          <w:szCs w:val="22"/>
        </w:rPr>
        <w:t>1. Menciptakan perasaan yang dimiliki</w:t>
      </w:r>
    </w:p>
    <w:p w14:paraId="30B9EC9F" w14:textId="77777777" w:rsidR="00C94110" w:rsidRPr="00292776" w:rsidRDefault="00C94110" w:rsidP="00292776">
      <w:pPr>
        <w:spacing w:line="276" w:lineRule="auto"/>
        <w:ind w:left="709"/>
        <w:rPr>
          <w:rFonts w:ascii="Arial Narrow" w:hAnsi="Arial Narrow"/>
          <w:sz w:val="22"/>
          <w:szCs w:val="22"/>
        </w:rPr>
      </w:pPr>
      <w:r w:rsidRPr="00292776">
        <w:rPr>
          <w:rFonts w:ascii="Arial Narrow" w:hAnsi="Arial Narrow"/>
          <w:sz w:val="22"/>
          <w:szCs w:val="22"/>
        </w:rPr>
        <w:t>2. Menciptakan lingkungan yang peka</w:t>
      </w:r>
    </w:p>
    <w:p w14:paraId="67B7591D" w14:textId="77777777" w:rsidR="00C94110" w:rsidRPr="00292776" w:rsidRDefault="00C94110" w:rsidP="00292776">
      <w:pPr>
        <w:spacing w:line="276" w:lineRule="auto"/>
        <w:ind w:left="709"/>
        <w:rPr>
          <w:rFonts w:ascii="Arial Narrow" w:hAnsi="Arial Narrow"/>
          <w:sz w:val="22"/>
          <w:szCs w:val="22"/>
        </w:rPr>
      </w:pPr>
      <w:r w:rsidRPr="00292776">
        <w:rPr>
          <w:rFonts w:ascii="Arial Narrow" w:hAnsi="Arial Narrow"/>
          <w:sz w:val="22"/>
          <w:szCs w:val="22"/>
        </w:rPr>
        <w:t>3. Mendorong partisipasi dan kontribusi</w:t>
      </w:r>
    </w:p>
    <w:p w14:paraId="7FE2A711" w14:textId="77777777" w:rsidR="00C94110" w:rsidRPr="00292776" w:rsidRDefault="00C94110" w:rsidP="00292776">
      <w:pPr>
        <w:spacing w:line="276" w:lineRule="auto"/>
        <w:ind w:left="709"/>
        <w:rPr>
          <w:rFonts w:ascii="Arial Narrow" w:hAnsi="Arial Narrow"/>
          <w:sz w:val="22"/>
          <w:szCs w:val="22"/>
          <w:lang w:val="id-ID"/>
        </w:rPr>
      </w:pPr>
      <w:r w:rsidRPr="00292776">
        <w:rPr>
          <w:rFonts w:ascii="Arial Narrow" w:hAnsi="Arial Narrow"/>
          <w:sz w:val="22"/>
          <w:szCs w:val="22"/>
        </w:rPr>
        <w:t>4. Menghargai pendapat yang berbeda</w:t>
      </w:r>
    </w:p>
    <w:p w14:paraId="353028D8" w14:textId="77777777" w:rsidR="00D55859" w:rsidRPr="00292776" w:rsidRDefault="00C94110" w:rsidP="00292776">
      <w:pPr>
        <w:spacing w:line="276" w:lineRule="auto"/>
        <w:ind w:firstLine="709"/>
        <w:contextualSpacing/>
        <w:rPr>
          <w:rFonts w:ascii="Arial Narrow" w:hAnsi="Arial Narrow"/>
          <w:sz w:val="22"/>
          <w:szCs w:val="22"/>
          <w:lang w:val="id-ID"/>
        </w:rPr>
      </w:pPr>
      <w:r w:rsidRPr="00292776">
        <w:rPr>
          <w:rFonts w:ascii="Arial Narrow" w:hAnsi="Arial Narrow"/>
          <w:sz w:val="22"/>
          <w:szCs w:val="22"/>
          <w:lang w:val="id-ID"/>
        </w:rPr>
        <w:t>Pernyataan diatas manakah yang benar ?</w:t>
      </w:r>
    </w:p>
    <w:p w14:paraId="139BAF14" w14:textId="77777777" w:rsidR="00127800" w:rsidRDefault="00127800" w:rsidP="00292776">
      <w:pPr>
        <w:pStyle w:val="Para1"/>
        <w:spacing w:line="276" w:lineRule="auto"/>
        <w:ind w:firstLine="0"/>
        <w:rPr>
          <w:rFonts w:ascii="Arial Narrow" w:hAnsi="Arial Narrow"/>
          <w:noProof/>
          <w:sz w:val="22"/>
          <w:szCs w:val="22"/>
        </w:rPr>
      </w:pPr>
    </w:p>
    <w:p w14:paraId="5698461D" w14:textId="77777777" w:rsidR="00127800" w:rsidRDefault="00127800" w:rsidP="00292776">
      <w:pPr>
        <w:pStyle w:val="Para1"/>
        <w:spacing w:line="276" w:lineRule="auto"/>
        <w:ind w:firstLine="0"/>
        <w:rPr>
          <w:rFonts w:ascii="Arial Narrow" w:hAnsi="Arial Narrow"/>
          <w:noProof/>
          <w:sz w:val="22"/>
          <w:szCs w:val="22"/>
          <w:lang w:val="en-US"/>
        </w:rPr>
      </w:pPr>
    </w:p>
    <w:p w14:paraId="2AC6BB0D" w14:textId="77777777" w:rsidR="001E669A" w:rsidRDefault="001E669A" w:rsidP="00292776">
      <w:pPr>
        <w:pStyle w:val="Para1"/>
        <w:spacing w:line="276" w:lineRule="auto"/>
        <w:ind w:firstLine="0"/>
        <w:rPr>
          <w:rFonts w:ascii="Arial Narrow" w:hAnsi="Arial Narrow"/>
          <w:noProof/>
          <w:sz w:val="22"/>
          <w:szCs w:val="22"/>
          <w:lang w:val="en-US"/>
        </w:rPr>
      </w:pPr>
    </w:p>
    <w:p w14:paraId="2502A682" w14:textId="77777777" w:rsidR="001E669A" w:rsidRDefault="001E669A" w:rsidP="00292776">
      <w:pPr>
        <w:pStyle w:val="Para1"/>
        <w:spacing w:line="276" w:lineRule="auto"/>
        <w:ind w:firstLine="0"/>
        <w:rPr>
          <w:rFonts w:ascii="Arial Narrow" w:hAnsi="Arial Narrow"/>
          <w:noProof/>
          <w:sz w:val="22"/>
          <w:szCs w:val="22"/>
          <w:lang w:val="en-US"/>
        </w:rPr>
      </w:pPr>
    </w:p>
    <w:p w14:paraId="71BA9952" w14:textId="77777777" w:rsidR="001E669A" w:rsidRDefault="001E669A" w:rsidP="00292776">
      <w:pPr>
        <w:pStyle w:val="Para1"/>
        <w:spacing w:line="276" w:lineRule="auto"/>
        <w:ind w:firstLine="0"/>
        <w:rPr>
          <w:rFonts w:ascii="Arial Narrow" w:hAnsi="Arial Narrow"/>
          <w:noProof/>
          <w:sz w:val="22"/>
          <w:szCs w:val="22"/>
          <w:lang w:val="en-US"/>
        </w:rPr>
      </w:pPr>
    </w:p>
    <w:p w14:paraId="1E98E5AA" w14:textId="77777777" w:rsidR="001E669A" w:rsidRDefault="001E669A" w:rsidP="00292776">
      <w:pPr>
        <w:pStyle w:val="Para1"/>
        <w:spacing w:line="276" w:lineRule="auto"/>
        <w:ind w:firstLine="0"/>
        <w:rPr>
          <w:rFonts w:ascii="Arial Narrow" w:hAnsi="Arial Narrow"/>
          <w:noProof/>
          <w:sz w:val="22"/>
          <w:szCs w:val="22"/>
          <w:lang w:val="en-US"/>
        </w:rPr>
      </w:pPr>
    </w:p>
    <w:p w14:paraId="6AAF5C6F" w14:textId="77777777" w:rsidR="001E669A" w:rsidRDefault="001E669A" w:rsidP="00292776">
      <w:pPr>
        <w:pStyle w:val="Para1"/>
        <w:spacing w:line="276" w:lineRule="auto"/>
        <w:ind w:firstLine="0"/>
        <w:rPr>
          <w:rFonts w:ascii="Arial Narrow" w:hAnsi="Arial Narrow"/>
          <w:noProof/>
          <w:sz w:val="22"/>
          <w:szCs w:val="22"/>
          <w:lang w:val="en-US"/>
        </w:rPr>
      </w:pPr>
    </w:p>
    <w:p w14:paraId="6479F892" w14:textId="77777777" w:rsidR="001E669A" w:rsidRDefault="001E669A" w:rsidP="00292776">
      <w:pPr>
        <w:pStyle w:val="Para1"/>
        <w:spacing w:line="276" w:lineRule="auto"/>
        <w:ind w:firstLine="0"/>
        <w:rPr>
          <w:rFonts w:ascii="Arial Narrow" w:hAnsi="Arial Narrow"/>
          <w:noProof/>
          <w:sz w:val="22"/>
          <w:szCs w:val="22"/>
          <w:lang w:val="en-US"/>
        </w:rPr>
      </w:pPr>
    </w:p>
    <w:p w14:paraId="3641E89C" w14:textId="77777777" w:rsidR="001E669A" w:rsidRDefault="001E669A" w:rsidP="00292776">
      <w:pPr>
        <w:pStyle w:val="Para1"/>
        <w:spacing w:line="276" w:lineRule="auto"/>
        <w:ind w:firstLine="0"/>
        <w:rPr>
          <w:rFonts w:ascii="Arial Narrow" w:hAnsi="Arial Narrow"/>
          <w:noProof/>
          <w:sz w:val="22"/>
          <w:szCs w:val="22"/>
          <w:lang w:val="en-US"/>
        </w:rPr>
      </w:pPr>
    </w:p>
    <w:p w14:paraId="19856DE9" w14:textId="77777777" w:rsidR="001E669A" w:rsidRDefault="001E669A" w:rsidP="00292776">
      <w:pPr>
        <w:pStyle w:val="Para1"/>
        <w:spacing w:line="276" w:lineRule="auto"/>
        <w:ind w:firstLine="0"/>
        <w:rPr>
          <w:rFonts w:ascii="Arial Narrow" w:hAnsi="Arial Narrow"/>
          <w:noProof/>
          <w:sz w:val="22"/>
          <w:szCs w:val="22"/>
          <w:lang w:val="en-US"/>
        </w:rPr>
      </w:pPr>
    </w:p>
    <w:p w14:paraId="2ED630D4" w14:textId="77777777" w:rsidR="001E669A" w:rsidRDefault="001E669A" w:rsidP="00292776">
      <w:pPr>
        <w:pStyle w:val="Para1"/>
        <w:spacing w:line="276" w:lineRule="auto"/>
        <w:ind w:firstLine="0"/>
        <w:rPr>
          <w:rFonts w:ascii="Arial Narrow" w:hAnsi="Arial Narrow"/>
          <w:noProof/>
          <w:sz w:val="22"/>
          <w:szCs w:val="22"/>
        </w:rPr>
      </w:pPr>
    </w:p>
    <w:p w14:paraId="6A1BFCCB" w14:textId="77777777" w:rsidR="006C31C7" w:rsidRDefault="006C31C7" w:rsidP="00292776">
      <w:pPr>
        <w:pStyle w:val="Para1"/>
        <w:spacing w:line="276" w:lineRule="auto"/>
        <w:ind w:firstLine="0"/>
        <w:rPr>
          <w:rFonts w:ascii="Arial Narrow" w:hAnsi="Arial Narrow"/>
          <w:noProof/>
          <w:sz w:val="22"/>
          <w:szCs w:val="22"/>
        </w:rPr>
      </w:pPr>
    </w:p>
    <w:p w14:paraId="4EBDF866" w14:textId="77777777" w:rsidR="006C31C7" w:rsidRDefault="006C31C7" w:rsidP="00292776">
      <w:pPr>
        <w:pStyle w:val="Para1"/>
        <w:spacing w:line="276" w:lineRule="auto"/>
        <w:ind w:firstLine="0"/>
        <w:rPr>
          <w:rFonts w:ascii="Arial Narrow" w:hAnsi="Arial Narrow"/>
          <w:noProof/>
          <w:sz w:val="22"/>
          <w:szCs w:val="22"/>
        </w:rPr>
      </w:pPr>
    </w:p>
    <w:p w14:paraId="68EF362C" w14:textId="77777777" w:rsidR="006C31C7" w:rsidRDefault="006C31C7" w:rsidP="00292776">
      <w:pPr>
        <w:pStyle w:val="Para1"/>
        <w:spacing w:line="276" w:lineRule="auto"/>
        <w:ind w:firstLine="0"/>
        <w:rPr>
          <w:rFonts w:ascii="Arial Narrow" w:hAnsi="Arial Narrow"/>
          <w:noProof/>
          <w:sz w:val="22"/>
          <w:szCs w:val="22"/>
        </w:rPr>
      </w:pPr>
    </w:p>
    <w:p w14:paraId="3BFE1D03" w14:textId="77777777" w:rsidR="009B52B0" w:rsidRPr="006C31C7" w:rsidRDefault="009B52B0" w:rsidP="00292776">
      <w:pPr>
        <w:pStyle w:val="Para1"/>
        <w:spacing w:line="276" w:lineRule="auto"/>
        <w:ind w:firstLine="0"/>
        <w:rPr>
          <w:rFonts w:ascii="Arial Narrow" w:hAnsi="Arial Narrow"/>
          <w:noProof/>
          <w:sz w:val="22"/>
          <w:szCs w:val="22"/>
        </w:rPr>
      </w:pPr>
    </w:p>
    <w:p w14:paraId="1EABCC91" w14:textId="77777777" w:rsidR="00127800" w:rsidRDefault="00127800" w:rsidP="00292776">
      <w:pPr>
        <w:pStyle w:val="Para1"/>
        <w:spacing w:line="276" w:lineRule="auto"/>
        <w:ind w:firstLine="0"/>
        <w:rPr>
          <w:rFonts w:ascii="Arial Narrow" w:hAnsi="Arial Narrow"/>
          <w:noProof/>
          <w:sz w:val="22"/>
          <w:szCs w:val="22"/>
        </w:rPr>
      </w:pPr>
    </w:p>
    <w:p w14:paraId="3FD38D4D" w14:textId="77777777" w:rsidR="00D55859" w:rsidRPr="00292776" w:rsidRDefault="00D55859" w:rsidP="00292776">
      <w:pPr>
        <w:pStyle w:val="Para1"/>
        <w:spacing w:line="276" w:lineRule="auto"/>
        <w:ind w:firstLine="0"/>
        <w:rPr>
          <w:rFonts w:ascii="Arial Narrow" w:hAnsi="Arial Narrow"/>
          <w:noProof/>
          <w:sz w:val="22"/>
          <w:szCs w:val="22"/>
        </w:rPr>
      </w:pPr>
      <w:r w:rsidRPr="00292776">
        <w:rPr>
          <w:rFonts w:ascii="Arial Narrow" w:hAnsi="Arial Narrow"/>
          <w:noProof/>
          <w:sz w:val="22"/>
          <w:szCs w:val="22"/>
        </w:rPr>
        <w:t>KUNCI JAWABAN</w:t>
      </w:r>
    </w:p>
    <w:p w14:paraId="31E08669" w14:textId="77777777" w:rsidR="00C94110" w:rsidRPr="00292776" w:rsidRDefault="00C94110" w:rsidP="00292776">
      <w:pPr>
        <w:pStyle w:val="Para1"/>
        <w:numPr>
          <w:ilvl w:val="0"/>
          <w:numId w:val="127"/>
        </w:numPr>
        <w:spacing w:line="276" w:lineRule="auto"/>
        <w:rPr>
          <w:rFonts w:ascii="Arial Narrow" w:hAnsi="Arial Narrow"/>
          <w:noProof/>
          <w:sz w:val="22"/>
          <w:szCs w:val="22"/>
        </w:rPr>
      </w:pPr>
      <w:r w:rsidRPr="00292776">
        <w:rPr>
          <w:rFonts w:ascii="Arial Narrow" w:hAnsi="Arial Narrow"/>
          <w:noProof/>
          <w:sz w:val="22"/>
          <w:szCs w:val="22"/>
        </w:rPr>
        <w:t>D</w:t>
      </w:r>
    </w:p>
    <w:p w14:paraId="0D912FE8" w14:textId="77777777" w:rsidR="00C94110" w:rsidRPr="00292776" w:rsidRDefault="00C94110" w:rsidP="00292776">
      <w:pPr>
        <w:pStyle w:val="Para1"/>
        <w:numPr>
          <w:ilvl w:val="0"/>
          <w:numId w:val="127"/>
        </w:numPr>
        <w:spacing w:line="276" w:lineRule="auto"/>
        <w:rPr>
          <w:rFonts w:ascii="Arial Narrow" w:hAnsi="Arial Narrow"/>
          <w:noProof/>
          <w:sz w:val="22"/>
          <w:szCs w:val="22"/>
        </w:rPr>
      </w:pPr>
      <w:r w:rsidRPr="00292776">
        <w:rPr>
          <w:rFonts w:ascii="Arial Narrow" w:hAnsi="Arial Narrow"/>
          <w:noProof/>
          <w:sz w:val="22"/>
          <w:szCs w:val="22"/>
        </w:rPr>
        <w:t>D</w:t>
      </w:r>
    </w:p>
    <w:p w14:paraId="15E78EE2" w14:textId="77777777" w:rsidR="00C94110" w:rsidRPr="00292776" w:rsidRDefault="00C94110" w:rsidP="00292776">
      <w:pPr>
        <w:pStyle w:val="Para1"/>
        <w:numPr>
          <w:ilvl w:val="0"/>
          <w:numId w:val="127"/>
        </w:numPr>
        <w:spacing w:line="276" w:lineRule="auto"/>
        <w:rPr>
          <w:rFonts w:ascii="Arial Narrow" w:hAnsi="Arial Narrow"/>
          <w:noProof/>
          <w:sz w:val="22"/>
          <w:szCs w:val="22"/>
        </w:rPr>
      </w:pPr>
      <w:r w:rsidRPr="00292776">
        <w:rPr>
          <w:rFonts w:ascii="Arial Narrow" w:hAnsi="Arial Narrow"/>
          <w:noProof/>
          <w:sz w:val="22"/>
          <w:szCs w:val="22"/>
        </w:rPr>
        <w:t>D</w:t>
      </w:r>
    </w:p>
    <w:p w14:paraId="6F611F08" w14:textId="77777777" w:rsidR="00C94110" w:rsidRPr="00292776" w:rsidRDefault="00C94110" w:rsidP="00292776">
      <w:pPr>
        <w:pStyle w:val="Para1"/>
        <w:numPr>
          <w:ilvl w:val="0"/>
          <w:numId w:val="127"/>
        </w:numPr>
        <w:spacing w:line="276" w:lineRule="auto"/>
        <w:rPr>
          <w:rFonts w:ascii="Arial Narrow" w:hAnsi="Arial Narrow"/>
          <w:noProof/>
          <w:sz w:val="22"/>
          <w:szCs w:val="22"/>
        </w:rPr>
      </w:pPr>
      <w:r w:rsidRPr="00292776">
        <w:rPr>
          <w:rFonts w:ascii="Arial Narrow" w:hAnsi="Arial Narrow"/>
          <w:noProof/>
          <w:sz w:val="22"/>
          <w:szCs w:val="22"/>
        </w:rPr>
        <w:t>E</w:t>
      </w:r>
    </w:p>
    <w:p w14:paraId="7BF0792D" w14:textId="77777777" w:rsidR="00273D6F" w:rsidRPr="00292776" w:rsidRDefault="00C94110" w:rsidP="00292776">
      <w:pPr>
        <w:pStyle w:val="Para1"/>
        <w:numPr>
          <w:ilvl w:val="0"/>
          <w:numId w:val="127"/>
        </w:numPr>
        <w:spacing w:line="276" w:lineRule="auto"/>
        <w:rPr>
          <w:rFonts w:ascii="Arial Narrow" w:hAnsi="Arial Narrow"/>
          <w:noProof/>
          <w:sz w:val="22"/>
          <w:szCs w:val="22"/>
        </w:rPr>
      </w:pPr>
      <w:r w:rsidRPr="00292776">
        <w:rPr>
          <w:rFonts w:ascii="Arial Narrow" w:hAnsi="Arial Narrow"/>
          <w:noProof/>
          <w:sz w:val="22"/>
          <w:szCs w:val="22"/>
        </w:rPr>
        <w:t>E</w:t>
      </w:r>
    </w:p>
    <w:p w14:paraId="5365BC8A" w14:textId="77777777" w:rsidR="00273D6F" w:rsidRPr="00292776" w:rsidRDefault="00273D6F" w:rsidP="00292776">
      <w:pPr>
        <w:pStyle w:val="Para1"/>
        <w:spacing w:line="276" w:lineRule="auto"/>
        <w:ind w:firstLine="0"/>
        <w:rPr>
          <w:rFonts w:ascii="Arial Narrow" w:hAnsi="Arial Narrow"/>
          <w:noProof/>
          <w:sz w:val="22"/>
          <w:szCs w:val="22"/>
        </w:rPr>
      </w:pPr>
    </w:p>
    <w:p w14:paraId="00FEEA74" w14:textId="77777777" w:rsidR="00127800" w:rsidRDefault="00127800" w:rsidP="00292776">
      <w:pPr>
        <w:spacing w:line="276" w:lineRule="auto"/>
        <w:rPr>
          <w:rFonts w:ascii="Arial Narrow" w:hAnsi="Arial Narrow" w:cs="Times New Roman"/>
          <w:noProof/>
          <w:sz w:val="22"/>
          <w:szCs w:val="22"/>
          <w:lang w:val="id-ID" w:eastAsia="en-US"/>
        </w:rPr>
      </w:pPr>
    </w:p>
    <w:p w14:paraId="4E752255" w14:textId="77777777" w:rsidR="00D55859" w:rsidRPr="00292776" w:rsidRDefault="00D55859" w:rsidP="00292776">
      <w:pPr>
        <w:spacing w:line="276" w:lineRule="auto"/>
        <w:rPr>
          <w:rFonts w:ascii="Arial Narrow" w:hAnsi="Arial Narrow" w:cs="Times New Roman"/>
          <w:sz w:val="22"/>
          <w:szCs w:val="22"/>
          <w:lang w:val="id-ID"/>
        </w:rPr>
      </w:pPr>
      <w:r w:rsidRPr="00292776">
        <w:rPr>
          <w:rFonts w:ascii="Arial Narrow" w:hAnsi="Arial Narrow" w:cs="Times New Roman"/>
          <w:sz w:val="22"/>
          <w:szCs w:val="22"/>
          <w:lang w:val="id-ID"/>
        </w:rPr>
        <w:tab/>
      </w:r>
      <w:r w:rsidRPr="00292776">
        <w:rPr>
          <w:rFonts w:ascii="Arial Narrow" w:hAnsi="Arial Narrow" w:cs="Times New Roman"/>
          <w:sz w:val="22"/>
          <w:szCs w:val="22"/>
          <w:lang w:val="id-ID"/>
        </w:rPr>
        <w:tab/>
      </w:r>
      <w:r w:rsidRPr="00292776">
        <w:rPr>
          <w:rFonts w:ascii="Arial Narrow" w:hAnsi="Arial Narrow" w:cs="Times New Roman"/>
          <w:sz w:val="22"/>
          <w:szCs w:val="22"/>
          <w:lang w:val="id-ID"/>
        </w:rPr>
        <w:tab/>
      </w:r>
    </w:p>
    <w:p w14:paraId="7EB2E793" w14:textId="77777777" w:rsidR="00D55859" w:rsidRPr="00292776" w:rsidRDefault="00C432AB" w:rsidP="00292776">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en-US" w:eastAsia="en-US"/>
        </w:rPr>
        <w:pict w14:anchorId="0CF28216">
          <v:rect id="_x0000_s2405" style="position:absolute;margin-left:216.4pt;margin-top:-204.1pt;width:22.85pt;height:447.3pt;rotation:90;z-index:-25132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" fillcolor="#8db3e2 [1311]" stroked="f" strokecolor="#f2f2f2" strokeweight="3pt">
            <v:shadow color="#205867" opacity=".5" offset="1pt"/>
          </v:rect>
        </w:pict>
      </w:r>
      <w:r w:rsidR="00D55859" w:rsidRPr="00292776">
        <w:rPr>
          <w:rFonts w:ascii="Arial Narrow" w:hAnsi="Arial Narrow" w:cs="Times New Roman"/>
          <w:sz w:val="22"/>
          <w:szCs w:val="22"/>
        </w:rPr>
        <w:t xml:space="preserve">                                           </w:t>
      </w:r>
      <w:r w:rsidR="00D55859" w:rsidRPr="00292776">
        <w:rPr>
          <w:rFonts w:ascii="Arial Narrow" w:hAnsi="Arial Narrow" w:cs="Times New Roman"/>
          <w:noProof/>
          <w:sz w:val="22"/>
          <w:szCs w:val="22"/>
          <w:lang w:val="id-ID" w:eastAsia="id-ID"/>
        </w:rPr>
        <w:t xml:space="preserve">            </w:t>
      </w:r>
    </w:p>
    <w:p w14:paraId="306AEFC2" w14:textId="77777777" w:rsidR="00D55859" w:rsidRPr="00292776" w:rsidRDefault="00D55859" w:rsidP="00292776">
      <w:pPr>
        <w:pStyle w:val="BodyTextIndent"/>
        <w:spacing w:after="0" w:line="276" w:lineRule="auto"/>
        <w:ind w:left="0" w:firstLine="547"/>
        <w:jc w:val="both"/>
        <w:rPr>
          <w:rFonts w:ascii="Arial Narrow" w:hAnsi="Arial Narrow" w:cs="Times New Roman"/>
          <w:b/>
          <w:sz w:val="22"/>
          <w:szCs w:val="22"/>
          <w:lang w:val="id-ID"/>
        </w:rPr>
      </w:pPr>
      <w:r w:rsidRPr="00292776">
        <w:rPr>
          <w:rFonts w:ascii="Arial Narrow" w:hAnsi="Arial Narrow" w:cs="Times New Roman"/>
          <w:noProof/>
          <w:sz w:val="22"/>
          <w:szCs w:val="22"/>
          <w:lang w:val="id-ID" w:eastAsia="id-ID"/>
        </w:rPr>
        <w:drawing>
          <wp:anchor distT="0" distB="0" distL="114300" distR="114300" simplePos="0" relativeHeight="251994112" behindDoc="1" locked="0" layoutInCell="1" allowOverlap="1" wp14:anchorId="4E753F3D" wp14:editId="0307D850">
            <wp:simplePos x="0" y="0"/>
            <wp:positionH relativeFrom="column">
              <wp:posOffset>-262890</wp:posOffset>
            </wp:positionH>
            <wp:positionV relativeFrom="paragraph">
              <wp:posOffset>-168909</wp:posOffset>
            </wp:positionV>
            <wp:extent cx="885825" cy="622964"/>
            <wp:effectExtent l="19050" t="0" r="9525" b="0"/>
            <wp:wrapNone/>
            <wp:docPr id="15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292776">
        <w:rPr>
          <w:rFonts w:ascii="Arial Narrow" w:hAnsi="Arial Narrow" w:cs="Times New Roman"/>
          <w:sz w:val="22"/>
          <w:szCs w:val="22"/>
        </w:rPr>
        <w:t xml:space="preserve">        </w:t>
      </w:r>
      <w:r w:rsidRPr="00292776">
        <w:rPr>
          <w:rFonts w:ascii="Arial Narrow" w:hAnsi="Arial Narrow" w:cs="Times New Roman"/>
          <w:b/>
          <w:sz w:val="22"/>
          <w:szCs w:val="22"/>
          <w:lang w:val="id-ID"/>
        </w:rPr>
        <w:t>EVALUASI</w:t>
      </w:r>
    </w:p>
    <w:p w14:paraId="117CBAF9" w14:textId="77777777" w:rsidR="00D55859" w:rsidRPr="00292776" w:rsidRDefault="00D55859" w:rsidP="00292776">
      <w:pPr>
        <w:pStyle w:val="Para2"/>
        <w:spacing w:line="276" w:lineRule="auto"/>
        <w:ind w:left="360"/>
        <w:rPr>
          <w:rFonts w:ascii="Arial Narrow" w:hAnsi="Arial Narrow"/>
          <w:sz w:val="22"/>
          <w:szCs w:val="22"/>
          <w:lang w:val="en-US"/>
        </w:rPr>
      </w:pPr>
    </w:p>
    <w:p w14:paraId="791D9F98" w14:textId="77777777" w:rsidR="00273D6F" w:rsidRPr="00292776" w:rsidRDefault="00273D6F" w:rsidP="00292776">
      <w:pPr>
        <w:pStyle w:val="Para1"/>
        <w:spacing w:line="276" w:lineRule="auto"/>
        <w:ind w:left="0" w:firstLine="567"/>
        <w:rPr>
          <w:rFonts w:ascii="Arial Narrow" w:hAnsi="Arial Narrow"/>
          <w:sz w:val="22"/>
          <w:szCs w:val="22"/>
        </w:rPr>
      </w:pPr>
      <w:r w:rsidRPr="00292776">
        <w:rPr>
          <w:rFonts w:ascii="Arial Narrow" w:hAnsi="Arial Narrow"/>
          <w:sz w:val="22"/>
          <w:szCs w:val="22"/>
        </w:rPr>
        <w:t>Lakukan evaluasi skor</w:t>
      </w:r>
      <w:r w:rsidRPr="00292776">
        <w:rPr>
          <w:rFonts w:ascii="Arial Narrow" w:hAnsi="Arial Narrow"/>
          <w:sz w:val="22"/>
          <w:szCs w:val="22"/>
          <w:lang w:val="en-US"/>
        </w:rPr>
        <w:t xml:space="preserve"> post test</w:t>
      </w:r>
      <w:r w:rsidRPr="00292776">
        <w:rPr>
          <w:rFonts w:ascii="Arial Narrow" w:hAnsi="Arial Narrow"/>
          <w:sz w:val="22"/>
          <w:szCs w:val="22"/>
        </w:rPr>
        <w:t xml:space="preserve"> dan praktika. Bila anda telah mencapai tingkat kemampuan 68 % atau lebih, anda dapat meneruskan pada kompetensi selanjutnya untuk mata kuliah Komunikasi dalam Praktik Kebidanan. Tetapi bila tingkat penguasaan anda masih kurang 68 %, anda harus mengulangi materi kegiatan belajar ini, terutama pada bagian-bagian yang belum anda kuasai.</w:t>
      </w:r>
    </w:p>
    <w:p w14:paraId="008092D1" w14:textId="77777777" w:rsidR="00273D6F" w:rsidRPr="00292776" w:rsidRDefault="00273D6F" w:rsidP="00292776">
      <w:pPr>
        <w:pStyle w:val="SubJudul1"/>
        <w:spacing w:line="276" w:lineRule="auto"/>
        <w:jc w:val="center"/>
        <w:rPr>
          <w:rFonts w:ascii="Arial Narrow" w:hAnsi="Arial Narrow"/>
          <w:b w:val="0"/>
          <w:sz w:val="22"/>
          <w:szCs w:val="22"/>
        </w:rPr>
      </w:pPr>
    </w:p>
    <w:p w14:paraId="5F8D147F" w14:textId="77777777" w:rsidR="00D55859" w:rsidRPr="00292776" w:rsidRDefault="00D55859" w:rsidP="00292776">
      <w:pPr>
        <w:pStyle w:val="Para1"/>
        <w:spacing w:line="276" w:lineRule="auto"/>
        <w:ind w:left="0" w:firstLine="567"/>
        <w:rPr>
          <w:rFonts w:ascii="Arial Narrow" w:hAnsi="Arial Narrow"/>
          <w:sz w:val="22"/>
          <w:szCs w:val="22"/>
        </w:rPr>
      </w:pPr>
    </w:p>
    <w:sectPr w:rsidR="00D55859" w:rsidRPr="00292776" w:rsidSect="001E669A">
      <w:headerReference w:type="default" r:id="rId899"/>
      <w:footerReference w:type="default" r:id="rId900"/>
      <w:pgSz w:w="11907" w:h="16839" w:code="9"/>
      <w:pgMar w:top="1701" w:right="1134" w:bottom="1134" w:left="1701"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5B74E" w14:textId="77777777" w:rsidR="00C432AB" w:rsidRDefault="00C432AB" w:rsidP="00F31883">
      <w:r>
        <w:separator/>
      </w:r>
    </w:p>
  </w:endnote>
  <w:endnote w:type="continuationSeparator" w:id="0">
    <w:p w14:paraId="4667D30D" w14:textId="77777777" w:rsidR="00C432AB" w:rsidRDefault="00C432AB" w:rsidP="00F31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Condensed">
    <w:altName w:val="Times New Roman"/>
    <w:charset w:val="00"/>
    <w:family w:val="roman"/>
    <w:pitch w:val="variable"/>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39CF6" w14:textId="77777777" w:rsidR="006C31C7" w:rsidRDefault="006C31C7">
    <w:pPr>
      <w:pStyle w:val="Footer"/>
      <w:pBdr>
        <w:top w:val="thinThickSmallGap" w:sz="24" w:space="1" w:color="622423" w:themeColor="accent2" w:themeShade="7F"/>
      </w:pBdr>
      <w:rPr>
        <w:rFonts w:asciiTheme="majorHAnsi" w:hAnsiTheme="majorHAnsi"/>
      </w:rPr>
    </w:pPr>
    <w:r>
      <w:rPr>
        <w:rFonts w:asciiTheme="majorHAnsi" w:hAnsiTheme="majorHAnsi"/>
        <w:lang w:val="id-ID"/>
      </w:rPr>
      <w:t>Modul Praktikum Komunikasi Dalam Praktik Kebidanan</w:t>
    </w:r>
    <w:r>
      <w:rPr>
        <w:rFonts w:asciiTheme="majorHAnsi" w:hAnsiTheme="majorHAnsi"/>
      </w:rPr>
      <w:ptab w:relativeTo="margin" w:alignment="right" w:leader="none"/>
    </w:r>
    <w:r>
      <w:rPr>
        <w:rFonts w:asciiTheme="majorHAnsi" w:hAnsiTheme="majorHAnsi"/>
      </w:rPr>
      <w:t xml:space="preserve">Page </w:t>
    </w:r>
    <w:r w:rsidR="00C432AB">
      <w:fldChar w:fldCharType="begin"/>
    </w:r>
    <w:r w:rsidR="00C432AB">
      <w:instrText xml:space="preserve"> PAGE   \* MERGEFORMAT </w:instrText>
    </w:r>
    <w:r w:rsidR="00C432AB">
      <w:fldChar w:fldCharType="separate"/>
    </w:r>
    <w:r w:rsidR="009B52B0" w:rsidRPr="009B52B0">
      <w:rPr>
        <w:rFonts w:asciiTheme="majorHAnsi" w:hAnsiTheme="majorHAnsi"/>
        <w:noProof/>
      </w:rPr>
      <w:t>81</w:t>
    </w:r>
    <w:r w:rsidR="00C432AB">
      <w:rPr>
        <w:rFonts w:asciiTheme="majorHAnsi" w:hAnsiTheme="majorHAnsi"/>
        <w:noProof/>
      </w:rPr>
      <w:fldChar w:fldCharType="end"/>
    </w:r>
  </w:p>
  <w:p w14:paraId="6A595B90" w14:textId="77777777" w:rsidR="006C31C7" w:rsidRDefault="006C3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FE92C" w14:textId="77777777" w:rsidR="00C432AB" w:rsidRDefault="00C432AB" w:rsidP="00F31883">
      <w:r>
        <w:separator/>
      </w:r>
    </w:p>
  </w:footnote>
  <w:footnote w:type="continuationSeparator" w:id="0">
    <w:p w14:paraId="31ECCA76" w14:textId="77777777" w:rsidR="00C432AB" w:rsidRDefault="00C432AB" w:rsidP="00F31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B2BE0" w14:textId="6379E14B" w:rsidR="006C31C7" w:rsidRDefault="00C432AB">
    <w:pPr>
      <w:pStyle w:val="Header"/>
    </w:pPr>
    <w:r>
      <w:rPr>
        <w:noProof/>
        <w:lang w:val="id-ID" w:eastAsia="id-ID"/>
      </w:rPr>
      <w:pict w14:anchorId="2FB49EF5">
        <v:shapetype id="_x0000_t202" coordsize="21600,21600" o:spt="202" path="m,l,21600r21600,l21600,xe">
          <v:stroke joinstyle="miter"/>
          <v:path gradientshapeok="t" o:connecttype="rect"/>
        </v:shapetype>
        <v:shape id="_x0000_s1025" type="#_x0000_t202" style="position:absolute;margin-left:-14.15pt;margin-top:56.1pt;width:467.65pt;height:13.3pt;z-index:251658240;mso-width-percent:1000;mso-position-horizontal-relative:margin;mso-position-vertical-relative:top-margin-area;mso-width-percent:1000;mso-width-relative:margin;v-text-anchor:middle" o:allowincell="f" filled="f" stroked="f">
          <v:textbox style="mso-next-textbox:#_x0000_s1025;mso-fit-shape-to-text:t" inset=",0,,0">
            <w:txbxContent>
              <w:p w14:paraId="1F16F701" w14:textId="77777777" w:rsidR="006C31C7" w:rsidRPr="003F4C79" w:rsidRDefault="006C31C7" w:rsidP="006D5F39">
                <w:pPr>
                  <w:jc w:val="right"/>
                  <w:rPr>
                    <w:rFonts w:ascii="Tahoma" w:hAnsi="Tahoma" w:cs="Tahoma"/>
                    <w:b/>
                    <w:sz w:val="22"/>
                    <w:szCs w:val="22"/>
                  </w:rPr>
                </w:pPr>
                <w:r w:rsidRPr="003F4C79">
                  <w:rPr>
                    <w:rFonts w:ascii="Tahoma" w:hAnsi="Tahoma" w:cs="Tahoma"/>
                    <w:b/>
                    <w:sz w:val="22"/>
                    <w:szCs w:val="22"/>
                    <w:lang w:val="id-ID"/>
                  </w:rPr>
                  <w:t>IK-POLTEKKES-SMG-01010-03-UPM-8</w:t>
                </w:r>
                <w:r w:rsidRPr="003F4C79">
                  <w:rPr>
                    <w:rFonts w:ascii="Tahoma" w:hAnsi="Tahoma" w:cs="Tahoma"/>
                    <w:b/>
                    <w:sz w:val="22"/>
                    <w:szCs w:val="22"/>
                  </w:rPr>
                  <w:t xml:space="preserve"> </w:t>
                </w:r>
              </w:p>
            </w:txbxContent>
          </v:textbox>
          <w10:wrap anchorx="margin" anchory="margin"/>
        </v:shape>
      </w:pict>
    </w:r>
    <w:r w:rsidR="00874BE9">
      <w:rPr>
        <w:noProof/>
      </w:rPr>
      <w:drawing>
        <wp:inline distT="0" distB="0" distL="0" distR="0" wp14:anchorId="55C4E372" wp14:editId="762B7417">
          <wp:extent cx="2215901" cy="6248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15901" cy="6248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90436B4"/>
    <w:name w:val="RTF_Num 36"/>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 w15:restartNumberingAfterBreak="0">
    <w:nsid w:val="00000003"/>
    <w:multiLevelType w:val="multilevel"/>
    <w:tmpl w:val="97866E5A"/>
    <w:name w:val="RTF_Num 34"/>
    <w:lvl w:ilvl="0">
      <w:start w:val="1"/>
      <w:numFmt w:val="decimal"/>
      <w:lvlText w:val="%1)"/>
      <w:lvlJc w:val="left"/>
      <w:pPr>
        <w:ind w:left="2580" w:hanging="360"/>
      </w:pPr>
    </w:lvl>
    <w:lvl w:ilvl="1">
      <w:start w:val="1"/>
      <w:numFmt w:val="lowerLetter"/>
      <w:lvlText w:val="%2."/>
      <w:lvlJc w:val="left"/>
      <w:pPr>
        <w:ind w:left="3300" w:hanging="360"/>
      </w:pPr>
    </w:lvl>
    <w:lvl w:ilvl="2">
      <w:start w:val="1"/>
      <w:numFmt w:val="lowerRoman"/>
      <w:lvlText w:val="%3."/>
      <w:lvlJc w:val="right"/>
      <w:pPr>
        <w:ind w:left="4020" w:hanging="180"/>
      </w:pPr>
    </w:lvl>
    <w:lvl w:ilvl="3">
      <w:start w:val="1"/>
      <w:numFmt w:val="decimal"/>
      <w:lvlText w:val="%4."/>
      <w:lvlJc w:val="left"/>
      <w:pPr>
        <w:ind w:left="4740" w:hanging="360"/>
      </w:pPr>
    </w:lvl>
    <w:lvl w:ilvl="4">
      <w:start w:val="1"/>
      <w:numFmt w:val="lowerLetter"/>
      <w:lvlText w:val="%5."/>
      <w:lvlJc w:val="left"/>
      <w:pPr>
        <w:ind w:left="5460" w:hanging="360"/>
      </w:pPr>
    </w:lvl>
    <w:lvl w:ilvl="5">
      <w:start w:val="1"/>
      <w:numFmt w:val="lowerRoman"/>
      <w:lvlText w:val="%6."/>
      <w:lvlJc w:val="right"/>
      <w:pPr>
        <w:ind w:left="6180" w:hanging="180"/>
      </w:pPr>
    </w:lvl>
    <w:lvl w:ilvl="6">
      <w:start w:val="1"/>
      <w:numFmt w:val="decimal"/>
      <w:lvlText w:val="%7."/>
      <w:lvlJc w:val="left"/>
      <w:pPr>
        <w:ind w:left="6900" w:hanging="360"/>
      </w:pPr>
    </w:lvl>
    <w:lvl w:ilvl="7">
      <w:start w:val="1"/>
      <w:numFmt w:val="lowerLetter"/>
      <w:lvlText w:val="%8."/>
      <w:lvlJc w:val="left"/>
      <w:pPr>
        <w:ind w:left="7620" w:hanging="360"/>
      </w:pPr>
    </w:lvl>
    <w:lvl w:ilvl="8">
      <w:start w:val="1"/>
      <w:numFmt w:val="lowerRoman"/>
      <w:lvlText w:val="%9."/>
      <w:lvlJc w:val="right"/>
      <w:pPr>
        <w:ind w:left="8340" w:hanging="180"/>
      </w:pPr>
    </w:lvl>
  </w:abstractNum>
  <w:abstractNum w:abstractNumId="2" w15:restartNumberingAfterBreak="0">
    <w:nsid w:val="00000004"/>
    <w:multiLevelType w:val="multilevel"/>
    <w:tmpl w:val="00000004"/>
    <w:name w:val="RTF_Num 33"/>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0000005"/>
    <w:multiLevelType w:val="multilevel"/>
    <w:tmpl w:val="79841F1A"/>
    <w:name w:val="RTF_Num 32"/>
    <w:lvl w:ilvl="0">
      <w:start w:val="1"/>
      <w:numFmt w:val="lowerLetter"/>
      <w:lvlText w:val="%1)"/>
      <w:lvlJc w:val="left"/>
      <w:pPr>
        <w:ind w:left="2629" w:hanging="360"/>
      </w:pPr>
      <w:rPr>
        <w:b/>
        <w:i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00000006"/>
    <w:multiLevelType w:val="multilevel"/>
    <w:tmpl w:val="9C9ED088"/>
    <w:name w:val="RTF_Num 31"/>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00000009"/>
    <w:multiLevelType w:val="multilevel"/>
    <w:tmpl w:val="352AD372"/>
    <w:name w:val="RTF_Num 28"/>
    <w:lvl w:ilvl="0">
      <w:start w:val="1"/>
      <w:numFmt w:val="decimal"/>
      <w:lvlText w:val="%1)"/>
      <w:lvlJc w:val="left"/>
      <w:pPr>
        <w:ind w:left="1713" w:hanging="360"/>
      </w:pPr>
      <w:rPr>
        <w:i w:val="0"/>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6" w15:restartNumberingAfterBreak="0">
    <w:nsid w:val="0000000A"/>
    <w:multiLevelType w:val="multilevel"/>
    <w:tmpl w:val="6026EEF2"/>
    <w:name w:val="RTF_Num 27"/>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0000000B"/>
    <w:multiLevelType w:val="multilevel"/>
    <w:tmpl w:val="0000000B"/>
    <w:name w:val="RTF_Num 26"/>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000000C"/>
    <w:multiLevelType w:val="multilevel"/>
    <w:tmpl w:val="C826DD98"/>
    <w:name w:val="RTF_Num 25"/>
    <w:lvl w:ilvl="0">
      <w:start w:val="1"/>
      <w:numFmt w:val="decimal"/>
      <w:lvlText w:val="%1."/>
      <w:lvlJc w:val="left"/>
      <w:pPr>
        <w:ind w:left="1070" w:hanging="360"/>
      </w:pPr>
      <w:rPr>
        <w:b/>
        <w:bCs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000000D"/>
    <w:multiLevelType w:val="multilevel"/>
    <w:tmpl w:val="0000000D"/>
    <w:name w:val="RTF_Num 24"/>
    <w:lvl w:ilvl="0">
      <w:start w:val="1"/>
      <w:numFmt w:val="lowerLetter"/>
      <w:lvlText w:val="%1)"/>
      <w:lvlJc w:val="left"/>
      <w:pPr>
        <w:ind w:left="1430" w:hanging="360"/>
      </w:p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10" w15:restartNumberingAfterBreak="0">
    <w:nsid w:val="0000000F"/>
    <w:multiLevelType w:val="multilevel"/>
    <w:tmpl w:val="5CDCCF62"/>
    <w:name w:val="RTF_Num 22"/>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1" w15:restartNumberingAfterBreak="0">
    <w:nsid w:val="00000010"/>
    <w:multiLevelType w:val="multilevel"/>
    <w:tmpl w:val="00000010"/>
    <w:name w:val="RTF_Num 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0000011"/>
    <w:multiLevelType w:val="multilevel"/>
    <w:tmpl w:val="A4EA1788"/>
    <w:name w:val="RTF_Num 2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00000012"/>
    <w:multiLevelType w:val="multilevel"/>
    <w:tmpl w:val="00000012"/>
    <w:name w:val="RTF_Num 19"/>
    <w:lvl w:ilvl="0">
      <w:start w:val="1"/>
      <w:numFmt w:val="lowerLetter"/>
      <w:lvlText w:val="%1)"/>
      <w:lvlJc w:val="left"/>
      <w:pPr>
        <w:ind w:left="1495" w:hanging="360"/>
      </w:p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14" w15:restartNumberingAfterBreak="0">
    <w:nsid w:val="00000013"/>
    <w:multiLevelType w:val="multilevel"/>
    <w:tmpl w:val="00000013"/>
    <w:name w:val="RTF_Num 18"/>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5" w15:restartNumberingAfterBreak="0">
    <w:nsid w:val="00000014"/>
    <w:multiLevelType w:val="multilevel"/>
    <w:tmpl w:val="00000014"/>
    <w:name w:val="RTF_Num 17"/>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00000015"/>
    <w:multiLevelType w:val="multilevel"/>
    <w:tmpl w:val="331AC1E4"/>
    <w:name w:val="RTF_Num 16"/>
    <w:lvl w:ilvl="0">
      <w:start w:val="1"/>
      <w:numFmt w:val="lowerLetter"/>
      <w:lvlText w:val="%1)"/>
      <w:lvlJc w:val="left"/>
      <w:pPr>
        <w:ind w:left="2062"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00000016"/>
    <w:multiLevelType w:val="multilevel"/>
    <w:tmpl w:val="00000016"/>
    <w:name w:val="RTF_Num 15"/>
    <w:lvl w:ilvl="0">
      <w:start w:val="1"/>
      <w:numFmt w:val="lowerLetter"/>
      <w:lvlText w:val="%1)"/>
      <w:lvlJc w:val="left"/>
      <w:pPr>
        <w:ind w:left="1430" w:hanging="360"/>
      </w:p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18" w15:restartNumberingAfterBreak="0">
    <w:nsid w:val="00000018"/>
    <w:multiLevelType w:val="multilevel"/>
    <w:tmpl w:val="A28C8304"/>
    <w:name w:val="RTF_Num 13"/>
    <w:lvl w:ilvl="0">
      <w:start w:val="1"/>
      <w:numFmt w:val="lowerLetter"/>
      <w:lvlText w:val="%1."/>
      <w:lvlJc w:val="left"/>
      <w:pPr>
        <w:ind w:left="1495" w:hanging="360"/>
      </w:pPr>
      <w:rPr>
        <w:rFonts w:ascii="Times New Roman" w:eastAsia="Times New Roman" w:hAnsi="Times New Roman" w:cs="Times New Roman"/>
      </w:r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19" w15:restartNumberingAfterBreak="0">
    <w:nsid w:val="00000019"/>
    <w:multiLevelType w:val="multilevel"/>
    <w:tmpl w:val="CC14D952"/>
    <w:name w:val="RTF_Num 12"/>
    <w:lvl w:ilvl="0">
      <w:start w:val="1"/>
      <w:numFmt w:val="lowerRoman"/>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15:restartNumberingAfterBreak="0">
    <w:nsid w:val="0000001A"/>
    <w:multiLevelType w:val="multilevel"/>
    <w:tmpl w:val="0000001A"/>
    <w:name w:val="RTF_Num 11"/>
    <w:lvl w:ilvl="0">
      <w:start w:val="1"/>
      <w:numFmt w:val="lowerLetter"/>
      <w:lvlText w:val="%1)"/>
      <w:lvlJc w:val="left"/>
      <w:pPr>
        <w:ind w:left="1855" w:hanging="360"/>
      </w:pPr>
    </w:lvl>
    <w:lvl w:ilvl="1">
      <w:start w:val="1"/>
      <w:numFmt w:val="lowerLetter"/>
      <w:lvlText w:val="%2."/>
      <w:lvlJc w:val="left"/>
      <w:pPr>
        <w:ind w:left="2575" w:hanging="360"/>
      </w:pPr>
    </w:lvl>
    <w:lvl w:ilvl="2">
      <w:start w:val="1"/>
      <w:numFmt w:val="lowerRoman"/>
      <w:lvlText w:val="%3."/>
      <w:lvlJc w:val="right"/>
      <w:pPr>
        <w:ind w:left="3295" w:hanging="180"/>
      </w:pPr>
    </w:lvl>
    <w:lvl w:ilvl="3">
      <w:start w:val="1"/>
      <w:numFmt w:val="decimal"/>
      <w:lvlText w:val="%4."/>
      <w:lvlJc w:val="left"/>
      <w:pPr>
        <w:ind w:left="4015" w:hanging="360"/>
      </w:pPr>
    </w:lvl>
    <w:lvl w:ilvl="4">
      <w:start w:val="1"/>
      <w:numFmt w:val="lowerLetter"/>
      <w:lvlText w:val="%5."/>
      <w:lvlJc w:val="left"/>
      <w:pPr>
        <w:ind w:left="4735" w:hanging="360"/>
      </w:pPr>
    </w:lvl>
    <w:lvl w:ilvl="5">
      <w:start w:val="1"/>
      <w:numFmt w:val="lowerRoman"/>
      <w:lvlText w:val="%6."/>
      <w:lvlJc w:val="right"/>
      <w:pPr>
        <w:ind w:left="5455" w:hanging="180"/>
      </w:pPr>
    </w:lvl>
    <w:lvl w:ilvl="6">
      <w:start w:val="1"/>
      <w:numFmt w:val="decimal"/>
      <w:lvlText w:val="%7."/>
      <w:lvlJc w:val="left"/>
      <w:pPr>
        <w:ind w:left="6175" w:hanging="360"/>
      </w:pPr>
    </w:lvl>
    <w:lvl w:ilvl="7">
      <w:start w:val="1"/>
      <w:numFmt w:val="lowerLetter"/>
      <w:lvlText w:val="%8."/>
      <w:lvlJc w:val="left"/>
      <w:pPr>
        <w:ind w:left="6895" w:hanging="360"/>
      </w:pPr>
    </w:lvl>
    <w:lvl w:ilvl="8">
      <w:start w:val="1"/>
      <w:numFmt w:val="lowerRoman"/>
      <w:lvlText w:val="%9."/>
      <w:lvlJc w:val="right"/>
      <w:pPr>
        <w:ind w:left="7615" w:hanging="180"/>
      </w:pPr>
    </w:lvl>
  </w:abstractNum>
  <w:abstractNum w:abstractNumId="21" w15:restartNumberingAfterBreak="0">
    <w:nsid w:val="0000001C"/>
    <w:multiLevelType w:val="multilevel"/>
    <w:tmpl w:val="143222A6"/>
    <w:name w:val="RTF_Num 9"/>
    <w:lvl w:ilvl="0">
      <w:start w:val="1"/>
      <w:numFmt w:val="lowerLetter"/>
      <w:lvlText w:val="%1)"/>
      <w:lvlJc w:val="left"/>
      <w:pPr>
        <w:ind w:left="1931" w:hanging="360"/>
      </w:p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rPr>
        <w:b w:val="0"/>
      </w:r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22" w15:restartNumberingAfterBreak="0">
    <w:nsid w:val="0000001E"/>
    <w:multiLevelType w:val="multilevel"/>
    <w:tmpl w:val="0000001E"/>
    <w:name w:val="RTF_Num 7"/>
    <w:lvl w:ilvl="0">
      <w:start w:val="1"/>
      <w:numFmt w:val="lowerLetter"/>
      <w:lvlText w:val="%1)"/>
      <w:lvlJc w:val="left"/>
      <w:pPr>
        <w:ind w:left="1495" w:hanging="360"/>
      </w:p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23" w15:restartNumberingAfterBreak="0">
    <w:nsid w:val="0000001F"/>
    <w:multiLevelType w:val="multilevel"/>
    <w:tmpl w:val="AE36E642"/>
    <w:name w:val="RTF_Num 6"/>
    <w:lvl w:ilvl="0">
      <w:start w:val="1"/>
      <w:numFmt w:val="decimal"/>
      <w:lvlText w:val="%1)"/>
      <w:lvlJc w:val="left"/>
      <w:pPr>
        <w:ind w:left="1778" w:hanging="360"/>
      </w:pPr>
    </w:lvl>
    <w:lvl w:ilvl="1">
      <w:start w:val="1"/>
      <w:numFmt w:val="lowerLetter"/>
      <w:lvlText w:val="%2."/>
      <w:lvlJc w:val="left"/>
      <w:pPr>
        <w:ind w:left="2575" w:hanging="360"/>
      </w:pPr>
    </w:lvl>
    <w:lvl w:ilvl="2">
      <w:start w:val="1"/>
      <w:numFmt w:val="lowerRoman"/>
      <w:lvlText w:val="%3."/>
      <w:lvlJc w:val="right"/>
      <w:pPr>
        <w:ind w:left="3295" w:hanging="180"/>
      </w:pPr>
    </w:lvl>
    <w:lvl w:ilvl="3">
      <w:start w:val="1"/>
      <w:numFmt w:val="decimal"/>
      <w:lvlText w:val="%4."/>
      <w:lvlJc w:val="left"/>
      <w:pPr>
        <w:ind w:left="4015" w:hanging="360"/>
      </w:pPr>
    </w:lvl>
    <w:lvl w:ilvl="4">
      <w:start w:val="1"/>
      <w:numFmt w:val="lowerLetter"/>
      <w:lvlText w:val="%5."/>
      <w:lvlJc w:val="left"/>
      <w:pPr>
        <w:ind w:left="4735" w:hanging="360"/>
      </w:pPr>
    </w:lvl>
    <w:lvl w:ilvl="5">
      <w:start w:val="1"/>
      <w:numFmt w:val="lowerRoman"/>
      <w:lvlText w:val="%6."/>
      <w:lvlJc w:val="right"/>
      <w:pPr>
        <w:ind w:left="5455" w:hanging="180"/>
      </w:pPr>
    </w:lvl>
    <w:lvl w:ilvl="6">
      <w:start w:val="1"/>
      <w:numFmt w:val="decimal"/>
      <w:lvlText w:val="%7."/>
      <w:lvlJc w:val="left"/>
      <w:pPr>
        <w:ind w:left="6175" w:hanging="360"/>
      </w:pPr>
    </w:lvl>
    <w:lvl w:ilvl="7">
      <w:start w:val="1"/>
      <w:numFmt w:val="lowerLetter"/>
      <w:lvlText w:val="%8."/>
      <w:lvlJc w:val="left"/>
      <w:pPr>
        <w:ind w:left="6895" w:hanging="360"/>
      </w:pPr>
    </w:lvl>
    <w:lvl w:ilvl="8">
      <w:start w:val="1"/>
      <w:numFmt w:val="lowerRoman"/>
      <w:lvlText w:val="%9."/>
      <w:lvlJc w:val="right"/>
      <w:pPr>
        <w:ind w:left="7615" w:hanging="180"/>
      </w:pPr>
    </w:lvl>
  </w:abstractNum>
  <w:abstractNum w:abstractNumId="24" w15:restartNumberingAfterBreak="0">
    <w:nsid w:val="00000020"/>
    <w:multiLevelType w:val="multilevel"/>
    <w:tmpl w:val="14E26FD6"/>
    <w:name w:val="RTF_Num 5"/>
    <w:lvl w:ilvl="0">
      <w:start w:val="1"/>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5" w15:restartNumberingAfterBreak="0">
    <w:nsid w:val="00000021"/>
    <w:multiLevelType w:val="multilevel"/>
    <w:tmpl w:val="9BC0C3A0"/>
    <w:name w:val="RTF_Num 4"/>
    <w:lvl w:ilvl="0">
      <w:start w:val="1"/>
      <w:numFmt w:val="lowerLetter"/>
      <w:lvlText w:val="%1)"/>
      <w:lvlJc w:val="left"/>
      <w:pPr>
        <w:ind w:left="1211" w:hanging="360"/>
      </w:pPr>
      <w:rPr>
        <w:i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15:restartNumberingAfterBreak="0">
    <w:nsid w:val="00000022"/>
    <w:multiLevelType w:val="multilevel"/>
    <w:tmpl w:val="7FF2E89E"/>
    <w:name w:val="RTF_Num 3"/>
    <w:lvl w:ilvl="0">
      <w:start w:val="1"/>
      <w:numFmt w:val="decimal"/>
      <w:lvlText w:val="%1)"/>
      <w:lvlJc w:val="left"/>
      <w:pPr>
        <w:ind w:left="1571" w:hanging="360"/>
      </w:pPr>
      <w:rPr>
        <w:i w:val="0"/>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7" w15:restartNumberingAfterBreak="0">
    <w:nsid w:val="00000023"/>
    <w:multiLevelType w:val="multilevel"/>
    <w:tmpl w:val="FDDECCB2"/>
    <w:name w:val="RTF_Num 2"/>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28" w15:restartNumberingAfterBreak="0">
    <w:nsid w:val="00253166"/>
    <w:multiLevelType w:val="hybridMultilevel"/>
    <w:tmpl w:val="C3B80E7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15:restartNumberingAfterBreak="0">
    <w:nsid w:val="00AF630B"/>
    <w:multiLevelType w:val="hybridMultilevel"/>
    <w:tmpl w:val="6B5AF3A8"/>
    <w:lvl w:ilvl="0" w:tplc="25F6A32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0" w15:restartNumberingAfterBreak="0">
    <w:nsid w:val="01A951E9"/>
    <w:multiLevelType w:val="hybridMultilevel"/>
    <w:tmpl w:val="5440A7AE"/>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1" w15:restartNumberingAfterBreak="0">
    <w:nsid w:val="0317356A"/>
    <w:multiLevelType w:val="hybridMultilevel"/>
    <w:tmpl w:val="BBAE7BA8"/>
    <w:lvl w:ilvl="0" w:tplc="C12A1AF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2" w15:restartNumberingAfterBreak="0">
    <w:nsid w:val="03760088"/>
    <w:multiLevelType w:val="hybridMultilevel"/>
    <w:tmpl w:val="1F7AF9E8"/>
    <w:lvl w:ilvl="0" w:tplc="04210015">
      <w:start w:val="1"/>
      <w:numFmt w:val="upperLetter"/>
      <w:lvlText w:val="%1."/>
      <w:lvlJc w:val="left"/>
      <w:pPr>
        <w:ind w:left="720" w:hanging="360"/>
      </w:pPr>
      <w:rPr>
        <w:rFonts w:eastAsia="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05EB25BA"/>
    <w:multiLevelType w:val="hybridMultilevel"/>
    <w:tmpl w:val="3C6A09C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0654691E"/>
    <w:multiLevelType w:val="hybridMultilevel"/>
    <w:tmpl w:val="78C8F2C2"/>
    <w:lvl w:ilvl="0" w:tplc="E3C211D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07B55667"/>
    <w:multiLevelType w:val="hybridMultilevel"/>
    <w:tmpl w:val="FB36E3B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15:restartNumberingAfterBreak="0">
    <w:nsid w:val="08623918"/>
    <w:multiLevelType w:val="multilevel"/>
    <w:tmpl w:val="23282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86F4D90"/>
    <w:multiLevelType w:val="hybridMultilevel"/>
    <w:tmpl w:val="B942CD88"/>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8" w15:restartNumberingAfterBreak="0">
    <w:nsid w:val="08F37A71"/>
    <w:multiLevelType w:val="hybridMultilevel"/>
    <w:tmpl w:val="08C2614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09425A80"/>
    <w:multiLevelType w:val="multilevel"/>
    <w:tmpl w:val="9FDAEA0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A1622C1"/>
    <w:multiLevelType w:val="multilevel"/>
    <w:tmpl w:val="416C570A"/>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A1B53C2"/>
    <w:multiLevelType w:val="hybridMultilevel"/>
    <w:tmpl w:val="72E40A2A"/>
    <w:lvl w:ilvl="0" w:tplc="FE9C4C88">
      <w:start w:val="1"/>
      <w:numFmt w:val="upp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2" w15:restartNumberingAfterBreak="0">
    <w:nsid w:val="0AF46CB4"/>
    <w:multiLevelType w:val="hybridMultilevel"/>
    <w:tmpl w:val="8940D9D6"/>
    <w:lvl w:ilvl="0" w:tplc="4DDC7994">
      <w:start w:val="1"/>
      <w:numFmt w:val="lowerLetter"/>
      <w:lvlText w:val="%1."/>
      <w:lvlJc w:val="left"/>
      <w:pPr>
        <w:ind w:left="1080" w:hanging="360"/>
      </w:pPr>
      <w:rPr>
        <w:rFonts w:hint="default"/>
        <w:color w:val="00000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15:restartNumberingAfterBreak="0">
    <w:nsid w:val="0C374C7D"/>
    <w:multiLevelType w:val="multilevel"/>
    <w:tmpl w:val="15547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C5D0746"/>
    <w:multiLevelType w:val="hybridMultilevel"/>
    <w:tmpl w:val="7A6A940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15:restartNumberingAfterBreak="0">
    <w:nsid w:val="0ECB243A"/>
    <w:multiLevelType w:val="multilevel"/>
    <w:tmpl w:val="1702F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ED23686"/>
    <w:multiLevelType w:val="hybridMultilevel"/>
    <w:tmpl w:val="3B4C3400"/>
    <w:lvl w:ilvl="0" w:tplc="087A9AA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106118B1"/>
    <w:multiLevelType w:val="hybridMultilevel"/>
    <w:tmpl w:val="D444D8B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15:restartNumberingAfterBreak="0">
    <w:nsid w:val="1132717D"/>
    <w:multiLevelType w:val="hybridMultilevel"/>
    <w:tmpl w:val="C306517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132D556B"/>
    <w:multiLevelType w:val="hybridMultilevel"/>
    <w:tmpl w:val="57AA89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13BA0C30"/>
    <w:multiLevelType w:val="multilevel"/>
    <w:tmpl w:val="7006F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3D03E66"/>
    <w:multiLevelType w:val="hybridMultilevel"/>
    <w:tmpl w:val="404AC02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2" w15:restartNumberingAfterBreak="0">
    <w:nsid w:val="14497B1B"/>
    <w:multiLevelType w:val="hybridMultilevel"/>
    <w:tmpl w:val="A49EC2B2"/>
    <w:lvl w:ilvl="0" w:tplc="BE10F1E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15:restartNumberingAfterBreak="0">
    <w:nsid w:val="158302C3"/>
    <w:multiLevelType w:val="hybridMultilevel"/>
    <w:tmpl w:val="F14CBA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4" w15:restartNumberingAfterBreak="0">
    <w:nsid w:val="16DC3A2D"/>
    <w:multiLevelType w:val="hybridMultilevel"/>
    <w:tmpl w:val="B942CD88"/>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5" w15:restartNumberingAfterBreak="0">
    <w:nsid w:val="17763334"/>
    <w:multiLevelType w:val="hybridMultilevel"/>
    <w:tmpl w:val="11542B8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15:restartNumberingAfterBreak="0">
    <w:nsid w:val="18790BA8"/>
    <w:multiLevelType w:val="hybridMultilevel"/>
    <w:tmpl w:val="BA14499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7" w15:restartNumberingAfterBreak="0">
    <w:nsid w:val="19AC202E"/>
    <w:multiLevelType w:val="hybridMultilevel"/>
    <w:tmpl w:val="491285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19DF36C4"/>
    <w:multiLevelType w:val="hybridMultilevel"/>
    <w:tmpl w:val="CD0CBB9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9" w15:restartNumberingAfterBreak="0">
    <w:nsid w:val="1A4801E4"/>
    <w:multiLevelType w:val="hybridMultilevel"/>
    <w:tmpl w:val="73BC7652"/>
    <w:lvl w:ilvl="0" w:tplc="04210019">
      <w:start w:val="1"/>
      <w:numFmt w:val="lowerLetter"/>
      <w:lvlText w:val="%1."/>
      <w:lvlJc w:val="left"/>
      <w:pPr>
        <w:ind w:left="1571" w:hanging="360"/>
      </w:pPr>
      <w:rPr>
        <w:rFonts w:hint="default"/>
        <w:color w:val="00000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0" w15:restartNumberingAfterBreak="0">
    <w:nsid w:val="1C5A697A"/>
    <w:multiLevelType w:val="hybridMultilevel"/>
    <w:tmpl w:val="742C3D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1C657BE4"/>
    <w:multiLevelType w:val="hybridMultilevel"/>
    <w:tmpl w:val="F7F2AFFE"/>
    <w:lvl w:ilvl="0" w:tplc="0F020660">
      <w:start w:val="1"/>
      <w:numFmt w:val="low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1CE52BB8"/>
    <w:multiLevelType w:val="multilevel"/>
    <w:tmpl w:val="F1BA11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DDB1253"/>
    <w:multiLevelType w:val="multilevel"/>
    <w:tmpl w:val="70E8C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DFB6027"/>
    <w:multiLevelType w:val="hybridMultilevel"/>
    <w:tmpl w:val="B942CD88"/>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5" w15:restartNumberingAfterBreak="0">
    <w:nsid w:val="1E4B4A24"/>
    <w:multiLevelType w:val="hybridMultilevel"/>
    <w:tmpl w:val="025AA11C"/>
    <w:lvl w:ilvl="0" w:tplc="C0061D1E">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1E6125A1"/>
    <w:multiLevelType w:val="hybridMultilevel"/>
    <w:tmpl w:val="86701A7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1ED80944"/>
    <w:multiLevelType w:val="multilevel"/>
    <w:tmpl w:val="9E44FD9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06C0FB2"/>
    <w:multiLevelType w:val="hybridMultilevel"/>
    <w:tmpl w:val="89CCFCF4"/>
    <w:lvl w:ilvl="0" w:tplc="2946AE98">
      <w:start w:val="1"/>
      <w:numFmt w:val="lowerLetter"/>
      <w:lvlText w:val="%1."/>
      <w:lvlJc w:val="left"/>
      <w:pPr>
        <w:ind w:left="1571" w:hanging="360"/>
      </w:pPr>
      <w:rPr>
        <w:rFonts w:hint="default"/>
        <w:color w:val="00000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9" w15:restartNumberingAfterBreak="0">
    <w:nsid w:val="21240934"/>
    <w:multiLevelType w:val="hybridMultilevel"/>
    <w:tmpl w:val="5440A7AE"/>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0" w15:restartNumberingAfterBreak="0">
    <w:nsid w:val="21CC4990"/>
    <w:multiLevelType w:val="hybridMultilevel"/>
    <w:tmpl w:val="B08C6B70"/>
    <w:lvl w:ilvl="0" w:tplc="1CA08F4E">
      <w:start w:val="1"/>
      <w:numFmt w:val="decimal"/>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71" w15:restartNumberingAfterBreak="0">
    <w:nsid w:val="21DA53B6"/>
    <w:multiLevelType w:val="hybridMultilevel"/>
    <w:tmpl w:val="9EEEAE72"/>
    <w:lvl w:ilvl="0" w:tplc="1E26195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2221745D"/>
    <w:multiLevelType w:val="hybridMultilevel"/>
    <w:tmpl w:val="D95411B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3" w15:restartNumberingAfterBreak="0">
    <w:nsid w:val="223046DF"/>
    <w:multiLevelType w:val="hybridMultilevel"/>
    <w:tmpl w:val="1AA4867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15:restartNumberingAfterBreak="0">
    <w:nsid w:val="22F7105D"/>
    <w:multiLevelType w:val="hybridMultilevel"/>
    <w:tmpl w:val="1AFC77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24230CE4"/>
    <w:multiLevelType w:val="hybridMultilevel"/>
    <w:tmpl w:val="CD0CBB9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6" w15:restartNumberingAfterBreak="0">
    <w:nsid w:val="24ED4B74"/>
    <w:multiLevelType w:val="hybridMultilevel"/>
    <w:tmpl w:val="8EFA8694"/>
    <w:lvl w:ilvl="0" w:tplc="8290578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262A56D3"/>
    <w:multiLevelType w:val="hybridMultilevel"/>
    <w:tmpl w:val="B942CD88"/>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8" w15:restartNumberingAfterBreak="0">
    <w:nsid w:val="26530572"/>
    <w:multiLevelType w:val="hybridMultilevel"/>
    <w:tmpl w:val="CD0CBB9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9" w15:restartNumberingAfterBreak="0">
    <w:nsid w:val="271C0902"/>
    <w:multiLevelType w:val="hybridMultilevel"/>
    <w:tmpl w:val="F14CBA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0" w15:restartNumberingAfterBreak="0">
    <w:nsid w:val="275362B4"/>
    <w:multiLevelType w:val="hybridMultilevel"/>
    <w:tmpl w:val="F14CBA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1" w15:restartNumberingAfterBreak="0">
    <w:nsid w:val="285F7756"/>
    <w:multiLevelType w:val="hybridMultilevel"/>
    <w:tmpl w:val="E7FE9B38"/>
    <w:lvl w:ilvl="0" w:tplc="ED928C24">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2" w15:restartNumberingAfterBreak="0">
    <w:nsid w:val="293044B5"/>
    <w:multiLevelType w:val="hybridMultilevel"/>
    <w:tmpl w:val="461E5BC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3" w15:restartNumberingAfterBreak="0">
    <w:nsid w:val="298B6F71"/>
    <w:multiLevelType w:val="hybridMultilevel"/>
    <w:tmpl w:val="5440A7AE"/>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84" w15:restartNumberingAfterBreak="0">
    <w:nsid w:val="2A9F505C"/>
    <w:multiLevelType w:val="multilevel"/>
    <w:tmpl w:val="227C79D4"/>
    <w:lvl w:ilvl="0">
      <w:start w:val="1"/>
      <w:numFmt w:val="decimal"/>
      <w:lvlText w:val="%1."/>
      <w:lvlJc w:val="left"/>
      <w:pPr>
        <w:tabs>
          <w:tab w:val="num" w:pos="720"/>
        </w:tabs>
        <w:ind w:left="720" w:hanging="360"/>
      </w:pPr>
    </w:lvl>
    <w:lvl w:ilvl="1">
      <w:start w:val="1"/>
      <w:numFmt w:val="decimal"/>
      <w:lvlText w:val="%2."/>
      <w:lvlJc w:val="left"/>
      <w:pPr>
        <w:ind w:left="1440" w:hanging="360"/>
      </w:pPr>
      <w:rPr>
        <w:rFonts w:cs="Arial" w:hint="default"/>
        <w:color w:val="auto"/>
      </w:rPr>
    </w:lvl>
    <w:lvl w:ilvl="2">
      <w:start w:val="1"/>
      <w:numFmt w:val="lowerLetter"/>
      <w:lvlText w:val="%3."/>
      <w:lvlJc w:val="left"/>
      <w:pPr>
        <w:ind w:left="2160" w:hanging="360"/>
      </w:pPr>
      <w:rPr>
        <w:rFonts w:hint="default"/>
        <w:color w:val="00000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ABC241D"/>
    <w:multiLevelType w:val="hybridMultilevel"/>
    <w:tmpl w:val="5440A7AE"/>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86" w15:restartNumberingAfterBreak="0">
    <w:nsid w:val="2AF400C9"/>
    <w:multiLevelType w:val="hybridMultilevel"/>
    <w:tmpl w:val="E5268466"/>
    <w:lvl w:ilvl="0" w:tplc="56E0477C">
      <w:start w:val="1"/>
      <w:numFmt w:val="upp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7" w15:restartNumberingAfterBreak="0">
    <w:nsid w:val="2BD1376E"/>
    <w:multiLevelType w:val="hybridMultilevel"/>
    <w:tmpl w:val="CD0CBB9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8" w15:restartNumberingAfterBreak="0">
    <w:nsid w:val="2CA8708E"/>
    <w:multiLevelType w:val="hybridMultilevel"/>
    <w:tmpl w:val="CD0CBB9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9" w15:restartNumberingAfterBreak="0">
    <w:nsid w:val="2E3A357B"/>
    <w:multiLevelType w:val="hybridMultilevel"/>
    <w:tmpl w:val="CD0CBB9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0" w15:restartNumberingAfterBreak="0">
    <w:nsid w:val="2E80226E"/>
    <w:multiLevelType w:val="hybridMultilevel"/>
    <w:tmpl w:val="C35AD8CE"/>
    <w:lvl w:ilvl="0" w:tplc="53207CD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1" w15:restartNumberingAfterBreak="0">
    <w:nsid w:val="2EBB0675"/>
    <w:multiLevelType w:val="hybridMultilevel"/>
    <w:tmpl w:val="035C32A2"/>
    <w:lvl w:ilvl="0" w:tplc="0421000F">
      <w:start w:val="1"/>
      <w:numFmt w:val="decimal"/>
      <w:lvlText w:val="%1."/>
      <w:lvlJc w:val="left"/>
      <w:pPr>
        <w:ind w:left="720" w:hanging="360"/>
      </w:pPr>
    </w:lvl>
    <w:lvl w:ilvl="1" w:tplc="186656CC">
      <w:start w:val="5"/>
      <w:numFmt w:val="bullet"/>
      <w:lvlText w:val="-"/>
      <w:lvlJc w:val="left"/>
      <w:pPr>
        <w:ind w:left="1440" w:hanging="360"/>
      </w:pPr>
      <w:rPr>
        <w:rFonts w:ascii="Times New Roman" w:eastAsiaTheme="minorHAns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15:restartNumberingAfterBreak="0">
    <w:nsid w:val="2EF11D19"/>
    <w:multiLevelType w:val="hybridMultilevel"/>
    <w:tmpl w:val="BA14499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3" w15:restartNumberingAfterBreak="0">
    <w:nsid w:val="309C0ECA"/>
    <w:multiLevelType w:val="hybridMultilevel"/>
    <w:tmpl w:val="73AC1E46"/>
    <w:lvl w:ilvl="0" w:tplc="9AB0C086">
      <w:start w:val="1"/>
      <w:numFmt w:val="upperLetter"/>
      <w:lvlText w:val="%1."/>
      <w:lvlJc w:val="left"/>
      <w:pPr>
        <w:ind w:left="1854" w:hanging="360"/>
      </w:pPr>
      <w:rPr>
        <w:rFonts w:hint="default"/>
        <w:color w:val="000000" w:themeColor="text1"/>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4" w15:restartNumberingAfterBreak="0">
    <w:nsid w:val="31E25ED7"/>
    <w:multiLevelType w:val="hybridMultilevel"/>
    <w:tmpl w:val="5440A7AE"/>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95" w15:restartNumberingAfterBreak="0">
    <w:nsid w:val="32C153D4"/>
    <w:multiLevelType w:val="multilevel"/>
    <w:tmpl w:val="4BCC4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30576C0"/>
    <w:multiLevelType w:val="multilevel"/>
    <w:tmpl w:val="FA460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3074447"/>
    <w:multiLevelType w:val="hybridMultilevel"/>
    <w:tmpl w:val="BA14499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8" w15:restartNumberingAfterBreak="0">
    <w:nsid w:val="334807FC"/>
    <w:multiLevelType w:val="hybridMultilevel"/>
    <w:tmpl w:val="5440A7AE"/>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99" w15:restartNumberingAfterBreak="0">
    <w:nsid w:val="34A31242"/>
    <w:multiLevelType w:val="hybridMultilevel"/>
    <w:tmpl w:val="B65EA7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15:restartNumberingAfterBreak="0">
    <w:nsid w:val="3515333C"/>
    <w:multiLevelType w:val="hybridMultilevel"/>
    <w:tmpl w:val="495479F2"/>
    <w:lvl w:ilvl="0" w:tplc="F7BC8992">
      <w:start w:val="1"/>
      <w:numFmt w:val="upp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1" w15:restartNumberingAfterBreak="0">
    <w:nsid w:val="369B07A8"/>
    <w:multiLevelType w:val="hybridMultilevel"/>
    <w:tmpl w:val="B942CD88"/>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2" w15:restartNumberingAfterBreak="0">
    <w:nsid w:val="36A04B9E"/>
    <w:multiLevelType w:val="hybridMultilevel"/>
    <w:tmpl w:val="BA14499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3" w15:restartNumberingAfterBreak="0">
    <w:nsid w:val="3780686B"/>
    <w:multiLevelType w:val="hybridMultilevel"/>
    <w:tmpl w:val="CD0CBB9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4" w15:restartNumberingAfterBreak="0">
    <w:nsid w:val="385001BF"/>
    <w:multiLevelType w:val="hybridMultilevel"/>
    <w:tmpl w:val="B942CD88"/>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5" w15:restartNumberingAfterBreak="0">
    <w:nsid w:val="3885109B"/>
    <w:multiLevelType w:val="hybridMultilevel"/>
    <w:tmpl w:val="BA14499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6" w15:restartNumberingAfterBreak="0">
    <w:nsid w:val="392E5770"/>
    <w:multiLevelType w:val="hybridMultilevel"/>
    <w:tmpl w:val="5440A7AE"/>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07" w15:restartNumberingAfterBreak="0">
    <w:nsid w:val="3A7B35B2"/>
    <w:multiLevelType w:val="hybridMultilevel"/>
    <w:tmpl w:val="BA168EF0"/>
    <w:lvl w:ilvl="0" w:tplc="AA4CD86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8" w15:restartNumberingAfterBreak="0">
    <w:nsid w:val="3A8A0B08"/>
    <w:multiLevelType w:val="multilevel"/>
    <w:tmpl w:val="A516C84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color w:val="333333"/>
      </w:rPr>
    </w:lvl>
    <w:lvl w:ilvl="2">
      <w:start w:val="1"/>
      <w:numFmt w:val="upperLetter"/>
      <w:lvlText w:val="%3."/>
      <w:lvlJc w:val="left"/>
      <w:pPr>
        <w:ind w:left="2160"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A90717D"/>
    <w:multiLevelType w:val="hybridMultilevel"/>
    <w:tmpl w:val="B942CD88"/>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0" w15:restartNumberingAfterBreak="0">
    <w:nsid w:val="3C5F4F75"/>
    <w:multiLevelType w:val="hybridMultilevel"/>
    <w:tmpl w:val="F14CBA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1" w15:restartNumberingAfterBreak="0">
    <w:nsid w:val="3CDE3E7F"/>
    <w:multiLevelType w:val="hybridMultilevel"/>
    <w:tmpl w:val="5E5ED9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15:restartNumberingAfterBreak="0">
    <w:nsid w:val="3D8C6D6D"/>
    <w:multiLevelType w:val="multilevel"/>
    <w:tmpl w:val="968CD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E185FC6"/>
    <w:multiLevelType w:val="hybridMultilevel"/>
    <w:tmpl w:val="F14CBA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4" w15:restartNumberingAfterBreak="0">
    <w:nsid w:val="3E726A60"/>
    <w:multiLevelType w:val="hybridMultilevel"/>
    <w:tmpl w:val="8E667E1A"/>
    <w:lvl w:ilvl="0" w:tplc="686C65CA">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5" w15:restartNumberingAfterBreak="0">
    <w:nsid w:val="40234D38"/>
    <w:multiLevelType w:val="hybridMultilevel"/>
    <w:tmpl w:val="3C6A09C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6" w15:restartNumberingAfterBreak="0">
    <w:nsid w:val="4055354C"/>
    <w:multiLevelType w:val="hybridMultilevel"/>
    <w:tmpl w:val="AD6C8E58"/>
    <w:lvl w:ilvl="0" w:tplc="186656CC">
      <w:start w:val="5"/>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17" w15:restartNumberingAfterBreak="0">
    <w:nsid w:val="4180097C"/>
    <w:multiLevelType w:val="hybridMultilevel"/>
    <w:tmpl w:val="26780F3E"/>
    <w:lvl w:ilvl="0" w:tplc="3816334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8" w15:restartNumberingAfterBreak="0">
    <w:nsid w:val="4279589A"/>
    <w:multiLevelType w:val="hybridMultilevel"/>
    <w:tmpl w:val="B942CD88"/>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9" w15:restartNumberingAfterBreak="0">
    <w:nsid w:val="44BD4F7E"/>
    <w:multiLevelType w:val="hybridMultilevel"/>
    <w:tmpl w:val="E7D6B40E"/>
    <w:lvl w:ilvl="0" w:tplc="ADDAFF90">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15:restartNumberingAfterBreak="0">
    <w:nsid w:val="472C3805"/>
    <w:multiLevelType w:val="hybridMultilevel"/>
    <w:tmpl w:val="CD0CBB9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21" w15:restartNumberingAfterBreak="0">
    <w:nsid w:val="47BD6C40"/>
    <w:multiLevelType w:val="multilevel"/>
    <w:tmpl w:val="1F7E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8F23C74"/>
    <w:multiLevelType w:val="hybridMultilevel"/>
    <w:tmpl w:val="8FA08E98"/>
    <w:lvl w:ilvl="0" w:tplc="F098BFEA">
      <w:start w:val="1"/>
      <w:numFmt w:val="lowerLetter"/>
      <w:lvlText w:val="%1."/>
      <w:lvlJc w:val="left"/>
      <w:pPr>
        <w:ind w:left="720" w:hanging="360"/>
      </w:pPr>
      <w:rPr>
        <w:rFonts w:ascii="Arial Narrow" w:eastAsia="Times New Roman" w:hAnsi="Arial Narrow"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15:restartNumberingAfterBreak="0">
    <w:nsid w:val="48F76D75"/>
    <w:multiLevelType w:val="hybridMultilevel"/>
    <w:tmpl w:val="5440A7AE"/>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24" w15:restartNumberingAfterBreak="0">
    <w:nsid w:val="493B1546"/>
    <w:multiLevelType w:val="hybridMultilevel"/>
    <w:tmpl w:val="BA14499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5" w15:restartNumberingAfterBreak="0">
    <w:nsid w:val="4AC47C37"/>
    <w:multiLevelType w:val="hybridMultilevel"/>
    <w:tmpl w:val="43DA741A"/>
    <w:lvl w:ilvl="0" w:tplc="B81CA9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6" w15:restartNumberingAfterBreak="0">
    <w:nsid w:val="4B071462"/>
    <w:multiLevelType w:val="hybridMultilevel"/>
    <w:tmpl w:val="5440A7AE"/>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27" w15:restartNumberingAfterBreak="0">
    <w:nsid w:val="4B2936D5"/>
    <w:multiLevelType w:val="hybridMultilevel"/>
    <w:tmpl w:val="9ECED06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15:restartNumberingAfterBreak="0">
    <w:nsid w:val="4BF77B8F"/>
    <w:multiLevelType w:val="hybridMultilevel"/>
    <w:tmpl w:val="3056B8B2"/>
    <w:lvl w:ilvl="0" w:tplc="6580427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9" w15:restartNumberingAfterBreak="0">
    <w:nsid w:val="4C6E5A25"/>
    <w:multiLevelType w:val="hybridMultilevel"/>
    <w:tmpl w:val="2C0E63F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15:restartNumberingAfterBreak="0">
    <w:nsid w:val="4D393A90"/>
    <w:multiLevelType w:val="hybridMultilevel"/>
    <w:tmpl w:val="B942CD88"/>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1" w15:restartNumberingAfterBreak="0">
    <w:nsid w:val="4D5911D9"/>
    <w:multiLevelType w:val="hybridMultilevel"/>
    <w:tmpl w:val="F14CBA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2" w15:restartNumberingAfterBreak="0">
    <w:nsid w:val="4D933512"/>
    <w:multiLevelType w:val="hybridMultilevel"/>
    <w:tmpl w:val="97449C04"/>
    <w:lvl w:ilvl="0" w:tplc="CBFAB9CE">
      <w:start w:val="5"/>
      <w:numFmt w:val="bullet"/>
      <w:lvlText w:val="-"/>
      <w:lvlJc w:val="left"/>
      <w:pPr>
        <w:ind w:left="1080" w:hanging="360"/>
      </w:pPr>
      <w:rPr>
        <w:rFonts w:ascii="Times New Roman" w:eastAsia="Times New Roman" w:hAnsi="Times New Roman" w:cs="Times New Roman" w:hint="default"/>
        <w:sz w:val="24"/>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33" w15:restartNumberingAfterBreak="0">
    <w:nsid w:val="4E4501C1"/>
    <w:multiLevelType w:val="multilevel"/>
    <w:tmpl w:val="12049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F245079"/>
    <w:multiLevelType w:val="multilevel"/>
    <w:tmpl w:val="E7A2E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F2B7411"/>
    <w:multiLevelType w:val="hybridMultilevel"/>
    <w:tmpl w:val="178E29E2"/>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6" w15:restartNumberingAfterBreak="0">
    <w:nsid w:val="4F5421FF"/>
    <w:multiLevelType w:val="multilevel"/>
    <w:tmpl w:val="374E2B7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color w:val="000000"/>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07C6F4E"/>
    <w:multiLevelType w:val="hybridMultilevel"/>
    <w:tmpl w:val="5440A7AE"/>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38" w15:restartNumberingAfterBreak="0">
    <w:nsid w:val="50935A0F"/>
    <w:multiLevelType w:val="multilevel"/>
    <w:tmpl w:val="62BC4F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10B5174"/>
    <w:multiLevelType w:val="hybridMultilevel"/>
    <w:tmpl w:val="306E64D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0" w15:restartNumberingAfterBreak="0">
    <w:nsid w:val="5114321C"/>
    <w:multiLevelType w:val="hybridMultilevel"/>
    <w:tmpl w:val="DC2655A2"/>
    <w:lvl w:ilvl="0" w:tplc="03D2E286">
      <w:start w:val="1"/>
      <w:numFmt w:val="decimal"/>
      <w:lvlText w:val="%1."/>
      <w:lvlJc w:val="left"/>
      <w:pPr>
        <w:ind w:left="1069" w:hanging="360"/>
      </w:pPr>
      <w:rPr>
        <w:rFonts w:hint="default"/>
        <w:b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1" w15:restartNumberingAfterBreak="0">
    <w:nsid w:val="512C47E2"/>
    <w:multiLevelType w:val="hybridMultilevel"/>
    <w:tmpl w:val="39F02552"/>
    <w:lvl w:ilvl="0" w:tplc="03507D3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2" w15:restartNumberingAfterBreak="0">
    <w:nsid w:val="513066EC"/>
    <w:multiLevelType w:val="hybridMultilevel"/>
    <w:tmpl w:val="5440A7AE"/>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43" w15:restartNumberingAfterBreak="0">
    <w:nsid w:val="51CF3665"/>
    <w:multiLevelType w:val="hybridMultilevel"/>
    <w:tmpl w:val="67D6116C"/>
    <w:lvl w:ilvl="0" w:tplc="8D80D986">
      <w:start w:val="1"/>
      <w:numFmt w:val="upperLetter"/>
      <w:lvlText w:val="%1."/>
      <w:lvlJc w:val="left"/>
      <w:pPr>
        <w:ind w:left="435" w:hanging="360"/>
      </w:pPr>
      <w:rPr>
        <w:rFonts w:hint="default"/>
        <w:sz w:val="22"/>
      </w:rPr>
    </w:lvl>
    <w:lvl w:ilvl="1" w:tplc="04210019" w:tentative="1">
      <w:start w:val="1"/>
      <w:numFmt w:val="lowerLetter"/>
      <w:lvlText w:val="%2."/>
      <w:lvlJc w:val="left"/>
      <w:pPr>
        <w:ind w:left="1155" w:hanging="360"/>
      </w:pPr>
    </w:lvl>
    <w:lvl w:ilvl="2" w:tplc="0421001B" w:tentative="1">
      <w:start w:val="1"/>
      <w:numFmt w:val="lowerRoman"/>
      <w:lvlText w:val="%3."/>
      <w:lvlJc w:val="right"/>
      <w:pPr>
        <w:ind w:left="1875" w:hanging="180"/>
      </w:pPr>
    </w:lvl>
    <w:lvl w:ilvl="3" w:tplc="0421000F" w:tentative="1">
      <w:start w:val="1"/>
      <w:numFmt w:val="decimal"/>
      <w:lvlText w:val="%4."/>
      <w:lvlJc w:val="left"/>
      <w:pPr>
        <w:ind w:left="2595" w:hanging="360"/>
      </w:pPr>
    </w:lvl>
    <w:lvl w:ilvl="4" w:tplc="04210019" w:tentative="1">
      <w:start w:val="1"/>
      <w:numFmt w:val="lowerLetter"/>
      <w:lvlText w:val="%5."/>
      <w:lvlJc w:val="left"/>
      <w:pPr>
        <w:ind w:left="3315" w:hanging="360"/>
      </w:pPr>
    </w:lvl>
    <w:lvl w:ilvl="5" w:tplc="0421001B" w:tentative="1">
      <w:start w:val="1"/>
      <w:numFmt w:val="lowerRoman"/>
      <w:lvlText w:val="%6."/>
      <w:lvlJc w:val="right"/>
      <w:pPr>
        <w:ind w:left="4035" w:hanging="180"/>
      </w:pPr>
    </w:lvl>
    <w:lvl w:ilvl="6" w:tplc="0421000F" w:tentative="1">
      <w:start w:val="1"/>
      <w:numFmt w:val="decimal"/>
      <w:lvlText w:val="%7."/>
      <w:lvlJc w:val="left"/>
      <w:pPr>
        <w:ind w:left="4755" w:hanging="360"/>
      </w:pPr>
    </w:lvl>
    <w:lvl w:ilvl="7" w:tplc="04210019" w:tentative="1">
      <w:start w:val="1"/>
      <w:numFmt w:val="lowerLetter"/>
      <w:lvlText w:val="%8."/>
      <w:lvlJc w:val="left"/>
      <w:pPr>
        <w:ind w:left="5475" w:hanging="360"/>
      </w:pPr>
    </w:lvl>
    <w:lvl w:ilvl="8" w:tplc="0421001B" w:tentative="1">
      <w:start w:val="1"/>
      <w:numFmt w:val="lowerRoman"/>
      <w:lvlText w:val="%9."/>
      <w:lvlJc w:val="right"/>
      <w:pPr>
        <w:ind w:left="6195" w:hanging="180"/>
      </w:pPr>
    </w:lvl>
  </w:abstractNum>
  <w:abstractNum w:abstractNumId="144" w15:restartNumberingAfterBreak="0">
    <w:nsid w:val="52AD02CE"/>
    <w:multiLevelType w:val="hybridMultilevel"/>
    <w:tmpl w:val="5440A7AE"/>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45" w15:restartNumberingAfterBreak="0">
    <w:nsid w:val="536C20C9"/>
    <w:multiLevelType w:val="hybridMultilevel"/>
    <w:tmpl w:val="FDFA10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6" w15:restartNumberingAfterBreak="0">
    <w:nsid w:val="53924198"/>
    <w:multiLevelType w:val="hybridMultilevel"/>
    <w:tmpl w:val="96E8AA10"/>
    <w:lvl w:ilvl="0" w:tplc="AB8A4968">
      <w:start w:val="1"/>
      <w:numFmt w:val="lowerLetter"/>
      <w:lvlText w:val="%1."/>
      <w:lvlJc w:val="left"/>
      <w:pPr>
        <w:ind w:left="1429" w:hanging="360"/>
      </w:pPr>
      <w:rPr>
        <w:rFonts w:hint="default"/>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7" w15:restartNumberingAfterBreak="0">
    <w:nsid w:val="53F536BF"/>
    <w:multiLevelType w:val="multilevel"/>
    <w:tmpl w:val="E1786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550A3735"/>
    <w:multiLevelType w:val="hybridMultilevel"/>
    <w:tmpl w:val="F14CBA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9" w15:restartNumberingAfterBreak="0">
    <w:nsid w:val="56C50084"/>
    <w:multiLevelType w:val="multilevel"/>
    <w:tmpl w:val="9D8EE58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color w:val="333333"/>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58905F9C"/>
    <w:multiLevelType w:val="hybridMultilevel"/>
    <w:tmpl w:val="5440A7AE"/>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51" w15:restartNumberingAfterBreak="0">
    <w:nsid w:val="58A277AC"/>
    <w:multiLevelType w:val="hybridMultilevel"/>
    <w:tmpl w:val="3E50EF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2" w15:restartNumberingAfterBreak="0">
    <w:nsid w:val="59820EF6"/>
    <w:multiLevelType w:val="multilevel"/>
    <w:tmpl w:val="FAE25294"/>
    <w:lvl w:ilvl="0">
      <w:start w:val="1"/>
      <w:numFmt w:val="decimal"/>
      <w:lvlText w:val="%1."/>
      <w:lvlJc w:val="left"/>
      <w:pPr>
        <w:tabs>
          <w:tab w:val="num" w:pos="644"/>
        </w:tabs>
        <w:ind w:left="644" w:hanging="360"/>
      </w:pPr>
    </w:lvl>
    <w:lvl w:ilvl="1">
      <w:start w:val="1"/>
      <w:numFmt w:val="decimal"/>
      <w:lvlText w:val="%2."/>
      <w:lvlJc w:val="left"/>
      <w:pPr>
        <w:ind w:left="1440" w:hanging="360"/>
      </w:pPr>
      <w:rPr>
        <w:rFonts w:cs="Arial" w:hint="default"/>
        <w:color w:val="auto"/>
      </w:rPr>
    </w:lvl>
    <w:lvl w:ilvl="2">
      <w:start w:val="1"/>
      <w:numFmt w:val="lowerLetter"/>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5A2343B7"/>
    <w:multiLevelType w:val="hybridMultilevel"/>
    <w:tmpl w:val="BA14499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54" w15:restartNumberingAfterBreak="0">
    <w:nsid w:val="5B2B5CCD"/>
    <w:multiLevelType w:val="hybridMultilevel"/>
    <w:tmpl w:val="F14CBA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55" w15:restartNumberingAfterBreak="0">
    <w:nsid w:val="5BD0090E"/>
    <w:multiLevelType w:val="multilevel"/>
    <w:tmpl w:val="328EE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CEF13BA"/>
    <w:multiLevelType w:val="hybridMultilevel"/>
    <w:tmpl w:val="F14CBA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57" w15:restartNumberingAfterBreak="0">
    <w:nsid w:val="5D96091A"/>
    <w:multiLevelType w:val="hybridMultilevel"/>
    <w:tmpl w:val="3BCC7C24"/>
    <w:lvl w:ilvl="0" w:tplc="1CB24D70">
      <w:start w:val="1"/>
      <w:numFmt w:val="lowerLetter"/>
      <w:lvlText w:val="%1."/>
      <w:lvlJc w:val="left"/>
      <w:pPr>
        <w:ind w:left="1800" w:hanging="360"/>
      </w:pPr>
      <w:rPr>
        <w:rFonts w:hint="default"/>
        <w:color w:val="00000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8" w15:restartNumberingAfterBreak="0">
    <w:nsid w:val="5E193B94"/>
    <w:multiLevelType w:val="hybridMultilevel"/>
    <w:tmpl w:val="F14CBA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59" w15:restartNumberingAfterBreak="0">
    <w:nsid w:val="5EC87C1A"/>
    <w:multiLevelType w:val="hybridMultilevel"/>
    <w:tmpl w:val="31D40482"/>
    <w:lvl w:ilvl="0" w:tplc="9AE86446">
      <w:start w:val="1"/>
      <w:numFmt w:val="lowerLetter"/>
      <w:lvlText w:val="%1."/>
      <w:lvlJc w:val="left"/>
      <w:pPr>
        <w:ind w:left="1571" w:hanging="360"/>
      </w:pPr>
      <w:rPr>
        <w:rFonts w:hint="default"/>
        <w:color w:val="00000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60" w15:restartNumberingAfterBreak="0">
    <w:nsid w:val="5F866F0A"/>
    <w:multiLevelType w:val="hybridMultilevel"/>
    <w:tmpl w:val="5CA21F2A"/>
    <w:lvl w:ilvl="0" w:tplc="EB16326C">
      <w:start w:val="1"/>
      <w:numFmt w:val="decimal"/>
      <w:lvlText w:val="%1."/>
      <w:lvlJc w:val="left"/>
      <w:pPr>
        <w:ind w:left="107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1" w15:restartNumberingAfterBreak="0">
    <w:nsid w:val="5F91120B"/>
    <w:multiLevelType w:val="hybridMultilevel"/>
    <w:tmpl w:val="BA14499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2" w15:restartNumberingAfterBreak="0">
    <w:nsid w:val="5FF055F6"/>
    <w:multiLevelType w:val="hybridMultilevel"/>
    <w:tmpl w:val="F5A08EB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3" w15:restartNumberingAfterBreak="0">
    <w:nsid w:val="60031829"/>
    <w:multiLevelType w:val="hybridMultilevel"/>
    <w:tmpl w:val="3C6A09C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4" w15:restartNumberingAfterBreak="0">
    <w:nsid w:val="612E7005"/>
    <w:multiLevelType w:val="hybridMultilevel"/>
    <w:tmpl w:val="CC2062EA"/>
    <w:lvl w:ilvl="0" w:tplc="B468A19E">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65" w15:restartNumberingAfterBreak="0">
    <w:nsid w:val="613869CB"/>
    <w:multiLevelType w:val="hybridMultilevel"/>
    <w:tmpl w:val="BA14499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6" w15:restartNumberingAfterBreak="0">
    <w:nsid w:val="61386F50"/>
    <w:multiLevelType w:val="hybridMultilevel"/>
    <w:tmpl w:val="B942CD88"/>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7" w15:restartNumberingAfterBreak="0">
    <w:nsid w:val="619612F1"/>
    <w:multiLevelType w:val="multilevel"/>
    <w:tmpl w:val="C3E8583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620C2A8F"/>
    <w:multiLevelType w:val="hybridMultilevel"/>
    <w:tmpl w:val="7EB689CE"/>
    <w:lvl w:ilvl="0" w:tplc="3F8A1F48">
      <w:start w:val="1"/>
      <w:numFmt w:val="upp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69" w15:restartNumberingAfterBreak="0">
    <w:nsid w:val="63434675"/>
    <w:multiLevelType w:val="hybridMultilevel"/>
    <w:tmpl w:val="F14CBA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0" w15:restartNumberingAfterBreak="0">
    <w:nsid w:val="64CE0A79"/>
    <w:multiLevelType w:val="hybridMultilevel"/>
    <w:tmpl w:val="DB2018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1" w15:restartNumberingAfterBreak="0">
    <w:nsid w:val="662C793B"/>
    <w:multiLevelType w:val="hybridMultilevel"/>
    <w:tmpl w:val="646C106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2" w15:restartNumberingAfterBreak="0">
    <w:nsid w:val="677B385E"/>
    <w:multiLevelType w:val="hybridMultilevel"/>
    <w:tmpl w:val="BA14499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3" w15:restartNumberingAfterBreak="0">
    <w:nsid w:val="67CC4CA8"/>
    <w:multiLevelType w:val="hybridMultilevel"/>
    <w:tmpl w:val="CD0CBB9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4" w15:restartNumberingAfterBreak="0">
    <w:nsid w:val="692343BD"/>
    <w:multiLevelType w:val="hybridMultilevel"/>
    <w:tmpl w:val="4E1AD2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5" w15:restartNumberingAfterBreak="0">
    <w:nsid w:val="69605921"/>
    <w:multiLevelType w:val="hybridMultilevel"/>
    <w:tmpl w:val="BA14499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6" w15:restartNumberingAfterBreak="0">
    <w:nsid w:val="69E25994"/>
    <w:multiLevelType w:val="hybridMultilevel"/>
    <w:tmpl w:val="AAB8EAC6"/>
    <w:lvl w:ilvl="0" w:tplc="708C3B6A">
      <w:start w:val="1"/>
      <w:numFmt w:val="lowerLetter"/>
      <w:lvlText w:val="%1."/>
      <w:lvlJc w:val="left"/>
      <w:pPr>
        <w:ind w:left="1571" w:hanging="360"/>
      </w:pPr>
      <w:rPr>
        <w:rFonts w:hint="default"/>
        <w:color w:val="00000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7" w15:restartNumberingAfterBreak="0">
    <w:nsid w:val="6A3373F2"/>
    <w:multiLevelType w:val="hybridMultilevel"/>
    <w:tmpl w:val="CD0CBB9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8" w15:restartNumberingAfterBreak="0">
    <w:nsid w:val="6AC3775C"/>
    <w:multiLevelType w:val="hybridMultilevel"/>
    <w:tmpl w:val="CD0CBB9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79" w15:restartNumberingAfterBreak="0">
    <w:nsid w:val="6ADF489D"/>
    <w:multiLevelType w:val="hybridMultilevel"/>
    <w:tmpl w:val="FB823D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0" w15:restartNumberingAfterBreak="0">
    <w:nsid w:val="6B073DA8"/>
    <w:multiLevelType w:val="hybridMultilevel"/>
    <w:tmpl w:val="F14CBA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1" w15:restartNumberingAfterBreak="0">
    <w:nsid w:val="6C722588"/>
    <w:multiLevelType w:val="multilevel"/>
    <w:tmpl w:val="1040C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C887E2B"/>
    <w:multiLevelType w:val="hybridMultilevel"/>
    <w:tmpl w:val="D43ECFB4"/>
    <w:lvl w:ilvl="0" w:tplc="D29C538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3" w15:restartNumberingAfterBreak="0">
    <w:nsid w:val="6C902CBD"/>
    <w:multiLevelType w:val="hybridMultilevel"/>
    <w:tmpl w:val="5440A7AE"/>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84" w15:restartNumberingAfterBreak="0">
    <w:nsid w:val="6C9E2931"/>
    <w:multiLevelType w:val="hybridMultilevel"/>
    <w:tmpl w:val="CD0CBB9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85" w15:restartNumberingAfterBreak="0">
    <w:nsid w:val="6D1B05B4"/>
    <w:multiLevelType w:val="hybridMultilevel"/>
    <w:tmpl w:val="89EA5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6" w15:restartNumberingAfterBreak="0">
    <w:nsid w:val="6DD555E9"/>
    <w:multiLevelType w:val="hybridMultilevel"/>
    <w:tmpl w:val="BA14499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87" w15:restartNumberingAfterBreak="0">
    <w:nsid w:val="6EFC0906"/>
    <w:multiLevelType w:val="hybridMultilevel"/>
    <w:tmpl w:val="2C0E63F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8" w15:restartNumberingAfterBreak="0">
    <w:nsid w:val="6F18492C"/>
    <w:multiLevelType w:val="hybridMultilevel"/>
    <w:tmpl w:val="89A4EFB6"/>
    <w:lvl w:ilvl="0" w:tplc="B3962B0A">
      <w:start w:val="1"/>
      <w:numFmt w:val="lowerLetter"/>
      <w:lvlText w:val="%1."/>
      <w:lvlJc w:val="left"/>
      <w:pPr>
        <w:ind w:left="1110" w:hanging="39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9" w15:restartNumberingAfterBreak="0">
    <w:nsid w:val="6F4866AE"/>
    <w:multiLevelType w:val="hybridMultilevel"/>
    <w:tmpl w:val="BD8E6E2C"/>
    <w:lvl w:ilvl="0" w:tplc="A91C150C">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90" w15:restartNumberingAfterBreak="0">
    <w:nsid w:val="7018227C"/>
    <w:multiLevelType w:val="hybridMultilevel"/>
    <w:tmpl w:val="4038F03A"/>
    <w:lvl w:ilvl="0" w:tplc="0421000F">
      <w:start w:val="1"/>
      <w:numFmt w:val="decimal"/>
      <w:lvlText w:val="%1."/>
      <w:lvlJc w:val="left"/>
      <w:pPr>
        <w:ind w:left="644"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1" w15:restartNumberingAfterBreak="0">
    <w:nsid w:val="70A237C2"/>
    <w:multiLevelType w:val="hybridMultilevel"/>
    <w:tmpl w:val="B942CD88"/>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2" w15:restartNumberingAfterBreak="0">
    <w:nsid w:val="71ED67E2"/>
    <w:multiLevelType w:val="multilevel"/>
    <w:tmpl w:val="B8BEEFB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color w:val="333333"/>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726A1C08"/>
    <w:multiLevelType w:val="hybridMultilevel"/>
    <w:tmpl w:val="4CC0E9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4" w15:restartNumberingAfterBreak="0">
    <w:nsid w:val="72C952B6"/>
    <w:multiLevelType w:val="multilevel"/>
    <w:tmpl w:val="92B48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734C01F1"/>
    <w:multiLevelType w:val="hybridMultilevel"/>
    <w:tmpl w:val="5CCED27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6" w15:restartNumberingAfterBreak="0">
    <w:nsid w:val="73D16EED"/>
    <w:multiLevelType w:val="hybridMultilevel"/>
    <w:tmpl w:val="CD0CBB9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97" w15:restartNumberingAfterBreak="0">
    <w:nsid w:val="753C41D6"/>
    <w:multiLevelType w:val="multilevel"/>
    <w:tmpl w:val="FD4C1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759D4E13"/>
    <w:multiLevelType w:val="hybridMultilevel"/>
    <w:tmpl w:val="B942CD88"/>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9" w15:restartNumberingAfterBreak="0">
    <w:nsid w:val="76A73108"/>
    <w:multiLevelType w:val="hybridMultilevel"/>
    <w:tmpl w:val="B942CD88"/>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0" w15:restartNumberingAfterBreak="0">
    <w:nsid w:val="778B68D0"/>
    <w:multiLevelType w:val="hybridMultilevel"/>
    <w:tmpl w:val="F14CBA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1" w15:restartNumberingAfterBreak="0">
    <w:nsid w:val="77A967B2"/>
    <w:multiLevelType w:val="multilevel"/>
    <w:tmpl w:val="C7C683B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Arial Narrow" w:hAnsi="Arial Narro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780E7DF3"/>
    <w:multiLevelType w:val="hybridMultilevel"/>
    <w:tmpl w:val="72CC7C8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3" w15:restartNumberingAfterBreak="0">
    <w:nsid w:val="78CC7CB1"/>
    <w:multiLevelType w:val="hybridMultilevel"/>
    <w:tmpl w:val="B942CD88"/>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04" w15:restartNumberingAfterBreak="0">
    <w:nsid w:val="78D84E17"/>
    <w:multiLevelType w:val="multilevel"/>
    <w:tmpl w:val="25988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793119E1"/>
    <w:multiLevelType w:val="hybridMultilevel"/>
    <w:tmpl w:val="1616C95A"/>
    <w:lvl w:ilvl="0" w:tplc="CBFAB9CE">
      <w:start w:val="5"/>
      <w:numFmt w:val="bullet"/>
      <w:lvlText w:val="-"/>
      <w:lvlJc w:val="left"/>
      <w:pPr>
        <w:ind w:left="2214" w:hanging="360"/>
      </w:pPr>
      <w:rPr>
        <w:rFonts w:ascii="Times New Roman" w:eastAsia="Times New Roman" w:hAnsi="Times New Roman" w:cs="Times New Roman" w:hint="default"/>
        <w:sz w:val="24"/>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06" w15:restartNumberingAfterBreak="0">
    <w:nsid w:val="79B8588F"/>
    <w:multiLevelType w:val="hybridMultilevel"/>
    <w:tmpl w:val="54E650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7" w15:restartNumberingAfterBreak="0">
    <w:nsid w:val="79BD2A7C"/>
    <w:multiLevelType w:val="multilevel"/>
    <w:tmpl w:val="679ADF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color w:val="000000"/>
      </w:rPr>
    </w:lvl>
    <w:lvl w:ilvl="2">
      <w:start w:val="1"/>
      <w:numFmt w:val="lowerLetter"/>
      <w:lvlText w:val="%3."/>
      <w:lvlJc w:val="left"/>
      <w:pPr>
        <w:ind w:left="2160" w:hanging="360"/>
      </w:pPr>
      <w:rPr>
        <w:rFonts w:hint="default"/>
        <w:color w:val="000000"/>
      </w:rPr>
    </w:lvl>
    <w:lvl w:ilvl="3">
      <w:start w:val="1"/>
      <w:numFmt w:val="upperLetter"/>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7B0706A2"/>
    <w:multiLevelType w:val="hybridMultilevel"/>
    <w:tmpl w:val="30BE70FA"/>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9" w15:restartNumberingAfterBreak="0">
    <w:nsid w:val="7B275497"/>
    <w:multiLevelType w:val="hybridMultilevel"/>
    <w:tmpl w:val="BA14499A"/>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0" w15:restartNumberingAfterBreak="0">
    <w:nsid w:val="7BB117B3"/>
    <w:multiLevelType w:val="multilevel"/>
    <w:tmpl w:val="BF5A899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C2030DE"/>
    <w:multiLevelType w:val="hybridMultilevel"/>
    <w:tmpl w:val="CD0CBB9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12" w15:restartNumberingAfterBreak="0">
    <w:nsid w:val="7C6D2C19"/>
    <w:multiLevelType w:val="hybridMultilevel"/>
    <w:tmpl w:val="0566800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3" w15:restartNumberingAfterBreak="0">
    <w:nsid w:val="7C7B509B"/>
    <w:multiLevelType w:val="hybridMultilevel"/>
    <w:tmpl w:val="3DC87BB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4" w15:restartNumberingAfterBreak="0">
    <w:nsid w:val="7C7B5CC7"/>
    <w:multiLevelType w:val="hybridMultilevel"/>
    <w:tmpl w:val="F14CBA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5" w15:restartNumberingAfterBreak="0">
    <w:nsid w:val="7D2955B6"/>
    <w:multiLevelType w:val="hybridMultilevel"/>
    <w:tmpl w:val="82A44DC4"/>
    <w:lvl w:ilvl="0" w:tplc="671AE674">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6" w15:restartNumberingAfterBreak="0">
    <w:nsid w:val="7D404958"/>
    <w:multiLevelType w:val="hybridMultilevel"/>
    <w:tmpl w:val="1312E06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7" w15:restartNumberingAfterBreak="0">
    <w:nsid w:val="7D4520A2"/>
    <w:multiLevelType w:val="multilevel"/>
    <w:tmpl w:val="475E6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7E8459CE"/>
    <w:multiLevelType w:val="hybridMultilevel"/>
    <w:tmpl w:val="AEEAD8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9" w15:restartNumberingAfterBreak="0">
    <w:nsid w:val="7FA250F1"/>
    <w:multiLevelType w:val="hybridMultilevel"/>
    <w:tmpl w:val="03E4BF8C"/>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16cid:durableId="85150345">
    <w:abstractNumId w:val="184"/>
  </w:num>
  <w:num w:numId="2" w16cid:durableId="603614790">
    <w:abstractNumId w:val="60"/>
  </w:num>
  <w:num w:numId="3" w16cid:durableId="1415735734">
    <w:abstractNumId w:val="72"/>
  </w:num>
  <w:num w:numId="4" w16cid:durableId="560747800">
    <w:abstractNumId w:val="113"/>
  </w:num>
  <w:num w:numId="5" w16cid:durableId="1017317683">
    <w:abstractNumId w:val="191"/>
  </w:num>
  <w:num w:numId="6" w16cid:durableId="277640867">
    <w:abstractNumId w:val="57"/>
  </w:num>
  <w:num w:numId="7" w16cid:durableId="1436711547">
    <w:abstractNumId w:val="193"/>
  </w:num>
  <w:num w:numId="8" w16cid:durableId="1564607661">
    <w:abstractNumId w:val="174"/>
  </w:num>
  <w:num w:numId="9" w16cid:durableId="119734492">
    <w:abstractNumId w:val="170"/>
  </w:num>
  <w:num w:numId="10" w16cid:durableId="130179026">
    <w:abstractNumId w:val="111"/>
  </w:num>
  <w:num w:numId="11" w16cid:durableId="1878468956">
    <w:abstractNumId w:val="91"/>
  </w:num>
  <w:num w:numId="12" w16cid:durableId="1059938364">
    <w:abstractNumId w:val="51"/>
  </w:num>
  <w:num w:numId="13" w16cid:durableId="683634325">
    <w:abstractNumId w:val="61"/>
  </w:num>
  <w:num w:numId="14" w16cid:durableId="844827106">
    <w:abstractNumId w:val="188"/>
  </w:num>
  <w:num w:numId="15" w16cid:durableId="439685872">
    <w:abstractNumId w:val="132"/>
  </w:num>
  <w:num w:numId="16" w16cid:durableId="2093700403">
    <w:abstractNumId w:val="143"/>
  </w:num>
  <w:num w:numId="17" w16cid:durableId="1310016687">
    <w:abstractNumId w:val="29"/>
  </w:num>
  <w:num w:numId="18" w16cid:durableId="1551307701">
    <w:abstractNumId w:val="41"/>
  </w:num>
  <w:num w:numId="19" w16cid:durableId="577248490">
    <w:abstractNumId w:val="93"/>
  </w:num>
  <w:num w:numId="20" w16cid:durableId="120073491">
    <w:abstractNumId w:val="100"/>
  </w:num>
  <w:num w:numId="21" w16cid:durableId="1534807820">
    <w:abstractNumId w:val="86"/>
  </w:num>
  <w:num w:numId="22" w16cid:durableId="1785273831">
    <w:abstractNumId w:val="168"/>
  </w:num>
  <w:num w:numId="23" w16cid:durableId="1246917630">
    <w:abstractNumId w:val="206"/>
  </w:num>
  <w:num w:numId="24" w16cid:durableId="1248538022">
    <w:abstractNumId w:val="90"/>
  </w:num>
  <w:num w:numId="25" w16cid:durableId="1152214345">
    <w:abstractNumId w:val="34"/>
  </w:num>
  <w:num w:numId="26" w16cid:durableId="1467313592">
    <w:abstractNumId w:val="124"/>
  </w:num>
  <w:num w:numId="27" w16cid:durableId="723869061">
    <w:abstractNumId w:val="44"/>
  </w:num>
  <w:num w:numId="28" w16cid:durableId="2045015962">
    <w:abstractNumId w:val="179"/>
  </w:num>
  <w:num w:numId="29" w16cid:durableId="1489636329">
    <w:abstractNumId w:val="202"/>
  </w:num>
  <w:num w:numId="30" w16cid:durableId="207452312">
    <w:abstractNumId w:val="122"/>
  </w:num>
  <w:num w:numId="31" w16cid:durableId="515657224">
    <w:abstractNumId w:val="107"/>
  </w:num>
  <w:num w:numId="32" w16cid:durableId="427891696">
    <w:abstractNumId w:val="205"/>
  </w:num>
  <w:num w:numId="33" w16cid:durableId="1269969544">
    <w:abstractNumId w:val="32"/>
  </w:num>
  <w:num w:numId="34" w16cid:durableId="1103188070">
    <w:abstractNumId w:val="76"/>
  </w:num>
  <w:num w:numId="35" w16cid:durableId="472793195">
    <w:abstractNumId w:val="42"/>
  </w:num>
  <w:num w:numId="36" w16cid:durableId="1344086383">
    <w:abstractNumId w:val="212"/>
  </w:num>
  <w:num w:numId="37" w16cid:durableId="945037183">
    <w:abstractNumId w:val="47"/>
  </w:num>
  <w:num w:numId="38" w16cid:durableId="1836606910">
    <w:abstractNumId w:val="55"/>
  </w:num>
  <w:num w:numId="39" w16cid:durableId="1472288997">
    <w:abstractNumId w:val="195"/>
  </w:num>
  <w:num w:numId="40" w16cid:durableId="720135653">
    <w:abstractNumId w:val="65"/>
  </w:num>
  <w:num w:numId="41" w16cid:durableId="1531063528">
    <w:abstractNumId w:val="43"/>
  </w:num>
  <w:num w:numId="42" w16cid:durableId="492717443">
    <w:abstractNumId w:val="217"/>
  </w:num>
  <w:num w:numId="43" w16cid:durableId="2090730755">
    <w:abstractNumId w:val="108"/>
  </w:num>
  <w:num w:numId="44" w16cid:durableId="1984964545">
    <w:abstractNumId w:val="95"/>
  </w:num>
  <w:num w:numId="45" w16cid:durableId="1460681781">
    <w:abstractNumId w:val="62"/>
  </w:num>
  <w:num w:numId="46" w16cid:durableId="1954168958">
    <w:abstractNumId w:val="112"/>
  </w:num>
  <w:num w:numId="47" w16cid:durableId="914049533">
    <w:abstractNumId w:val="134"/>
  </w:num>
  <w:num w:numId="48" w16cid:durableId="1887251342">
    <w:abstractNumId w:val="207"/>
  </w:num>
  <w:num w:numId="49" w16cid:durableId="989528468">
    <w:abstractNumId w:val="136"/>
  </w:num>
  <w:num w:numId="50" w16cid:durableId="830412559">
    <w:abstractNumId w:val="45"/>
  </w:num>
  <w:num w:numId="51" w16cid:durableId="1619944660">
    <w:abstractNumId w:val="197"/>
  </w:num>
  <w:num w:numId="52" w16cid:durableId="1061250282">
    <w:abstractNumId w:val="147"/>
  </w:num>
  <w:num w:numId="53" w16cid:durableId="723600759">
    <w:abstractNumId w:val="204"/>
  </w:num>
  <w:num w:numId="54" w16cid:durableId="160659014">
    <w:abstractNumId w:val="201"/>
  </w:num>
  <w:num w:numId="55" w16cid:durableId="2086762512">
    <w:abstractNumId w:val="210"/>
  </w:num>
  <w:num w:numId="56" w16cid:durableId="26494394">
    <w:abstractNumId w:val="84"/>
  </w:num>
  <w:num w:numId="57" w16cid:durableId="1524637369">
    <w:abstractNumId w:val="36"/>
  </w:num>
  <w:num w:numId="58" w16cid:durableId="1538617686">
    <w:abstractNumId w:val="152"/>
  </w:num>
  <w:num w:numId="59" w16cid:durableId="2011444606">
    <w:abstractNumId w:val="73"/>
  </w:num>
  <w:num w:numId="60" w16cid:durableId="222718846">
    <w:abstractNumId w:val="70"/>
  </w:num>
  <w:num w:numId="61" w16cid:durableId="1954434032">
    <w:abstractNumId w:val="116"/>
  </w:num>
  <w:num w:numId="62" w16cid:durableId="1170874635">
    <w:abstractNumId w:val="141"/>
  </w:num>
  <w:num w:numId="63" w16cid:durableId="577054387">
    <w:abstractNumId w:val="219"/>
  </w:num>
  <w:num w:numId="64" w16cid:durableId="1055547913">
    <w:abstractNumId w:val="31"/>
  </w:num>
  <w:num w:numId="65" w16cid:durableId="1795631304">
    <w:abstractNumId w:val="181"/>
  </w:num>
  <w:num w:numId="66" w16cid:durableId="1302266422">
    <w:abstractNumId w:val="133"/>
  </w:num>
  <w:num w:numId="67" w16cid:durableId="1177958137">
    <w:abstractNumId w:val="50"/>
  </w:num>
  <w:num w:numId="68" w16cid:durableId="2006009609">
    <w:abstractNumId w:val="157"/>
  </w:num>
  <w:num w:numId="69" w16cid:durableId="1010791181">
    <w:abstractNumId w:val="119"/>
  </w:num>
  <w:num w:numId="70" w16cid:durableId="764418364">
    <w:abstractNumId w:val="67"/>
  </w:num>
  <w:num w:numId="71" w16cid:durableId="453062020">
    <w:abstractNumId w:val="149"/>
  </w:num>
  <w:num w:numId="72" w16cid:durableId="2118283128">
    <w:abstractNumId w:val="99"/>
  </w:num>
  <w:num w:numId="73" w16cid:durableId="42873931">
    <w:abstractNumId w:val="49"/>
  </w:num>
  <w:num w:numId="74" w16cid:durableId="347878805">
    <w:abstractNumId w:val="117"/>
  </w:num>
  <w:num w:numId="75" w16cid:durableId="1064370726">
    <w:abstractNumId w:val="35"/>
  </w:num>
  <w:num w:numId="76" w16cid:durableId="225067423">
    <w:abstractNumId w:val="208"/>
  </w:num>
  <w:num w:numId="77" w16cid:durableId="2044406567">
    <w:abstractNumId w:val="160"/>
  </w:num>
  <w:num w:numId="78" w16cid:durableId="1547721885">
    <w:abstractNumId w:val="96"/>
  </w:num>
  <w:num w:numId="79" w16cid:durableId="1041593761">
    <w:abstractNumId w:val="121"/>
  </w:num>
  <w:num w:numId="80" w16cid:durableId="284165828">
    <w:abstractNumId w:val="194"/>
  </w:num>
  <w:num w:numId="81" w16cid:durableId="1339503975">
    <w:abstractNumId w:val="192"/>
  </w:num>
  <w:num w:numId="82" w16cid:durableId="150030211">
    <w:abstractNumId w:val="39"/>
  </w:num>
  <w:num w:numId="83" w16cid:durableId="730545832">
    <w:abstractNumId w:val="155"/>
  </w:num>
  <w:num w:numId="84" w16cid:durableId="345719209">
    <w:abstractNumId w:val="63"/>
  </w:num>
  <w:num w:numId="85" w16cid:durableId="1666737144">
    <w:abstractNumId w:val="28"/>
  </w:num>
  <w:num w:numId="86" w16cid:durableId="1156341501">
    <w:abstractNumId w:val="82"/>
  </w:num>
  <w:num w:numId="87" w16cid:durableId="1444881606">
    <w:abstractNumId w:val="46"/>
  </w:num>
  <w:num w:numId="88" w16cid:durableId="1085609095">
    <w:abstractNumId w:val="71"/>
  </w:num>
  <w:num w:numId="89" w16cid:durableId="216744722">
    <w:abstractNumId w:val="66"/>
  </w:num>
  <w:num w:numId="90" w16cid:durableId="1356299627">
    <w:abstractNumId w:val="129"/>
  </w:num>
  <w:num w:numId="91" w16cid:durableId="1446775757">
    <w:abstractNumId w:val="190"/>
  </w:num>
  <w:num w:numId="92" w16cid:durableId="1452935198">
    <w:abstractNumId w:val="187"/>
  </w:num>
  <w:num w:numId="93" w16cid:durableId="1923907513">
    <w:abstractNumId w:val="218"/>
  </w:num>
  <w:num w:numId="94" w16cid:durableId="1111633478">
    <w:abstractNumId w:val="163"/>
  </w:num>
  <w:num w:numId="95" w16cid:durableId="2126535051">
    <w:abstractNumId w:val="33"/>
  </w:num>
  <w:num w:numId="96" w16cid:durableId="835850831">
    <w:abstractNumId w:val="115"/>
  </w:num>
  <w:num w:numId="97" w16cid:durableId="2012022832">
    <w:abstractNumId w:val="151"/>
  </w:num>
  <w:num w:numId="98" w16cid:durableId="1502038713">
    <w:abstractNumId w:val="215"/>
  </w:num>
  <w:num w:numId="99" w16cid:durableId="713768655">
    <w:abstractNumId w:val="182"/>
  </w:num>
  <w:num w:numId="100" w16cid:durableId="307396382">
    <w:abstractNumId w:val="140"/>
  </w:num>
  <w:num w:numId="101" w16cid:durableId="234827268">
    <w:abstractNumId w:val="146"/>
  </w:num>
  <w:num w:numId="102" w16cid:durableId="444036920">
    <w:abstractNumId w:val="189"/>
  </w:num>
  <w:num w:numId="103" w16cid:durableId="1502233913">
    <w:abstractNumId w:val="81"/>
  </w:num>
  <w:num w:numId="104" w16cid:durableId="921714943">
    <w:abstractNumId w:val="164"/>
  </w:num>
  <w:num w:numId="105" w16cid:durableId="1003818323">
    <w:abstractNumId w:val="125"/>
  </w:num>
  <w:num w:numId="106" w16cid:durableId="853417783">
    <w:abstractNumId w:val="128"/>
  </w:num>
  <w:num w:numId="107" w16cid:durableId="143789254">
    <w:abstractNumId w:val="52"/>
  </w:num>
  <w:num w:numId="108" w16cid:durableId="728764892">
    <w:abstractNumId w:val="145"/>
  </w:num>
  <w:num w:numId="109" w16cid:durableId="169033335">
    <w:abstractNumId w:val="213"/>
  </w:num>
  <w:num w:numId="110" w16cid:durableId="137496252">
    <w:abstractNumId w:val="135"/>
  </w:num>
  <w:num w:numId="111" w16cid:durableId="1562908428">
    <w:abstractNumId w:val="114"/>
  </w:num>
  <w:num w:numId="112" w16cid:durableId="396783743">
    <w:abstractNumId w:val="48"/>
  </w:num>
  <w:num w:numId="113" w16cid:durableId="745499369">
    <w:abstractNumId w:val="167"/>
  </w:num>
  <w:num w:numId="114" w16cid:durableId="743187903">
    <w:abstractNumId w:val="40"/>
  </w:num>
  <w:num w:numId="115" w16cid:durableId="761292099">
    <w:abstractNumId w:val="138"/>
  </w:num>
  <w:num w:numId="116" w16cid:durableId="170531610">
    <w:abstractNumId w:val="159"/>
  </w:num>
  <w:num w:numId="117" w16cid:durableId="920483001">
    <w:abstractNumId w:val="59"/>
  </w:num>
  <w:num w:numId="118" w16cid:durableId="1121456666">
    <w:abstractNumId w:val="68"/>
  </w:num>
  <w:num w:numId="119" w16cid:durableId="1091436573">
    <w:abstractNumId w:val="176"/>
  </w:num>
  <w:num w:numId="120" w16cid:durableId="2102097759">
    <w:abstractNumId w:val="38"/>
  </w:num>
  <w:num w:numId="121" w16cid:durableId="615719193">
    <w:abstractNumId w:val="171"/>
  </w:num>
  <w:num w:numId="122" w16cid:durableId="418983662">
    <w:abstractNumId w:val="74"/>
  </w:num>
  <w:num w:numId="123" w16cid:durableId="1433162969">
    <w:abstractNumId w:val="216"/>
  </w:num>
  <w:num w:numId="124" w16cid:durableId="568007034">
    <w:abstractNumId w:val="139"/>
  </w:num>
  <w:num w:numId="125" w16cid:durableId="1902598773">
    <w:abstractNumId w:val="162"/>
  </w:num>
  <w:num w:numId="126" w16cid:durableId="1874725195">
    <w:abstractNumId w:val="127"/>
  </w:num>
  <w:num w:numId="127" w16cid:durableId="1656839432">
    <w:abstractNumId w:val="185"/>
  </w:num>
  <w:num w:numId="128" w16cid:durableId="1309483366">
    <w:abstractNumId w:val="106"/>
  </w:num>
  <w:num w:numId="129" w16cid:durableId="1236815895">
    <w:abstractNumId w:val="154"/>
  </w:num>
  <w:num w:numId="130" w16cid:durableId="1875001396">
    <w:abstractNumId w:val="178"/>
  </w:num>
  <w:num w:numId="131" w16cid:durableId="227810863">
    <w:abstractNumId w:val="150"/>
  </w:num>
  <w:num w:numId="132" w16cid:durableId="1459301792">
    <w:abstractNumId w:val="198"/>
  </w:num>
  <w:num w:numId="133" w16cid:durableId="249124158">
    <w:abstractNumId w:val="186"/>
  </w:num>
  <w:num w:numId="134" w16cid:durableId="1743211812">
    <w:abstractNumId w:val="53"/>
  </w:num>
  <w:num w:numId="135" w16cid:durableId="640623741">
    <w:abstractNumId w:val="87"/>
  </w:num>
  <w:num w:numId="136" w16cid:durableId="1454983459">
    <w:abstractNumId w:val="123"/>
  </w:num>
  <w:num w:numId="137" w16cid:durableId="606813263">
    <w:abstractNumId w:val="203"/>
  </w:num>
  <w:num w:numId="138" w16cid:durableId="850218957">
    <w:abstractNumId w:val="175"/>
  </w:num>
  <w:num w:numId="139" w16cid:durableId="1499348022">
    <w:abstractNumId w:val="169"/>
  </w:num>
  <w:num w:numId="140" w16cid:durableId="1343049778">
    <w:abstractNumId w:val="120"/>
  </w:num>
  <w:num w:numId="141" w16cid:durableId="15469551">
    <w:abstractNumId w:val="137"/>
  </w:num>
  <w:num w:numId="142" w16cid:durableId="2043360568">
    <w:abstractNumId w:val="166"/>
  </w:num>
  <w:num w:numId="143" w16cid:durableId="183521990">
    <w:abstractNumId w:val="92"/>
  </w:num>
  <w:num w:numId="144" w16cid:durableId="1515606752">
    <w:abstractNumId w:val="180"/>
  </w:num>
  <w:num w:numId="145" w16cid:durableId="816190599">
    <w:abstractNumId w:val="75"/>
  </w:num>
  <w:num w:numId="146" w16cid:durableId="652418859">
    <w:abstractNumId w:val="98"/>
  </w:num>
  <w:num w:numId="147" w16cid:durableId="1526796390">
    <w:abstractNumId w:val="37"/>
  </w:num>
  <w:num w:numId="148" w16cid:durableId="566453409">
    <w:abstractNumId w:val="153"/>
  </w:num>
  <w:num w:numId="149" w16cid:durableId="1680350728">
    <w:abstractNumId w:val="148"/>
  </w:num>
  <w:num w:numId="150" w16cid:durableId="1285191169">
    <w:abstractNumId w:val="58"/>
  </w:num>
  <w:num w:numId="151" w16cid:durableId="826751738">
    <w:abstractNumId w:val="83"/>
  </w:num>
  <w:num w:numId="152" w16cid:durableId="1456561785">
    <w:abstractNumId w:val="130"/>
  </w:num>
  <w:num w:numId="153" w16cid:durableId="1973707625">
    <w:abstractNumId w:val="161"/>
  </w:num>
  <w:num w:numId="154" w16cid:durableId="1016005821">
    <w:abstractNumId w:val="158"/>
  </w:num>
  <w:num w:numId="155" w16cid:durableId="1870872948">
    <w:abstractNumId w:val="88"/>
  </w:num>
  <w:num w:numId="156" w16cid:durableId="1180120294">
    <w:abstractNumId w:val="144"/>
  </w:num>
  <w:num w:numId="157" w16cid:durableId="811554707">
    <w:abstractNumId w:val="101"/>
  </w:num>
  <w:num w:numId="158" w16cid:durableId="1591891886">
    <w:abstractNumId w:val="172"/>
  </w:num>
  <w:num w:numId="159" w16cid:durableId="1851068531">
    <w:abstractNumId w:val="131"/>
  </w:num>
  <w:num w:numId="160" w16cid:durableId="1454596366">
    <w:abstractNumId w:val="177"/>
  </w:num>
  <w:num w:numId="161" w16cid:durableId="668751079">
    <w:abstractNumId w:val="142"/>
  </w:num>
  <w:num w:numId="162" w16cid:durableId="394546232">
    <w:abstractNumId w:val="118"/>
  </w:num>
  <w:num w:numId="163" w16cid:durableId="790248704">
    <w:abstractNumId w:val="165"/>
  </w:num>
  <w:num w:numId="164" w16cid:durableId="1874032161">
    <w:abstractNumId w:val="110"/>
  </w:num>
  <w:num w:numId="165" w16cid:durableId="491602654">
    <w:abstractNumId w:val="196"/>
  </w:num>
  <w:num w:numId="166" w16cid:durableId="1957984718">
    <w:abstractNumId w:val="126"/>
  </w:num>
  <w:num w:numId="167" w16cid:durableId="1129396471">
    <w:abstractNumId w:val="64"/>
  </w:num>
  <w:num w:numId="168" w16cid:durableId="957420025">
    <w:abstractNumId w:val="209"/>
  </w:num>
  <w:num w:numId="169" w16cid:durableId="32073182">
    <w:abstractNumId w:val="156"/>
  </w:num>
  <w:num w:numId="170" w16cid:durableId="866911548">
    <w:abstractNumId w:val="89"/>
  </w:num>
  <w:num w:numId="171" w16cid:durableId="2125726577">
    <w:abstractNumId w:val="183"/>
  </w:num>
  <w:num w:numId="172" w16cid:durableId="1479032378">
    <w:abstractNumId w:val="54"/>
  </w:num>
  <w:num w:numId="173" w16cid:durableId="1119841858">
    <w:abstractNumId w:val="79"/>
  </w:num>
  <w:num w:numId="174" w16cid:durableId="472525643">
    <w:abstractNumId w:val="103"/>
  </w:num>
  <w:num w:numId="175" w16cid:durableId="1831600237">
    <w:abstractNumId w:val="85"/>
  </w:num>
  <w:num w:numId="176" w16cid:durableId="130827699">
    <w:abstractNumId w:val="199"/>
  </w:num>
  <w:num w:numId="177" w16cid:durableId="439839710">
    <w:abstractNumId w:val="97"/>
  </w:num>
  <w:num w:numId="178" w16cid:durableId="1292705455">
    <w:abstractNumId w:val="80"/>
  </w:num>
  <w:num w:numId="179" w16cid:durableId="1320646072">
    <w:abstractNumId w:val="173"/>
  </w:num>
  <w:num w:numId="180" w16cid:durableId="686177129">
    <w:abstractNumId w:val="94"/>
  </w:num>
  <w:num w:numId="181" w16cid:durableId="1151140117">
    <w:abstractNumId w:val="109"/>
  </w:num>
  <w:num w:numId="182" w16cid:durableId="2101561995">
    <w:abstractNumId w:val="56"/>
  </w:num>
  <w:num w:numId="183" w16cid:durableId="1087266093">
    <w:abstractNumId w:val="200"/>
  </w:num>
  <w:num w:numId="184" w16cid:durableId="1708796210">
    <w:abstractNumId w:val="78"/>
  </w:num>
  <w:num w:numId="185" w16cid:durableId="562106546">
    <w:abstractNumId w:val="69"/>
  </w:num>
  <w:num w:numId="186" w16cid:durableId="1101297593">
    <w:abstractNumId w:val="104"/>
  </w:num>
  <w:num w:numId="187" w16cid:durableId="1595163804">
    <w:abstractNumId w:val="105"/>
  </w:num>
  <w:num w:numId="188" w16cid:durableId="390738557">
    <w:abstractNumId w:val="214"/>
  </w:num>
  <w:num w:numId="189" w16cid:durableId="950206917">
    <w:abstractNumId w:val="211"/>
  </w:num>
  <w:num w:numId="190" w16cid:durableId="26374777">
    <w:abstractNumId w:val="30"/>
  </w:num>
  <w:num w:numId="191" w16cid:durableId="923414207">
    <w:abstractNumId w:val="77"/>
  </w:num>
  <w:num w:numId="192" w16cid:durableId="1273517022">
    <w:abstractNumId w:val="102"/>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00"/>
  <w:displayHorizontalDrawingGridEvery w:val="2"/>
  <w:characterSpacingControl w:val="doNotCompress"/>
  <w:hdrShapeDefaults>
    <o:shapedefaults v:ext="edit" spidmax="241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5FF9"/>
    <w:rsid w:val="00003363"/>
    <w:rsid w:val="0000500A"/>
    <w:rsid w:val="00014E45"/>
    <w:rsid w:val="00024886"/>
    <w:rsid w:val="00026BE2"/>
    <w:rsid w:val="00030A66"/>
    <w:rsid w:val="00037064"/>
    <w:rsid w:val="00044DBE"/>
    <w:rsid w:val="00045062"/>
    <w:rsid w:val="00046B1D"/>
    <w:rsid w:val="00050F44"/>
    <w:rsid w:val="00052DE6"/>
    <w:rsid w:val="00052E69"/>
    <w:rsid w:val="00052EA5"/>
    <w:rsid w:val="00053921"/>
    <w:rsid w:val="00057CE2"/>
    <w:rsid w:val="00061449"/>
    <w:rsid w:val="00061D6C"/>
    <w:rsid w:val="000623E9"/>
    <w:rsid w:val="00066929"/>
    <w:rsid w:val="00070F12"/>
    <w:rsid w:val="00074D47"/>
    <w:rsid w:val="00077F13"/>
    <w:rsid w:val="000811FC"/>
    <w:rsid w:val="00085BA0"/>
    <w:rsid w:val="00093083"/>
    <w:rsid w:val="00094E68"/>
    <w:rsid w:val="000A08B7"/>
    <w:rsid w:val="000A5B90"/>
    <w:rsid w:val="000A6656"/>
    <w:rsid w:val="000A7F20"/>
    <w:rsid w:val="000B0319"/>
    <w:rsid w:val="000B0DDE"/>
    <w:rsid w:val="000B4FBB"/>
    <w:rsid w:val="000B5339"/>
    <w:rsid w:val="000B569B"/>
    <w:rsid w:val="000B7ADF"/>
    <w:rsid w:val="000C7226"/>
    <w:rsid w:val="000D1FD0"/>
    <w:rsid w:val="000D31F7"/>
    <w:rsid w:val="000D49B6"/>
    <w:rsid w:val="000D4AA0"/>
    <w:rsid w:val="000D4C4E"/>
    <w:rsid w:val="000E3E60"/>
    <w:rsid w:val="000E7B8D"/>
    <w:rsid w:val="000F7F49"/>
    <w:rsid w:val="001063C8"/>
    <w:rsid w:val="00111F9C"/>
    <w:rsid w:val="00112531"/>
    <w:rsid w:val="001127EA"/>
    <w:rsid w:val="001171F2"/>
    <w:rsid w:val="0012085A"/>
    <w:rsid w:val="0012189C"/>
    <w:rsid w:val="00127800"/>
    <w:rsid w:val="00137CCA"/>
    <w:rsid w:val="00142F00"/>
    <w:rsid w:val="00144A0D"/>
    <w:rsid w:val="00144B67"/>
    <w:rsid w:val="00146EEA"/>
    <w:rsid w:val="001500AD"/>
    <w:rsid w:val="001502B6"/>
    <w:rsid w:val="001622A0"/>
    <w:rsid w:val="00162A02"/>
    <w:rsid w:val="00163E97"/>
    <w:rsid w:val="00180279"/>
    <w:rsid w:val="001815BB"/>
    <w:rsid w:val="001825F0"/>
    <w:rsid w:val="00182B3D"/>
    <w:rsid w:val="00186932"/>
    <w:rsid w:val="00186C33"/>
    <w:rsid w:val="00193D75"/>
    <w:rsid w:val="00194E44"/>
    <w:rsid w:val="001A0630"/>
    <w:rsid w:val="001A0F33"/>
    <w:rsid w:val="001A501F"/>
    <w:rsid w:val="001B1C99"/>
    <w:rsid w:val="001B344C"/>
    <w:rsid w:val="001B4AE4"/>
    <w:rsid w:val="001B4CE6"/>
    <w:rsid w:val="001C0944"/>
    <w:rsid w:val="001C3616"/>
    <w:rsid w:val="001C518D"/>
    <w:rsid w:val="001D6400"/>
    <w:rsid w:val="001E06B0"/>
    <w:rsid w:val="001E322F"/>
    <w:rsid w:val="001E669A"/>
    <w:rsid w:val="001E6894"/>
    <w:rsid w:val="001F07C9"/>
    <w:rsid w:val="001F17F5"/>
    <w:rsid w:val="001F7BEA"/>
    <w:rsid w:val="0020791F"/>
    <w:rsid w:val="002114E6"/>
    <w:rsid w:val="00215B0D"/>
    <w:rsid w:val="00220265"/>
    <w:rsid w:val="00220A13"/>
    <w:rsid w:val="002221BF"/>
    <w:rsid w:val="00223E84"/>
    <w:rsid w:val="002251EA"/>
    <w:rsid w:val="00226B4B"/>
    <w:rsid w:val="0023309B"/>
    <w:rsid w:val="00234078"/>
    <w:rsid w:val="002369FA"/>
    <w:rsid w:val="002465BF"/>
    <w:rsid w:val="00251E03"/>
    <w:rsid w:val="002616DF"/>
    <w:rsid w:val="00264342"/>
    <w:rsid w:val="002653FA"/>
    <w:rsid w:val="00266EE2"/>
    <w:rsid w:val="00267D7C"/>
    <w:rsid w:val="0027181A"/>
    <w:rsid w:val="00273D6F"/>
    <w:rsid w:val="00274A91"/>
    <w:rsid w:val="00276695"/>
    <w:rsid w:val="002842B5"/>
    <w:rsid w:val="00284956"/>
    <w:rsid w:val="0028618A"/>
    <w:rsid w:val="00292776"/>
    <w:rsid w:val="00294695"/>
    <w:rsid w:val="00294F9E"/>
    <w:rsid w:val="002A51CE"/>
    <w:rsid w:val="002A5739"/>
    <w:rsid w:val="002B1BA4"/>
    <w:rsid w:val="002B2D77"/>
    <w:rsid w:val="002B5386"/>
    <w:rsid w:val="002B5E79"/>
    <w:rsid w:val="002C403B"/>
    <w:rsid w:val="002C653D"/>
    <w:rsid w:val="002D0172"/>
    <w:rsid w:val="002D2484"/>
    <w:rsid w:val="002D2CC9"/>
    <w:rsid w:val="002D3825"/>
    <w:rsid w:val="002E25A5"/>
    <w:rsid w:val="002E7742"/>
    <w:rsid w:val="002F06FA"/>
    <w:rsid w:val="002F12CE"/>
    <w:rsid w:val="002F2F31"/>
    <w:rsid w:val="002F7D52"/>
    <w:rsid w:val="0030279D"/>
    <w:rsid w:val="00304AA3"/>
    <w:rsid w:val="003117D0"/>
    <w:rsid w:val="00311DFE"/>
    <w:rsid w:val="003145E7"/>
    <w:rsid w:val="0031754D"/>
    <w:rsid w:val="00320E18"/>
    <w:rsid w:val="00326891"/>
    <w:rsid w:val="0033065D"/>
    <w:rsid w:val="00332AE6"/>
    <w:rsid w:val="00340789"/>
    <w:rsid w:val="00340D14"/>
    <w:rsid w:val="003479F2"/>
    <w:rsid w:val="00350C0D"/>
    <w:rsid w:val="0035201B"/>
    <w:rsid w:val="00354AA4"/>
    <w:rsid w:val="003565EA"/>
    <w:rsid w:val="00357411"/>
    <w:rsid w:val="0035757A"/>
    <w:rsid w:val="0036656B"/>
    <w:rsid w:val="00375E71"/>
    <w:rsid w:val="003766BB"/>
    <w:rsid w:val="00377416"/>
    <w:rsid w:val="00377BF8"/>
    <w:rsid w:val="00382E54"/>
    <w:rsid w:val="00385730"/>
    <w:rsid w:val="0038580E"/>
    <w:rsid w:val="0038682E"/>
    <w:rsid w:val="00387879"/>
    <w:rsid w:val="00387ED0"/>
    <w:rsid w:val="0039374D"/>
    <w:rsid w:val="003A1017"/>
    <w:rsid w:val="003A2970"/>
    <w:rsid w:val="003A4146"/>
    <w:rsid w:val="003A43D6"/>
    <w:rsid w:val="003A5D75"/>
    <w:rsid w:val="003C0170"/>
    <w:rsid w:val="003C1659"/>
    <w:rsid w:val="003C37FF"/>
    <w:rsid w:val="003C3E53"/>
    <w:rsid w:val="003D1EB5"/>
    <w:rsid w:val="003D2AAE"/>
    <w:rsid w:val="003D36CB"/>
    <w:rsid w:val="003D586A"/>
    <w:rsid w:val="003F3866"/>
    <w:rsid w:val="003F5418"/>
    <w:rsid w:val="00406242"/>
    <w:rsid w:val="004071B7"/>
    <w:rsid w:val="0041053F"/>
    <w:rsid w:val="0041254E"/>
    <w:rsid w:val="00415D24"/>
    <w:rsid w:val="00417938"/>
    <w:rsid w:val="00420EC1"/>
    <w:rsid w:val="0042156E"/>
    <w:rsid w:val="004229CC"/>
    <w:rsid w:val="00425538"/>
    <w:rsid w:val="00426E65"/>
    <w:rsid w:val="00430531"/>
    <w:rsid w:val="004330C3"/>
    <w:rsid w:val="004414AA"/>
    <w:rsid w:val="004415BB"/>
    <w:rsid w:val="00445193"/>
    <w:rsid w:val="004469EF"/>
    <w:rsid w:val="00447E34"/>
    <w:rsid w:val="00447FA5"/>
    <w:rsid w:val="00450582"/>
    <w:rsid w:val="00450CB9"/>
    <w:rsid w:val="00451F0D"/>
    <w:rsid w:val="00452347"/>
    <w:rsid w:val="0045278E"/>
    <w:rsid w:val="00457F36"/>
    <w:rsid w:val="004605EA"/>
    <w:rsid w:val="00460A1C"/>
    <w:rsid w:val="004636FF"/>
    <w:rsid w:val="004648DA"/>
    <w:rsid w:val="0046655A"/>
    <w:rsid w:val="00474AF7"/>
    <w:rsid w:val="004751F1"/>
    <w:rsid w:val="00480CF7"/>
    <w:rsid w:val="00481DD9"/>
    <w:rsid w:val="00484D80"/>
    <w:rsid w:val="00486D0F"/>
    <w:rsid w:val="0049163D"/>
    <w:rsid w:val="0049247B"/>
    <w:rsid w:val="004930EA"/>
    <w:rsid w:val="00493D54"/>
    <w:rsid w:val="004A2D76"/>
    <w:rsid w:val="004A4BFE"/>
    <w:rsid w:val="004B4297"/>
    <w:rsid w:val="004B71E6"/>
    <w:rsid w:val="004B78A1"/>
    <w:rsid w:val="004C14FC"/>
    <w:rsid w:val="004C2111"/>
    <w:rsid w:val="004C22E8"/>
    <w:rsid w:val="004C40D5"/>
    <w:rsid w:val="004D0FAB"/>
    <w:rsid w:val="004D1344"/>
    <w:rsid w:val="004D3D76"/>
    <w:rsid w:val="004D6F80"/>
    <w:rsid w:val="004D7329"/>
    <w:rsid w:val="004E1089"/>
    <w:rsid w:val="004E1711"/>
    <w:rsid w:val="004E4F17"/>
    <w:rsid w:val="004E66C5"/>
    <w:rsid w:val="004F0027"/>
    <w:rsid w:val="004F030B"/>
    <w:rsid w:val="004F5DD5"/>
    <w:rsid w:val="004F75B9"/>
    <w:rsid w:val="0050081C"/>
    <w:rsid w:val="005050A2"/>
    <w:rsid w:val="00506968"/>
    <w:rsid w:val="005079FC"/>
    <w:rsid w:val="00513610"/>
    <w:rsid w:val="0051566A"/>
    <w:rsid w:val="00520AC3"/>
    <w:rsid w:val="0052376E"/>
    <w:rsid w:val="005262C2"/>
    <w:rsid w:val="00531DFD"/>
    <w:rsid w:val="0053709C"/>
    <w:rsid w:val="00540529"/>
    <w:rsid w:val="00541835"/>
    <w:rsid w:val="0054218C"/>
    <w:rsid w:val="00545650"/>
    <w:rsid w:val="0054593A"/>
    <w:rsid w:val="00551F5F"/>
    <w:rsid w:val="0055239D"/>
    <w:rsid w:val="00552654"/>
    <w:rsid w:val="00555589"/>
    <w:rsid w:val="005564E7"/>
    <w:rsid w:val="00557CB0"/>
    <w:rsid w:val="00561B84"/>
    <w:rsid w:val="00563DBE"/>
    <w:rsid w:val="00567DEA"/>
    <w:rsid w:val="0057095F"/>
    <w:rsid w:val="00572886"/>
    <w:rsid w:val="005745DA"/>
    <w:rsid w:val="00575AF6"/>
    <w:rsid w:val="00577379"/>
    <w:rsid w:val="0057744C"/>
    <w:rsid w:val="00580809"/>
    <w:rsid w:val="0058328C"/>
    <w:rsid w:val="005A36C8"/>
    <w:rsid w:val="005A5FBB"/>
    <w:rsid w:val="005B0C2C"/>
    <w:rsid w:val="005B23E8"/>
    <w:rsid w:val="005B4901"/>
    <w:rsid w:val="005B6205"/>
    <w:rsid w:val="005D7034"/>
    <w:rsid w:val="005E44C5"/>
    <w:rsid w:val="005E48EC"/>
    <w:rsid w:val="005E72A8"/>
    <w:rsid w:val="005F102B"/>
    <w:rsid w:val="005F242F"/>
    <w:rsid w:val="005F6BE0"/>
    <w:rsid w:val="00604EF3"/>
    <w:rsid w:val="0060788B"/>
    <w:rsid w:val="00610FEF"/>
    <w:rsid w:val="0061141A"/>
    <w:rsid w:val="00614F52"/>
    <w:rsid w:val="00615373"/>
    <w:rsid w:val="00615FF9"/>
    <w:rsid w:val="00617640"/>
    <w:rsid w:val="00617C47"/>
    <w:rsid w:val="006260D6"/>
    <w:rsid w:val="00631D3A"/>
    <w:rsid w:val="00633B4D"/>
    <w:rsid w:val="00633B93"/>
    <w:rsid w:val="00634E36"/>
    <w:rsid w:val="006364FF"/>
    <w:rsid w:val="006428AE"/>
    <w:rsid w:val="006477D4"/>
    <w:rsid w:val="00653507"/>
    <w:rsid w:val="00654466"/>
    <w:rsid w:val="00655E16"/>
    <w:rsid w:val="0066502A"/>
    <w:rsid w:val="006651F6"/>
    <w:rsid w:val="0066790C"/>
    <w:rsid w:val="00680F72"/>
    <w:rsid w:val="00682E81"/>
    <w:rsid w:val="0069034E"/>
    <w:rsid w:val="006961ED"/>
    <w:rsid w:val="00696790"/>
    <w:rsid w:val="00696FC3"/>
    <w:rsid w:val="00697136"/>
    <w:rsid w:val="006A61A2"/>
    <w:rsid w:val="006A7291"/>
    <w:rsid w:val="006B3FDC"/>
    <w:rsid w:val="006B7D00"/>
    <w:rsid w:val="006C0725"/>
    <w:rsid w:val="006C0E97"/>
    <w:rsid w:val="006C31C7"/>
    <w:rsid w:val="006C3C26"/>
    <w:rsid w:val="006C5A22"/>
    <w:rsid w:val="006C7DF4"/>
    <w:rsid w:val="006D09F6"/>
    <w:rsid w:val="006D5F39"/>
    <w:rsid w:val="006E0745"/>
    <w:rsid w:val="006F396B"/>
    <w:rsid w:val="0070026F"/>
    <w:rsid w:val="00701B4D"/>
    <w:rsid w:val="00701CB3"/>
    <w:rsid w:val="007069F5"/>
    <w:rsid w:val="00710CA9"/>
    <w:rsid w:val="007252BC"/>
    <w:rsid w:val="00725900"/>
    <w:rsid w:val="007268C0"/>
    <w:rsid w:val="007307D7"/>
    <w:rsid w:val="00735113"/>
    <w:rsid w:val="00736FD9"/>
    <w:rsid w:val="00737B2E"/>
    <w:rsid w:val="00740E05"/>
    <w:rsid w:val="00741351"/>
    <w:rsid w:val="00742A9E"/>
    <w:rsid w:val="00744834"/>
    <w:rsid w:val="00745A9E"/>
    <w:rsid w:val="00747BF1"/>
    <w:rsid w:val="007507F5"/>
    <w:rsid w:val="007564EC"/>
    <w:rsid w:val="00766B67"/>
    <w:rsid w:val="0078272A"/>
    <w:rsid w:val="007873D9"/>
    <w:rsid w:val="00792CD5"/>
    <w:rsid w:val="00795649"/>
    <w:rsid w:val="007A0BBA"/>
    <w:rsid w:val="007A14A0"/>
    <w:rsid w:val="007A2E54"/>
    <w:rsid w:val="007A55B5"/>
    <w:rsid w:val="007A5C64"/>
    <w:rsid w:val="007B18E7"/>
    <w:rsid w:val="007B586A"/>
    <w:rsid w:val="007B61D4"/>
    <w:rsid w:val="007B70CC"/>
    <w:rsid w:val="007C201B"/>
    <w:rsid w:val="007C6AA1"/>
    <w:rsid w:val="007C7B23"/>
    <w:rsid w:val="007D0043"/>
    <w:rsid w:val="007D1B60"/>
    <w:rsid w:val="007D1E77"/>
    <w:rsid w:val="007D263E"/>
    <w:rsid w:val="007D2F2A"/>
    <w:rsid w:val="007D464B"/>
    <w:rsid w:val="007E5689"/>
    <w:rsid w:val="007F15A2"/>
    <w:rsid w:val="007F7FEF"/>
    <w:rsid w:val="008007C7"/>
    <w:rsid w:val="0080339A"/>
    <w:rsid w:val="00805A15"/>
    <w:rsid w:val="00806491"/>
    <w:rsid w:val="0081264E"/>
    <w:rsid w:val="008150FA"/>
    <w:rsid w:val="00815DFD"/>
    <w:rsid w:val="00817FE3"/>
    <w:rsid w:val="0082393C"/>
    <w:rsid w:val="008257B0"/>
    <w:rsid w:val="0082770D"/>
    <w:rsid w:val="00830898"/>
    <w:rsid w:val="00833BFA"/>
    <w:rsid w:val="00834983"/>
    <w:rsid w:val="00843882"/>
    <w:rsid w:val="00844235"/>
    <w:rsid w:val="00854EF0"/>
    <w:rsid w:val="008579AA"/>
    <w:rsid w:val="008622C4"/>
    <w:rsid w:val="00866255"/>
    <w:rsid w:val="008672BC"/>
    <w:rsid w:val="00867439"/>
    <w:rsid w:val="00874BE9"/>
    <w:rsid w:val="00875869"/>
    <w:rsid w:val="00877C29"/>
    <w:rsid w:val="008904F5"/>
    <w:rsid w:val="0089301D"/>
    <w:rsid w:val="00894A96"/>
    <w:rsid w:val="008974F8"/>
    <w:rsid w:val="008A2D09"/>
    <w:rsid w:val="008A3F7C"/>
    <w:rsid w:val="008B56CD"/>
    <w:rsid w:val="008B5EE7"/>
    <w:rsid w:val="008B6738"/>
    <w:rsid w:val="008C0C74"/>
    <w:rsid w:val="008C0DAA"/>
    <w:rsid w:val="008C1AE3"/>
    <w:rsid w:val="008C3474"/>
    <w:rsid w:val="008C40E8"/>
    <w:rsid w:val="008C6064"/>
    <w:rsid w:val="008C6737"/>
    <w:rsid w:val="008C6B1D"/>
    <w:rsid w:val="008D7900"/>
    <w:rsid w:val="008E26B1"/>
    <w:rsid w:val="008F2580"/>
    <w:rsid w:val="008F3127"/>
    <w:rsid w:val="008F56DA"/>
    <w:rsid w:val="008F7A3E"/>
    <w:rsid w:val="00900A83"/>
    <w:rsid w:val="009017FA"/>
    <w:rsid w:val="00901F7C"/>
    <w:rsid w:val="00903F7E"/>
    <w:rsid w:val="00905B99"/>
    <w:rsid w:val="00910DF2"/>
    <w:rsid w:val="00921FD8"/>
    <w:rsid w:val="00935821"/>
    <w:rsid w:val="009405BF"/>
    <w:rsid w:val="00941E25"/>
    <w:rsid w:val="00942318"/>
    <w:rsid w:val="00943DD9"/>
    <w:rsid w:val="00943FBD"/>
    <w:rsid w:val="00952B5C"/>
    <w:rsid w:val="009536BF"/>
    <w:rsid w:val="00955CA3"/>
    <w:rsid w:val="00960966"/>
    <w:rsid w:val="00960A81"/>
    <w:rsid w:val="0096139A"/>
    <w:rsid w:val="00962CD4"/>
    <w:rsid w:val="009645D1"/>
    <w:rsid w:val="00964902"/>
    <w:rsid w:val="00967225"/>
    <w:rsid w:val="009759B5"/>
    <w:rsid w:val="00976C61"/>
    <w:rsid w:val="00984345"/>
    <w:rsid w:val="009845A3"/>
    <w:rsid w:val="00984784"/>
    <w:rsid w:val="0099141E"/>
    <w:rsid w:val="00992B67"/>
    <w:rsid w:val="0099550C"/>
    <w:rsid w:val="00997012"/>
    <w:rsid w:val="009B13D2"/>
    <w:rsid w:val="009B214E"/>
    <w:rsid w:val="009B27D3"/>
    <w:rsid w:val="009B3923"/>
    <w:rsid w:val="009B4A74"/>
    <w:rsid w:val="009B52B0"/>
    <w:rsid w:val="009B5987"/>
    <w:rsid w:val="009C344A"/>
    <w:rsid w:val="009C39B1"/>
    <w:rsid w:val="009D0BDE"/>
    <w:rsid w:val="009D267A"/>
    <w:rsid w:val="009D2BC3"/>
    <w:rsid w:val="009D5B72"/>
    <w:rsid w:val="009D6AB8"/>
    <w:rsid w:val="009E15B7"/>
    <w:rsid w:val="009E5871"/>
    <w:rsid w:val="009E7878"/>
    <w:rsid w:val="009E7E06"/>
    <w:rsid w:val="009F1BAB"/>
    <w:rsid w:val="009F200E"/>
    <w:rsid w:val="009F24D9"/>
    <w:rsid w:val="009F3108"/>
    <w:rsid w:val="009F3BEA"/>
    <w:rsid w:val="00A04960"/>
    <w:rsid w:val="00A0746B"/>
    <w:rsid w:val="00A07F15"/>
    <w:rsid w:val="00A13320"/>
    <w:rsid w:val="00A13724"/>
    <w:rsid w:val="00A13986"/>
    <w:rsid w:val="00A141F3"/>
    <w:rsid w:val="00A27611"/>
    <w:rsid w:val="00A33C27"/>
    <w:rsid w:val="00A36BFF"/>
    <w:rsid w:val="00A40782"/>
    <w:rsid w:val="00A43A79"/>
    <w:rsid w:val="00A4451D"/>
    <w:rsid w:val="00A472AB"/>
    <w:rsid w:val="00A47F08"/>
    <w:rsid w:val="00A503C4"/>
    <w:rsid w:val="00A5396E"/>
    <w:rsid w:val="00A6069F"/>
    <w:rsid w:val="00A64169"/>
    <w:rsid w:val="00A65D19"/>
    <w:rsid w:val="00A6765F"/>
    <w:rsid w:val="00A7320F"/>
    <w:rsid w:val="00A770DE"/>
    <w:rsid w:val="00A80475"/>
    <w:rsid w:val="00A83D20"/>
    <w:rsid w:val="00A924D6"/>
    <w:rsid w:val="00A93882"/>
    <w:rsid w:val="00A974BE"/>
    <w:rsid w:val="00AA0F15"/>
    <w:rsid w:val="00AA2014"/>
    <w:rsid w:val="00AA525D"/>
    <w:rsid w:val="00AA66F5"/>
    <w:rsid w:val="00AA72D7"/>
    <w:rsid w:val="00AB7218"/>
    <w:rsid w:val="00AC2C49"/>
    <w:rsid w:val="00AC5240"/>
    <w:rsid w:val="00AC7F5B"/>
    <w:rsid w:val="00AD468F"/>
    <w:rsid w:val="00AD5F27"/>
    <w:rsid w:val="00AD7183"/>
    <w:rsid w:val="00AD7B75"/>
    <w:rsid w:val="00AD7D5D"/>
    <w:rsid w:val="00AE60B3"/>
    <w:rsid w:val="00AE6C76"/>
    <w:rsid w:val="00AF1B29"/>
    <w:rsid w:val="00AF3CD7"/>
    <w:rsid w:val="00B06AB6"/>
    <w:rsid w:val="00B13BBA"/>
    <w:rsid w:val="00B13D07"/>
    <w:rsid w:val="00B15F99"/>
    <w:rsid w:val="00B161F2"/>
    <w:rsid w:val="00B172E0"/>
    <w:rsid w:val="00B20E64"/>
    <w:rsid w:val="00B25387"/>
    <w:rsid w:val="00B4048F"/>
    <w:rsid w:val="00B42488"/>
    <w:rsid w:val="00B44D32"/>
    <w:rsid w:val="00B46681"/>
    <w:rsid w:val="00B50C44"/>
    <w:rsid w:val="00B51647"/>
    <w:rsid w:val="00B52B43"/>
    <w:rsid w:val="00B547B2"/>
    <w:rsid w:val="00B561C4"/>
    <w:rsid w:val="00B6533B"/>
    <w:rsid w:val="00B67766"/>
    <w:rsid w:val="00B6791C"/>
    <w:rsid w:val="00B764B1"/>
    <w:rsid w:val="00B77D68"/>
    <w:rsid w:val="00B87B2B"/>
    <w:rsid w:val="00B909DC"/>
    <w:rsid w:val="00B949D1"/>
    <w:rsid w:val="00B9589C"/>
    <w:rsid w:val="00B96AEE"/>
    <w:rsid w:val="00B972FC"/>
    <w:rsid w:val="00BA4A69"/>
    <w:rsid w:val="00BB0369"/>
    <w:rsid w:val="00BB4BC8"/>
    <w:rsid w:val="00BC0B4D"/>
    <w:rsid w:val="00BC0E41"/>
    <w:rsid w:val="00BC12CD"/>
    <w:rsid w:val="00BC4E47"/>
    <w:rsid w:val="00BC7850"/>
    <w:rsid w:val="00BD24A3"/>
    <w:rsid w:val="00BD32E7"/>
    <w:rsid w:val="00BD3500"/>
    <w:rsid w:val="00BD372A"/>
    <w:rsid w:val="00BD4867"/>
    <w:rsid w:val="00BD5BEF"/>
    <w:rsid w:val="00BD7771"/>
    <w:rsid w:val="00BE065A"/>
    <w:rsid w:val="00BE2816"/>
    <w:rsid w:val="00BE32E5"/>
    <w:rsid w:val="00BE4C7D"/>
    <w:rsid w:val="00BF4101"/>
    <w:rsid w:val="00BF55F3"/>
    <w:rsid w:val="00C00FB9"/>
    <w:rsid w:val="00C01BD8"/>
    <w:rsid w:val="00C07E8B"/>
    <w:rsid w:val="00C113AD"/>
    <w:rsid w:val="00C115D6"/>
    <w:rsid w:val="00C154D1"/>
    <w:rsid w:val="00C208A1"/>
    <w:rsid w:val="00C32348"/>
    <w:rsid w:val="00C37883"/>
    <w:rsid w:val="00C37C54"/>
    <w:rsid w:val="00C41BCD"/>
    <w:rsid w:val="00C432AB"/>
    <w:rsid w:val="00C43900"/>
    <w:rsid w:val="00C450E6"/>
    <w:rsid w:val="00C45F71"/>
    <w:rsid w:val="00C46F1A"/>
    <w:rsid w:val="00C61185"/>
    <w:rsid w:val="00C65D60"/>
    <w:rsid w:val="00C71E9F"/>
    <w:rsid w:val="00C7283B"/>
    <w:rsid w:val="00C768BD"/>
    <w:rsid w:val="00C8067D"/>
    <w:rsid w:val="00C829A6"/>
    <w:rsid w:val="00C849E3"/>
    <w:rsid w:val="00C90B09"/>
    <w:rsid w:val="00C92643"/>
    <w:rsid w:val="00C93CD9"/>
    <w:rsid w:val="00C94110"/>
    <w:rsid w:val="00CA5276"/>
    <w:rsid w:val="00CB31C0"/>
    <w:rsid w:val="00CC1C9F"/>
    <w:rsid w:val="00CD1D41"/>
    <w:rsid w:val="00CD1D6C"/>
    <w:rsid w:val="00CD44E8"/>
    <w:rsid w:val="00CD78D5"/>
    <w:rsid w:val="00CE4143"/>
    <w:rsid w:val="00CE4C36"/>
    <w:rsid w:val="00CE6B3E"/>
    <w:rsid w:val="00CF1A40"/>
    <w:rsid w:val="00D000A7"/>
    <w:rsid w:val="00D0302F"/>
    <w:rsid w:val="00D052A7"/>
    <w:rsid w:val="00D06ED5"/>
    <w:rsid w:val="00D1096F"/>
    <w:rsid w:val="00D12D37"/>
    <w:rsid w:val="00D13050"/>
    <w:rsid w:val="00D202E2"/>
    <w:rsid w:val="00D20B05"/>
    <w:rsid w:val="00D221C7"/>
    <w:rsid w:val="00D27A23"/>
    <w:rsid w:val="00D31659"/>
    <w:rsid w:val="00D3250C"/>
    <w:rsid w:val="00D32640"/>
    <w:rsid w:val="00D346AF"/>
    <w:rsid w:val="00D36753"/>
    <w:rsid w:val="00D379F1"/>
    <w:rsid w:val="00D435C2"/>
    <w:rsid w:val="00D52AED"/>
    <w:rsid w:val="00D55859"/>
    <w:rsid w:val="00D617C8"/>
    <w:rsid w:val="00D643D7"/>
    <w:rsid w:val="00D81226"/>
    <w:rsid w:val="00D83BFB"/>
    <w:rsid w:val="00D90753"/>
    <w:rsid w:val="00D9397D"/>
    <w:rsid w:val="00D957E9"/>
    <w:rsid w:val="00DA057E"/>
    <w:rsid w:val="00DA2AB8"/>
    <w:rsid w:val="00DA3A98"/>
    <w:rsid w:val="00DA4556"/>
    <w:rsid w:val="00DA5E7A"/>
    <w:rsid w:val="00DA60DE"/>
    <w:rsid w:val="00DB32E3"/>
    <w:rsid w:val="00DB335F"/>
    <w:rsid w:val="00DC18DD"/>
    <w:rsid w:val="00DC5C81"/>
    <w:rsid w:val="00DD2734"/>
    <w:rsid w:val="00DD331A"/>
    <w:rsid w:val="00DD3B3B"/>
    <w:rsid w:val="00DD4EE2"/>
    <w:rsid w:val="00DD5676"/>
    <w:rsid w:val="00DD6363"/>
    <w:rsid w:val="00DE1C42"/>
    <w:rsid w:val="00DE1FAA"/>
    <w:rsid w:val="00DE2EB4"/>
    <w:rsid w:val="00DE40C1"/>
    <w:rsid w:val="00DE5796"/>
    <w:rsid w:val="00DE6EA1"/>
    <w:rsid w:val="00DE7623"/>
    <w:rsid w:val="00DE7869"/>
    <w:rsid w:val="00E01623"/>
    <w:rsid w:val="00E03954"/>
    <w:rsid w:val="00E04ECD"/>
    <w:rsid w:val="00E0523F"/>
    <w:rsid w:val="00E057E8"/>
    <w:rsid w:val="00E05AE8"/>
    <w:rsid w:val="00E10203"/>
    <w:rsid w:val="00E11F76"/>
    <w:rsid w:val="00E121A2"/>
    <w:rsid w:val="00E148BC"/>
    <w:rsid w:val="00E14DFD"/>
    <w:rsid w:val="00E1606A"/>
    <w:rsid w:val="00E2097C"/>
    <w:rsid w:val="00E22082"/>
    <w:rsid w:val="00E22484"/>
    <w:rsid w:val="00E25AF5"/>
    <w:rsid w:val="00E31462"/>
    <w:rsid w:val="00E31E0C"/>
    <w:rsid w:val="00E37109"/>
    <w:rsid w:val="00E37689"/>
    <w:rsid w:val="00E4177A"/>
    <w:rsid w:val="00E4231F"/>
    <w:rsid w:val="00E441B9"/>
    <w:rsid w:val="00E507D4"/>
    <w:rsid w:val="00E53EFA"/>
    <w:rsid w:val="00E5416D"/>
    <w:rsid w:val="00E54910"/>
    <w:rsid w:val="00E55569"/>
    <w:rsid w:val="00E624D7"/>
    <w:rsid w:val="00E66A80"/>
    <w:rsid w:val="00E700F4"/>
    <w:rsid w:val="00E7619C"/>
    <w:rsid w:val="00E8071E"/>
    <w:rsid w:val="00E81D00"/>
    <w:rsid w:val="00E9225A"/>
    <w:rsid w:val="00E92D4B"/>
    <w:rsid w:val="00E9337E"/>
    <w:rsid w:val="00E96281"/>
    <w:rsid w:val="00EA4218"/>
    <w:rsid w:val="00EA42B8"/>
    <w:rsid w:val="00EA720D"/>
    <w:rsid w:val="00EB32A1"/>
    <w:rsid w:val="00EB5BA6"/>
    <w:rsid w:val="00EC7A0D"/>
    <w:rsid w:val="00ED09E8"/>
    <w:rsid w:val="00ED3249"/>
    <w:rsid w:val="00EE22D4"/>
    <w:rsid w:val="00EF15D0"/>
    <w:rsid w:val="00EF1BE2"/>
    <w:rsid w:val="00EF596A"/>
    <w:rsid w:val="00EF6B42"/>
    <w:rsid w:val="00F1051A"/>
    <w:rsid w:val="00F12747"/>
    <w:rsid w:val="00F12F9E"/>
    <w:rsid w:val="00F15D5F"/>
    <w:rsid w:val="00F170DF"/>
    <w:rsid w:val="00F2017C"/>
    <w:rsid w:val="00F2078E"/>
    <w:rsid w:val="00F20859"/>
    <w:rsid w:val="00F27546"/>
    <w:rsid w:val="00F31883"/>
    <w:rsid w:val="00F31C71"/>
    <w:rsid w:val="00F34DFC"/>
    <w:rsid w:val="00F42AFA"/>
    <w:rsid w:val="00F46586"/>
    <w:rsid w:val="00F465BC"/>
    <w:rsid w:val="00F46BBF"/>
    <w:rsid w:val="00F50175"/>
    <w:rsid w:val="00F51B2F"/>
    <w:rsid w:val="00F520C0"/>
    <w:rsid w:val="00F55427"/>
    <w:rsid w:val="00F61E41"/>
    <w:rsid w:val="00F61EDA"/>
    <w:rsid w:val="00F62572"/>
    <w:rsid w:val="00F638B2"/>
    <w:rsid w:val="00F65166"/>
    <w:rsid w:val="00F674A8"/>
    <w:rsid w:val="00F7395B"/>
    <w:rsid w:val="00F75639"/>
    <w:rsid w:val="00F76DD5"/>
    <w:rsid w:val="00F8089D"/>
    <w:rsid w:val="00F83B24"/>
    <w:rsid w:val="00F93BD1"/>
    <w:rsid w:val="00F93F89"/>
    <w:rsid w:val="00F9449E"/>
    <w:rsid w:val="00F95088"/>
    <w:rsid w:val="00FA1412"/>
    <w:rsid w:val="00FA378E"/>
    <w:rsid w:val="00FA410D"/>
    <w:rsid w:val="00FB1919"/>
    <w:rsid w:val="00FB26E3"/>
    <w:rsid w:val="00FB5DE9"/>
    <w:rsid w:val="00FC61C0"/>
    <w:rsid w:val="00FD0526"/>
    <w:rsid w:val="00FD0F1B"/>
    <w:rsid w:val="00FD3D8E"/>
    <w:rsid w:val="00FD64D4"/>
    <w:rsid w:val="00FE0A29"/>
    <w:rsid w:val="00FE0EB4"/>
    <w:rsid w:val="00FF630C"/>
    <w:rsid w:val="00FF7D6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15"/>
    <o:shapelayout v:ext="edit">
      <o:idmap v:ext="edit" data="2"/>
    </o:shapelayout>
  </w:shapeDefaults>
  <w:decimalSymbol w:val=","/>
  <w:listSeparator w:val=";"/>
  <w14:docId w14:val="5A7C2805"/>
  <w15:docId w15:val="{2B9DEC4D-14FF-447C-A49D-C7D4B2812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B3E"/>
    <w:pPr>
      <w:widowControl w:val="0"/>
      <w:autoSpaceDE w:val="0"/>
      <w:autoSpaceDN w:val="0"/>
      <w:adjustRightInd w:val="0"/>
      <w:spacing w:after="0" w:line="240" w:lineRule="auto"/>
    </w:pPr>
    <w:rPr>
      <w:rFonts w:ascii="Arial" w:eastAsia="Times New Roman" w:hAnsi="Arial" w:cs="Arial"/>
      <w:sz w:val="20"/>
      <w:szCs w:val="20"/>
      <w:lang w:val="en-GB" w:eastAsia="en-GB"/>
    </w:rPr>
  </w:style>
  <w:style w:type="paragraph" w:styleId="Heading1">
    <w:name w:val="heading 1"/>
    <w:basedOn w:val="Normal"/>
    <w:next w:val="Normal"/>
    <w:link w:val="Heading1Char"/>
    <w:uiPriority w:val="9"/>
    <w:qFormat/>
    <w:rsid w:val="000A08B7"/>
    <w:pPr>
      <w:keepNext/>
      <w:widowControl/>
      <w:autoSpaceDE/>
      <w:autoSpaceDN/>
      <w:adjustRightInd/>
      <w:jc w:val="center"/>
      <w:outlineLvl w:val="0"/>
    </w:pPr>
    <w:rPr>
      <w:rFonts w:ascii="Arial Narrow" w:hAnsi="Arial Narrow" w:cs="Times New Roman"/>
      <w:b/>
      <w:bCs/>
      <w:szCs w:val="24"/>
      <w:lang w:val="en-US" w:eastAsia="en-US"/>
    </w:rPr>
  </w:style>
  <w:style w:type="paragraph" w:styleId="Heading2">
    <w:name w:val="heading 2"/>
    <w:basedOn w:val="Normal"/>
    <w:link w:val="Heading2Char"/>
    <w:uiPriority w:val="9"/>
    <w:qFormat/>
    <w:rsid w:val="0099550C"/>
    <w:pPr>
      <w:widowControl/>
      <w:autoSpaceDE/>
      <w:autoSpaceDN/>
      <w:adjustRightInd/>
      <w:spacing w:before="100" w:beforeAutospacing="1" w:after="100" w:afterAutospacing="1"/>
      <w:outlineLvl w:val="1"/>
    </w:pPr>
    <w:rPr>
      <w:rFonts w:ascii="Times New Roman" w:hAnsi="Times New Roman" w:cs="Times New Roman"/>
      <w:b/>
      <w:bCs/>
      <w:sz w:val="36"/>
      <w:szCs w:val="36"/>
      <w:lang w:val="en-US" w:eastAsia="en-US"/>
    </w:rPr>
  </w:style>
  <w:style w:type="paragraph" w:styleId="Heading3">
    <w:name w:val="heading 3"/>
    <w:basedOn w:val="Normal"/>
    <w:next w:val="Normal"/>
    <w:link w:val="Heading3Char"/>
    <w:uiPriority w:val="9"/>
    <w:unhideWhenUsed/>
    <w:qFormat/>
    <w:rsid w:val="00F15D5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99550C"/>
    <w:pPr>
      <w:widowControl/>
      <w:autoSpaceDE/>
      <w:autoSpaceDN/>
      <w:adjustRightInd/>
      <w:spacing w:before="100" w:beforeAutospacing="1" w:after="100" w:afterAutospacing="1"/>
      <w:outlineLvl w:val="3"/>
    </w:pPr>
    <w:rPr>
      <w:rFonts w:ascii="Times New Roman" w:hAnsi="Times New Roman" w:cs="Times New Roman"/>
      <w:b/>
      <w:b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FF9"/>
    <w:pPr>
      <w:widowControl/>
      <w:autoSpaceDE/>
      <w:autoSpaceDN/>
      <w:adjustRightInd/>
      <w:spacing w:line="360" w:lineRule="auto"/>
      <w:ind w:left="720"/>
      <w:jc w:val="both"/>
    </w:pPr>
    <w:rPr>
      <w:rFonts w:ascii="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615FF9"/>
    <w:rPr>
      <w:rFonts w:ascii="Tahoma" w:hAnsi="Tahoma" w:cs="Tahoma"/>
      <w:sz w:val="16"/>
      <w:szCs w:val="16"/>
    </w:rPr>
  </w:style>
  <w:style w:type="character" w:customStyle="1" w:styleId="BalloonTextChar">
    <w:name w:val="Balloon Text Char"/>
    <w:basedOn w:val="DefaultParagraphFont"/>
    <w:link w:val="BalloonText"/>
    <w:uiPriority w:val="99"/>
    <w:semiHidden/>
    <w:rsid w:val="00615FF9"/>
    <w:rPr>
      <w:rFonts w:ascii="Tahoma" w:eastAsia="Times New Roman" w:hAnsi="Tahoma" w:cs="Tahoma"/>
      <w:sz w:val="16"/>
      <w:szCs w:val="16"/>
      <w:lang w:val="en-GB" w:eastAsia="en-GB"/>
    </w:rPr>
  </w:style>
  <w:style w:type="paragraph" w:styleId="BodyText2">
    <w:name w:val="Body Text 2"/>
    <w:basedOn w:val="Normal"/>
    <w:link w:val="BodyText2Char"/>
    <w:unhideWhenUsed/>
    <w:rsid w:val="00615FF9"/>
    <w:pPr>
      <w:suppressAutoHyphens/>
      <w:autoSpaceDE/>
      <w:autoSpaceDN/>
      <w:adjustRightInd/>
      <w:jc w:val="center"/>
    </w:pPr>
    <w:rPr>
      <w:rFonts w:eastAsia="DejaVu Sans Condensed"/>
      <w:sz w:val="28"/>
      <w:szCs w:val="28"/>
      <w:lang w:val="en-US" w:eastAsia="en-US"/>
    </w:rPr>
  </w:style>
  <w:style w:type="character" w:customStyle="1" w:styleId="BodyText2Char">
    <w:name w:val="Body Text 2 Char"/>
    <w:basedOn w:val="DefaultParagraphFont"/>
    <w:link w:val="BodyText2"/>
    <w:rsid w:val="00615FF9"/>
    <w:rPr>
      <w:rFonts w:ascii="Arial" w:eastAsia="DejaVu Sans Condensed" w:hAnsi="Arial" w:cs="Arial"/>
      <w:sz w:val="28"/>
      <w:szCs w:val="28"/>
    </w:rPr>
  </w:style>
  <w:style w:type="table" w:styleId="TableGrid">
    <w:name w:val="Table Grid"/>
    <w:basedOn w:val="TableNormal"/>
    <w:uiPriority w:val="59"/>
    <w:rsid w:val="00615F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31883"/>
    <w:pPr>
      <w:tabs>
        <w:tab w:val="center" w:pos="4680"/>
        <w:tab w:val="right" w:pos="9360"/>
      </w:tabs>
    </w:pPr>
  </w:style>
  <w:style w:type="character" w:customStyle="1" w:styleId="HeaderChar">
    <w:name w:val="Header Char"/>
    <w:basedOn w:val="DefaultParagraphFont"/>
    <w:link w:val="Header"/>
    <w:uiPriority w:val="99"/>
    <w:rsid w:val="00F31883"/>
    <w:rPr>
      <w:rFonts w:ascii="Arial" w:eastAsia="Times New Roman" w:hAnsi="Arial" w:cs="Arial"/>
      <w:sz w:val="20"/>
      <w:szCs w:val="20"/>
      <w:lang w:val="en-GB" w:eastAsia="en-GB"/>
    </w:rPr>
  </w:style>
  <w:style w:type="paragraph" w:styleId="Footer">
    <w:name w:val="footer"/>
    <w:basedOn w:val="Normal"/>
    <w:link w:val="FooterChar"/>
    <w:uiPriority w:val="99"/>
    <w:unhideWhenUsed/>
    <w:rsid w:val="00F31883"/>
    <w:pPr>
      <w:tabs>
        <w:tab w:val="center" w:pos="4680"/>
        <w:tab w:val="right" w:pos="9360"/>
      </w:tabs>
    </w:pPr>
  </w:style>
  <w:style w:type="character" w:customStyle="1" w:styleId="FooterChar">
    <w:name w:val="Footer Char"/>
    <w:basedOn w:val="DefaultParagraphFont"/>
    <w:link w:val="Footer"/>
    <w:uiPriority w:val="99"/>
    <w:rsid w:val="00F31883"/>
    <w:rPr>
      <w:rFonts w:ascii="Arial" w:eastAsia="Times New Roman" w:hAnsi="Arial" w:cs="Arial"/>
      <w:sz w:val="20"/>
      <w:szCs w:val="20"/>
      <w:lang w:val="en-GB" w:eastAsia="en-GB"/>
    </w:rPr>
  </w:style>
  <w:style w:type="paragraph" w:styleId="NormalWeb">
    <w:name w:val="Normal (Web)"/>
    <w:basedOn w:val="Normal"/>
    <w:uiPriority w:val="99"/>
    <w:unhideWhenUsed/>
    <w:rsid w:val="0033065D"/>
    <w:pPr>
      <w:widowControl/>
      <w:autoSpaceDE/>
      <w:autoSpaceDN/>
      <w:adjustRightInd/>
      <w:spacing w:before="100" w:beforeAutospacing="1" w:after="100" w:afterAutospacing="1"/>
    </w:pPr>
    <w:rPr>
      <w:rFonts w:ascii="Times New Roman" w:hAnsi="Times New Roman" w:cs="Times New Roman"/>
      <w:sz w:val="24"/>
      <w:szCs w:val="24"/>
      <w:lang w:val="id-ID" w:eastAsia="id-ID"/>
    </w:rPr>
  </w:style>
  <w:style w:type="character" w:styleId="Strong">
    <w:name w:val="Strong"/>
    <w:basedOn w:val="DefaultParagraphFont"/>
    <w:uiPriority w:val="22"/>
    <w:qFormat/>
    <w:rsid w:val="0033065D"/>
    <w:rPr>
      <w:b/>
      <w:bCs/>
    </w:rPr>
  </w:style>
  <w:style w:type="paragraph" w:customStyle="1" w:styleId="Para1">
    <w:name w:val="Para_1"/>
    <w:basedOn w:val="Normal"/>
    <w:link w:val="Para1Char"/>
    <w:rsid w:val="001171F2"/>
    <w:pPr>
      <w:widowControl/>
      <w:autoSpaceDE/>
      <w:autoSpaceDN/>
      <w:adjustRightInd/>
      <w:spacing w:line="320" w:lineRule="atLeast"/>
      <w:ind w:left="360" w:hanging="360"/>
      <w:jc w:val="both"/>
    </w:pPr>
    <w:rPr>
      <w:rFonts w:ascii="Garamond" w:hAnsi="Garamond" w:cs="Times New Roman"/>
      <w:sz w:val="24"/>
      <w:szCs w:val="36"/>
      <w:lang w:val="id-ID" w:eastAsia="en-US"/>
    </w:rPr>
  </w:style>
  <w:style w:type="paragraph" w:customStyle="1" w:styleId="Judul1">
    <w:name w:val="Judul_1"/>
    <w:basedOn w:val="Para1"/>
    <w:rsid w:val="001171F2"/>
    <w:pPr>
      <w:tabs>
        <w:tab w:val="left" w:pos="360"/>
        <w:tab w:val="left" w:pos="720"/>
        <w:tab w:val="left" w:pos="1080"/>
        <w:tab w:val="left" w:pos="1440"/>
        <w:tab w:val="left" w:pos="1800"/>
      </w:tabs>
      <w:spacing w:line="440" w:lineRule="atLeast"/>
      <w:ind w:left="0" w:firstLine="0"/>
    </w:pPr>
    <w:rPr>
      <w:b/>
      <w:spacing w:val="30"/>
      <w:sz w:val="32"/>
    </w:rPr>
  </w:style>
  <w:style w:type="paragraph" w:customStyle="1" w:styleId="SubJudul1">
    <w:name w:val="Sub_Judul1"/>
    <w:basedOn w:val="Judul1"/>
    <w:rsid w:val="001171F2"/>
    <w:pPr>
      <w:spacing w:line="360" w:lineRule="atLeast"/>
    </w:pPr>
    <w:rPr>
      <w:caps/>
      <w:sz w:val="24"/>
      <w:szCs w:val="24"/>
    </w:rPr>
  </w:style>
  <w:style w:type="character" w:customStyle="1" w:styleId="Para1Char">
    <w:name w:val="Para_1 Char"/>
    <w:basedOn w:val="DefaultParagraphFont"/>
    <w:link w:val="Para1"/>
    <w:rsid w:val="001171F2"/>
    <w:rPr>
      <w:rFonts w:ascii="Garamond" w:eastAsia="Times New Roman" w:hAnsi="Garamond" w:cs="Times New Roman"/>
      <w:sz w:val="24"/>
      <w:szCs w:val="36"/>
      <w:lang w:val="id-ID"/>
    </w:rPr>
  </w:style>
  <w:style w:type="character" w:customStyle="1" w:styleId="a">
    <w:name w:val="a"/>
    <w:basedOn w:val="DefaultParagraphFont"/>
    <w:rsid w:val="001171F2"/>
  </w:style>
  <w:style w:type="paragraph" w:customStyle="1" w:styleId="Bodyteks">
    <w:name w:val="Body_teks"/>
    <w:basedOn w:val="Normal"/>
    <w:link w:val="BodyteksChar"/>
    <w:rsid w:val="00634E36"/>
    <w:pPr>
      <w:widowControl/>
      <w:autoSpaceDE/>
      <w:autoSpaceDN/>
      <w:adjustRightInd/>
      <w:spacing w:line="320" w:lineRule="atLeast"/>
      <w:jc w:val="both"/>
    </w:pPr>
    <w:rPr>
      <w:rFonts w:ascii="Garamond" w:hAnsi="Garamond" w:cs="Times New Roman"/>
      <w:sz w:val="24"/>
      <w:szCs w:val="24"/>
      <w:lang w:val="id-ID"/>
    </w:rPr>
  </w:style>
  <w:style w:type="character" w:customStyle="1" w:styleId="BodyteksChar">
    <w:name w:val="Body_teks Char"/>
    <w:basedOn w:val="DefaultParagraphFont"/>
    <w:link w:val="Bodyteks"/>
    <w:rsid w:val="00634E36"/>
    <w:rPr>
      <w:rFonts w:ascii="Garamond" w:eastAsia="Times New Roman" w:hAnsi="Garamond" w:cs="Times New Roman"/>
      <w:sz w:val="24"/>
      <w:szCs w:val="24"/>
      <w:lang w:val="id-ID" w:eastAsia="en-GB"/>
    </w:rPr>
  </w:style>
  <w:style w:type="character" w:customStyle="1" w:styleId="Heading1Char">
    <w:name w:val="Heading 1 Char"/>
    <w:basedOn w:val="DefaultParagraphFont"/>
    <w:link w:val="Heading1"/>
    <w:uiPriority w:val="9"/>
    <w:rsid w:val="000A08B7"/>
    <w:rPr>
      <w:rFonts w:ascii="Arial Narrow" w:eastAsia="Times New Roman" w:hAnsi="Arial Narrow" w:cs="Times New Roman"/>
      <w:b/>
      <w:bCs/>
      <w:sz w:val="20"/>
      <w:szCs w:val="24"/>
    </w:rPr>
  </w:style>
  <w:style w:type="paragraph" w:styleId="BodyTextIndent">
    <w:name w:val="Body Text Indent"/>
    <w:basedOn w:val="Normal"/>
    <w:link w:val="BodyTextIndentChar"/>
    <w:uiPriority w:val="99"/>
    <w:semiHidden/>
    <w:unhideWhenUsed/>
    <w:rsid w:val="00C43900"/>
    <w:pPr>
      <w:spacing w:after="120"/>
      <w:ind w:left="283"/>
    </w:pPr>
  </w:style>
  <w:style w:type="character" w:customStyle="1" w:styleId="BodyTextIndentChar">
    <w:name w:val="Body Text Indent Char"/>
    <w:basedOn w:val="DefaultParagraphFont"/>
    <w:link w:val="BodyTextIndent"/>
    <w:uiPriority w:val="99"/>
    <w:semiHidden/>
    <w:rsid w:val="00C43900"/>
    <w:rPr>
      <w:rFonts w:ascii="Arial" w:eastAsia="Times New Roman" w:hAnsi="Arial" w:cs="Arial"/>
      <w:sz w:val="20"/>
      <w:szCs w:val="20"/>
      <w:lang w:val="en-GB" w:eastAsia="en-GB"/>
    </w:rPr>
  </w:style>
  <w:style w:type="paragraph" w:customStyle="1" w:styleId="Para2">
    <w:name w:val="Para_2"/>
    <w:basedOn w:val="Para1"/>
    <w:link w:val="Para2Char"/>
    <w:rsid w:val="00C43900"/>
    <w:pPr>
      <w:ind w:left="720"/>
    </w:pPr>
  </w:style>
  <w:style w:type="character" w:customStyle="1" w:styleId="Para2Char">
    <w:name w:val="Para_2 Char"/>
    <w:basedOn w:val="Para1Char"/>
    <w:link w:val="Para2"/>
    <w:rsid w:val="00C43900"/>
    <w:rPr>
      <w:rFonts w:ascii="Garamond" w:eastAsia="Times New Roman" w:hAnsi="Garamond" w:cs="Times New Roman"/>
      <w:sz w:val="24"/>
      <w:szCs w:val="36"/>
      <w:lang w:val="id-ID"/>
    </w:rPr>
  </w:style>
  <w:style w:type="character" w:styleId="Hyperlink">
    <w:name w:val="Hyperlink"/>
    <w:basedOn w:val="DefaultParagraphFont"/>
    <w:uiPriority w:val="99"/>
    <w:unhideWhenUsed/>
    <w:rsid w:val="00C43900"/>
    <w:rPr>
      <w:color w:val="0000FF"/>
      <w:u w:val="single"/>
    </w:rPr>
  </w:style>
  <w:style w:type="character" w:customStyle="1" w:styleId="Heading3Char">
    <w:name w:val="Heading 3 Char"/>
    <w:basedOn w:val="DefaultParagraphFont"/>
    <w:link w:val="Heading3"/>
    <w:uiPriority w:val="9"/>
    <w:rsid w:val="00F15D5F"/>
    <w:rPr>
      <w:rFonts w:asciiTheme="majorHAnsi" w:eastAsiaTheme="majorEastAsia" w:hAnsiTheme="majorHAnsi" w:cstheme="majorBidi"/>
      <w:b/>
      <w:bCs/>
      <w:color w:val="4F81BD" w:themeColor="accent1"/>
      <w:sz w:val="20"/>
      <w:szCs w:val="20"/>
      <w:lang w:val="en-GB" w:eastAsia="en-GB"/>
    </w:rPr>
  </w:style>
  <w:style w:type="character" w:customStyle="1" w:styleId="share-button-link-text">
    <w:name w:val="share-button-link-text"/>
    <w:basedOn w:val="DefaultParagraphFont"/>
    <w:rsid w:val="00F15D5F"/>
  </w:style>
  <w:style w:type="character" w:customStyle="1" w:styleId="gen">
    <w:name w:val="gen"/>
    <w:basedOn w:val="DefaultParagraphFont"/>
    <w:rsid w:val="00C37C54"/>
  </w:style>
  <w:style w:type="character" w:customStyle="1" w:styleId="fullpost">
    <w:name w:val="fullpost"/>
    <w:basedOn w:val="DefaultParagraphFont"/>
    <w:rsid w:val="000A7F20"/>
    <w:rPr>
      <w:rFonts w:cs="Times New Roman"/>
    </w:rPr>
  </w:style>
  <w:style w:type="paragraph" w:styleId="Title">
    <w:name w:val="Title"/>
    <w:basedOn w:val="Normal"/>
    <w:link w:val="TitleChar"/>
    <w:qFormat/>
    <w:rsid w:val="000A7F20"/>
    <w:pPr>
      <w:widowControl/>
      <w:autoSpaceDE/>
      <w:autoSpaceDN/>
      <w:adjustRightInd/>
      <w:jc w:val="center"/>
    </w:pPr>
    <w:rPr>
      <w:rFonts w:ascii="Times New Roman" w:hAnsi="Times New Roman" w:cs="Times New Roman"/>
      <w:sz w:val="24"/>
      <w:lang w:val="en-US" w:eastAsia="en-US"/>
    </w:rPr>
  </w:style>
  <w:style w:type="character" w:customStyle="1" w:styleId="TitleChar">
    <w:name w:val="Title Char"/>
    <w:basedOn w:val="DefaultParagraphFont"/>
    <w:link w:val="Title"/>
    <w:rsid w:val="000A7F20"/>
    <w:rPr>
      <w:rFonts w:ascii="Times New Roman" w:eastAsia="Times New Roman" w:hAnsi="Times New Roman" w:cs="Times New Roman"/>
      <w:sz w:val="24"/>
      <w:szCs w:val="20"/>
    </w:rPr>
  </w:style>
  <w:style w:type="table" w:customStyle="1" w:styleId="TableGrid1">
    <w:name w:val="Table Grid1"/>
    <w:basedOn w:val="TableNormal"/>
    <w:next w:val="TableGrid"/>
    <w:uiPriority w:val="59"/>
    <w:rsid w:val="00EA720D"/>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99550C"/>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99550C"/>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99550C"/>
  </w:style>
  <w:style w:type="character" w:customStyle="1" w:styleId="post-author">
    <w:name w:val="post-author"/>
    <w:basedOn w:val="DefaultParagraphFont"/>
    <w:rsid w:val="0099550C"/>
  </w:style>
  <w:style w:type="character" w:customStyle="1" w:styleId="fn">
    <w:name w:val="fn"/>
    <w:basedOn w:val="DefaultParagraphFont"/>
    <w:rsid w:val="0099550C"/>
  </w:style>
  <w:style w:type="character" w:customStyle="1" w:styleId="post-timestamp">
    <w:name w:val="post-timestamp"/>
    <w:basedOn w:val="DefaultParagraphFont"/>
    <w:rsid w:val="0099550C"/>
  </w:style>
  <w:style w:type="character" w:customStyle="1" w:styleId="zippy">
    <w:name w:val="zippy"/>
    <w:basedOn w:val="DefaultParagraphFont"/>
    <w:rsid w:val="0099550C"/>
  </w:style>
  <w:style w:type="character" w:customStyle="1" w:styleId="post-count">
    <w:name w:val="post-count"/>
    <w:basedOn w:val="DefaultParagraphFont"/>
    <w:rsid w:val="0099550C"/>
  </w:style>
  <w:style w:type="character" w:styleId="FollowedHyperlink">
    <w:name w:val="FollowedHyperlink"/>
    <w:basedOn w:val="DefaultParagraphFont"/>
    <w:uiPriority w:val="99"/>
    <w:semiHidden/>
    <w:unhideWhenUsed/>
    <w:rsid w:val="0099550C"/>
    <w:rPr>
      <w:color w:val="800080"/>
      <w:u w:val="single"/>
    </w:rPr>
  </w:style>
  <w:style w:type="paragraph" w:customStyle="1" w:styleId="description">
    <w:name w:val="description"/>
    <w:basedOn w:val="Normal"/>
    <w:rsid w:val="0099550C"/>
    <w:pPr>
      <w:widowControl/>
      <w:autoSpaceDE/>
      <w:autoSpaceDN/>
      <w:adjustRightInd/>
      <w:spacing w:before="100" w:beforeAutospacing="1" w:after="100" w:afterAutospacing="1"/>
    </w:pPr>
    <w:rPr>
      <w:rFonts w:ascii="Times New Roman" w:hAnsi="Times New Roman" w:cs="Times New Roman"/>
      <w:sz w:val="24"/>
      <w:szCs w:val="24"/>
      <w:lang w:val="en-US" w:eastAsia="en-US"/>
    </w:rPr>
  </w:style>
  <w:style w:type="character" w:customStyle="1" w:styleId="reaction-buttons">
    <w:name w:val="reaction-buttons"/>
    <w:basedOn w:val="DefaultParagraphFont"/>
    <w:rsid w:val="0099550C"/>
  </w:style>
  <w:style w:type="character" w:customStyle="1" w:styleId="post-comment-link">
    <w:name w:val="post-comment-link"/>
    <w:basedOn w:val="DefaultParagraphFont"/>
    <w:rsid w:val="0099550C"/>
  </w:style>
  <w:style w:type="character" w:customStyle="1" w:styleId="post-backlinks">
    <w:name w:val="post-backlinks"/>
    <w:basedOn w:val="DefaultParagraphFont"/>
    <w:rsid w:val="0099550C"/>
  </w:style>
  <w:style w:type="character" w:customStyle="1" w:styleId="post-icons">
    <w:name w:val="post-icons"/>
    <w:basedOn w:val="DefaultParagraphFont"/>
    <w:rsid w:val="0099550C"/>
  </w:style>
  <w:style w:type="character" w:customStyle="1" w:styleId="post-labels">
    <w:name w:val="post-labels"/>
    <w:basedOn w:val="DefaultParagraphFont"/>
    <w:rsid w:val="0099550C"/>
  </w:style>
  <w:style w:type="character" w:customStyle="1" w:styleId="post-location">
    <w:name w:val="post-location"/>
    <w:basedOn w:val="DefaultParagraphFont"/>
    <w:rsid w:val="0099550C"/>
  </w:style>
  <w:style w:type="paragraph" w:customStyle="1" w:styleId="comment-footer">
    <w:name w:val="comment-footer"/>
    <w:basedOn w:val="Normal"/>
    <w:rsid w:val="0099550C"/>
    <w:pPr>
      <w:widowControl/>
      <w:autoSpaceDE/>
      <w:autoSpaceDN/>
      <w:adjustRightInd/>
      <w:spacing w:before="100" w:beforeAutospacing="1" w:after="100" w:afterAutospacing="1"/>
    </w:pPr>
    <w:rPr>
      <w:rFonts w:ascii="Times New Roman" w:hAnsi="Times New Roman" w:cs="Times New Roman"/>
      <w:sz w:val="24"/>
      <w:szCs w:val="24"/>
      <w:lang w:val="en-US" w:eastAsia="en-US"/>
    </w:rPr>
  </w:style>
  <w:style w:type="character" w:customStyle="1" w:styleId="widget-item-control">
    <w:name w:val="widget-item-control"/>
    <w:basedOn w:val="DefaultParagraphFont"/>
    <w:rsid w:val="0099550C"/>
  </w:style>
  <w:style w:type="character" w:styleId="Emphasis">
    <w:name w:val="Emphasis"/>
    <w:basedOn w:val="DefaultParagraphFont"/>
    <w:uiPriority w:val="20"/>
    <w:qFormat/>
    <w:rsid w:val="0099550C"/>
    <w:rPr>
      <w:i/>
      <w:iCs/>
    </w:rPr>
  </w:style>
  <w:style w:type="paragraph" w:styleId="NoSpacing">
    <w:name w:val="No Spacing"/>
    <w:uiPriority w:val="1"/>
    <w:qFormat/>
    <w:rsid w:val="0066502A"/>
    <w:pPr>
      <w:widowControl w:val="0"/>
      <w:autoSpaceDE w:val="0"/>
      <w:autoSpaceDN w:val="0"/>
      <w:adjustRightInd w:val="0"/>
      <w:spacing w:after="0" w:line="240" w:lineRule="auto"/>
    </w:pPr>
    <w:rPr>
      <w:rFonts w:ascii="Arial" w:eastAsia="Times New Roman" w:hAnsi="Arial" w:cs="Arial"/>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8219">
      <w:bodyDiv w:val="1"/>
      <w:marLeft w:val="0"/>
      <w:marRight w:val="0"/>
      <w:marTop w:val="0"/>
      <w:marBottom w:val="0"/>
      <w:divBdr>
        <w:top w:val="none" w:sz="0" w:space="0" w:color="auto"/>
        <w:left w:val="none" w:sz="0" w:space="0" w:color="auto"/>
        <w:bottom w:val="none" w:sz="0" w:space="0" w:color="auto"/>
        <w:right w:val="none" w:sz="0" w:space="0" w:color="auto"/>
      </w:divBdr>
      <w:divsChild>
        <w:div w:id="1409963076">
          <w:marLeft w:val="734"/>
          <w:marRight w:val="0"/>
          <w:marTop w:val="144"/>
          <w:marBottom w:val="0"/>
          <w:divBdr>
            <w:top w:val="none" w:sz="0" w:space="0" w:color="auto"/>
            <w:left w:val="none" w:sz="0" w:space="0" w:color="auto"/>
            <w:bottom w:val="none" w:sz="0" w:space="0" w:color="auto"/>
            <w:right w:val="none" w:sz="0" w:space="0" w:color="auto"/>
          </w:divBdr>
        </w:div>
        <w:div w:id="273640662">
          <w:marLeft w:val="734"/>
          <w:marRight w:val="0"/>
          <w:marTop w:val="144"/>
          <w:marBottom w:val="0"/>
          <w:divBdr>
            <w:top w:val="none" w:sz="0" w:space="0" w:color="auto"/>
            <w:left w:val="none" w:sz="0" w:space="0" w:color="auto"/>
            <w:bottom w:val="none" w:sz="0" w:space="0" w:color="auto"/>
            <w:right w:val="none" w:sz="0" w:space="0" w:color="auto"/>
          </w:divBdr>
        </w:div>
      </w:divsChild>
    </w:div>
    <w:div w:id="44111771">
      <w:bodyDiv w:val="1"/>
      <w:marLeft w:val="0"/>
      <w:marRight w:val="0"/>
      <w:marTop w:val="0"/>
      <w:marBottom w:val="0"/>
      <w:divBdr>
        <w:top w:val="none" w:sz="0" w:space="0" w:color="auto"/>
        <w:left w:val="none" w:sz="0" w:space="0" w:color="auto"/>
        <w:bottom w:val="none" w:sz="0" w:space="0" w:color="auto"/>
        <w:right w:val="none" w:sz="0" w:space="0" w:color="auto"/>
      </w:divBdr>
      <w:divsChild>
        <w:div w:id="1134643590">
          <w:marLeft w:val="965"/>
          <w:marRight w:val="0"/>
          <w:marTop w:val="154"/>
          <w:marBottom w:val="0"/>
          <w:divBdr>
            <w:top w:val="none" w:sz="0" w:space="0" w:color="auto"/>
            <w:left w:val="none" w:sz="0" w:space="0" w:color="auto"/>
            <w:bottom w:val="none" w:sz="0" w:space="0" w:color="auto"/>
            <w:right w:val="none" w:sz="0" w:space="0" w:color="auto"/>
          </w:divBdr>
        </w:div>
        <w:div w:id="942495974">
          <w:marLeft w:val="965"/>
          <w:marRight w:val="0"/>
          <w:marTop w:val="154"/>
          <w:marBottom w:val="0"/>
          <w:divBdr>
            <w:top w:val="none" w:sz="0" w:space="0" w:color="auto"/>
            <w:left w:val="none" w:sz="0" w:space="0" w:color="auto"/>
            <w:bottom w:val="none" w:sz="0" w:space="0" w:color="auto"/>
            <w:right w:val="none" w:sz="0" w:space="0" w:color="auto"/>
          </w:divBdr>
        </w:div>
        <w:div w:id="1288972882">
          <w:marLeft w:val="965"/>
          <w:marRight w:val="0"/>
          <w:marTop w:val="154"/>
          <w:marBottom w:val="0"/>
          <w:divBdr>
            <w:top w:val="none" w:sz="0" w:space="0" w:color="auto"/>
            <w:left w:val="none" w:sz="0" w:space="0" w:color="auto"/>
            <w:bottom w:val="none" w:sz="0" w:space="0" w:color="auto"/>
            <w:right w:val="none" w:sz="0" w:space="0" w:color="auto"/>
          </w:divBdr>
        </w:div>
        <w:div w:id="800417993">
          <w:marLeft w:val="965"/>
          <w:marRight w:val="0"/>
          <w:marTop w:val="154"/>
          <w:marBottom w:val="0"/>
          <w:divBdr>
            <w:top w:val="none" w:sz="0" w:space="0" w:color="auto"/>
            <w:left w:val="none" w:sz="0" w:space="0" w:color="auto"/>
            <w:bottom w:val="none" w:sz="0" w:space="0" w:color="auto"/>
            <w:right w:val="none" w:sz="0" w:space="0" w:color="auto"/>
          </w:divBdr>
        </w:div>
      </w:divsChild>
    </w:div>
    <w:div w:id="110831199">
      <w:bodyDiv w:val="1"/>
      <w:marLeft w:val="0"/>
      <w:marRight w:val="0"/>
      <w:marTop w:val="0"/>
      <w:marBottom w:val="0"/>
      <w:divBdr>
        <w:top w:val="none" w:sz="0" w:space="0" w:color="auto"/>
        <w:left w:val="none" w:sz="0" w:space="0" w:color="auto"/>
        <w:bottom w:val="none" w:sz="0" w:space="0" w:color="auto"/>
        <w:right w:val="none" w:sz="0" w:space="0" w:color="auto"/>
      </w:divBdr>
      <w:divsChild>
        <w:div w:id="1926768547">
          <w:marLeft w:val="547"/>
          <w:marRight w:val="0"/>
          <w:marTop w:val="134"/>
          <w:marBottom w:val="0"/>
          <w:divBdr>
            <w:top w:val="none" w:sz="0" w:space="0" w:color="auto"/>
            <w:left w:val="none" w:sz="0" w:space="0" w:color="auto"/>
            <w:bottom w:val="none" w:sz="0" w:space="0" w:color="auto"/>
            <w:right w:val="none" w:sz="0" w:space="0" w:color="auto"/>
          </w:divBdr>
        </w:div>
        <w:div w:id="756441852">
          <w:marLeft w:val="547"/>
          <w:marRight w:val="0"/>
          <w:marTop w:val="134"/>
          <w:marBottom w:val="0"/>
          <w:divBdr>
            <w:top w:val="none" w:sz="0" w:space="0" w:color="auto"/>
            <w:left w:val="none" w:sz="0" w:space="0" w:color="auto"/>
            <w:bottom w:val="none" w:sz="0" w:space="0" w:color="auto"/>
            <w:right w:val="none" w:sz="0" w:space="0" w:color="auto"/>
          </w:divBdr>
        </w:div>
        <w:div w:id="691801412">
          <w:marLeft w:val="547"/>
          <w:marRight w:val="0"/>
          <w:marTop w:val="134"/>
          <w:marBottom w:val="0"/>
          <w:divBdr>
            <w:top w:val="none" w:sz="0" w:space="0" w:color="auto"/>
            <w:left w:val="none" w:sz="0" w:space="0" w:color="auto"/>
            <w:bottom w:val="none" w:sz="0" w:space="0" w:color="auto"/>
            <w:right w:val="none" w:sz="0" w:space="0" w:color="auto"/>
          </w:divBdr>
        </w:div>
        <w:div w:id="1521550602">
          <w:marLeft w:val="547"/>
          <w:marRight w:val="0"/>
          <w:marTop w:val="134"/>
          <w:marBottom w:val="0"/>
          <w:divBdr>
            <w:top w:val="none" w:sz="0" w:space="0" w:color="auto"/>
            <w:left w:val="none" w:sz="0" w:space="0" w:color="auto"/>
            <w:bottom w:val="none" w:sz="0" w:space="0" w:color="auto"/>
            <w:right w:val="none" w:sz="0" w:space="0" w:color="auto"/>
          </w:divBdr>
        </w:div>
        <w:div w:id="795294861">
          <w:marLeft w:val="547"/>
          <w:marRight w:val="0"/>
          <w:marTop w:val="134"/>
          <w:marBottom w:val="0"/>
          <w:divBdr>
            <w:top w:val="none" w:sz="0" w:space="0" w:color="auto"/>
            <w:left w:val="none" w:sz="0" w:space="0" w:color="auto"/>
            <w:bottom w:val="none" w:sz="0" w:space="0" w:color="auto"/>
            <w:right w:val="none" w:sz="0" w:space="0" w:color="auto"/>
          </w:divBdr>
        </w:div>
        <w:div w:id="962729294">
          <w:marLeft w:val="547"/>
          <w:marRight w:val="0"/>
          <w:marTop w:val="134"/>
          <w:marBottom w:val="0"/>
          <w:divBdr>
            <w:top w:val="none" w:sz="0" w:space="0" w:color="auto"/>
            <w:left w:val="none" w:sz="0" w:space="0" w:color="auto"/>
            <w:bottom w:val="none" w:sz="0" w:space="0" w:color="auto"/>
            <w:right w:val="none" w:sz="0" w:space="0" w:color="auto"/>
          </w:divBdr>
        </w:div>
        <w:div w:id="697899477">
          <w:marLeft w:val="547"/>
          <w:marRight w:val="0"/>
          <w:marTop w:val="134"/>
          <w:marBottom w:val="0"/>
          <w:divBdr>
            <w:top w:val="none" w:sz="0" w:space="0" w:color="auto"/>
            <w:left w:val="none" w:sz="0" w:space="0" w:color="auto"/>
            <w:bottom w:val="none" w:sz="0" w:space="0" w:color="auto"/>
            <w:right w:val="none" w:sz="0" w:space="0" w:color="auto"/>
          </w:divBdr>
        </w:div>
      </w:divsChild>
    </w:div>
    <w:div w:id="180555136">
      <w:bodyDiv w:val="1"/>
      <w:marLeft w:val="0"/>
      <w:marRight w:val="0"/>
      <w:marTop w:val="0"/>
      <w:marBottom w:val="0"/>
      <w:divBdr>
        <w:top w:val="none" w:sz="0" w:space="0" w:color="auto"/>
        <w:left w:val="none" w:sz="0" w:space="0" w:color="auto"/>
        <w:bottom w:val="none" w:sz="0" w:space="0" w:color="auto"/>
        <w:right w:val="none" w:sz="0" w:space="0" w:color="auto"/>
      </w:divBdr>
      <w:divsChild>
        <w:div w:id="617687227">
          <w:marLeft w:val="547"/>
          <w:marRight w:val="0"/>
          <w:marTop w:val="134"/>
          <w:marBottom w:val="0"/>
          <w:divBdr>
            <w:top w:val="none" w:sz="0" w:space="0" w:color="auto"/>
            <w:left w:val="none" w:sz="0" w:space="0" w:color="auto"/>
            <w:bottom w:val="none" w:sz="0" w:space="0" w:color="auto"/>
            <w:right w:val="none" w:sz="0" w:space="0" w:color="auto"/>
          </w:divBdr>
        </w:div>
        <w:div w:id="1444812643">
          <w:marLeft w:val="547"/>
          <w:marRight w:val="0"/>
          <w:marTop w:val="134"/>
          <w:marBottom w:val="0"/>
          <w:divBdr>
            <w:top w:val="none" w:sz="0" w:space="0" w:color="auto"/>
            <w:left w:val="none" w:sz="0" w:space="0" w:color="auto"/>
            <w:bottom w:val="none" w:sz="0" w:space="0" w:color="auto"/>
            <w:right w:val="none" w:sz="0" w:space="0" w:color="auto"/>
          </w:divBdr>
        </w:div>
        <w:div w:id="801659460">
          <w:marLeft w:val="547"/>
          <w:marRight w:val="0"/>
          <w:marTop w:val="134"/>
          <w:marBottom w:val="0"/>
          <w:divBdr>
            <w:top w:val="none" w:sz="0" w:space="0" w:color="auto"/>
            <w:left w:val="none" w:sz="0" w:space="0" w:color="auto"/>
            <w:bottom w:val="none" w:sz="0" w:space="0" w:color="auto"/>
            <w:right w:val="none" w:sz="0" w:space="0" w:color="auto"/>
          </w:divBdr>
        </w:div>
      </w:divsChild>
    </w:div>
    <w:div w:id="246154760">
      <w:bodyDiv w:val="1"/>
      <w:marLeft w:val="0"/>
      <w:marRight w:val="0"/>
      <w:marTop w:val="0"/>
      <w:marBottom w:val="0"/>
      <w:divBdr>
        <w:top w:val="none" w:sz="0" w:space="0" w:color="auto"/>
        <w:left w:val="none" w:sz="0" w:space="0" w:color="auto"/>
        <w:bottom w:val="none" w:sz="0" w:space="0" w:color="auto"/>
        <w:right w:val="none" w:sz="0" w:space="0" w:color="auto"/>
      </w:divBdr>
      <w:divsChild>
        <w:div w:id="1847557063">
          <w:marLeft w:val="547"/>
          <w:marRight w:val="0"/>
          <w:marTop w:val="134"/>
          <w:marBottom w:val="0"/>
          <w:divBdr>
            <w:top w:val="none" w:sz="0" w:space="0" w:color="auto"/>
            <w:left w:val="none" w:sz="0" w:space="0" w:color="auto"/>
            <w:bottom w:val="none" w:sz="0" w:space="0" w:color="auto"/>
            <w:right w:val="none" w:sz="0" w:space="0" w:color="auto"/>
          </w:divBdr>
        </w:div>
        <w:div w:id="1207177775">
          <w:marLeft w:val="547"/>
          <w:marRight w:val="0"/>
          <w:marTop w:val="134"/>
          <w:marBottom w:val="0"/>
          <w:divBdr>
            <w:top w:val="none" w:sz="0" w:space="0" w:color="auto"/>
            <w:left w:val="none" w:sz="0" w:space="0" w:color="auto"/>
            <w:bottom w:val="none" w:sz="0" w:space="0" w:color="auto"/>
            <w:right w:val="none" w:sz="0" w:space="0" w:color="auto"/>
          </w:divBdr>
        </w:div>
        <w:div w:id="836771519">
          <w:marLeft w:val="547"/>
          <w:marRight w:val="0"/>
          <w:marTop w:val="134"/>
          <w:marBottom w:val="0"/>
          <w:divBdr>
            <w:top w:val="none" w:sz="0" w:space="0" w:color="auto"/>
            <w:left w:val="none" w:sz="0" w:space="0" w:color="auto"/>
            <w:bottom w:val="none" w:sz="0" w:space="0" w:color="auto"/>
            <w:right w:val="none" w:sz="0" w:space="0" w:color="auto"/>
          </w:divBdr>
        </w:div>
      </w:divsChild>
    </w:div>
    <w:div w:id="264535560">
      <w:bodyDiv w:val="1"/>
      <w:marLeft w:val="0"/>
      <w:marRight w:val="0"/>
      <w:marTop w:val="0"/>
      <w:marBottom w:val="0"/>
      <w:divBdr>
        <w:top w:val="none" w:sz="0" w:space="0" w:color="auto"/>
        <w:left w:val="none" w:sz="0" w:space="0" w:color="auto"/>
        <w:bottom w:val="none" w:sz="0" w:space="0" w:color="auto"/>
        <w:right w:val="none" w:sz="0" w:space="0" w:color="auto"/>
      </w:divBdr>
      <w:divsChild>
        <w:div w:id="1161920199">
          <w:marLeft w:val="965"/>
          <w:marRight w:val="0"/>
          <w:marTop w:val="173"/>
          <w:marBottom w:val="0"/>
          <w:divBdr>
            <w:top w:val="none" w:sz="0" w:space="0" w:color="auto"/>
            <w:left w:val="none" w:sz="0" w:space="0" w:color="auto"/>
            <w:bottom w:val="none" w:sz="0" w:space="0" w:color="auto"/>
            <w:right w:val="none" w:sz="0" w:space="0" w:color="auto"/>
          </w:divBdr>
        </w:div>
        <w:div w:id="1909225609">
          <w:marLeft w:val="965"/>
          <w:marRight w:val="0"/>
          <w:marTop w:val="173"/>
          <w:marBottom w:val="0"/>
          <w:divBdr>
            <w:top w:val="none" w:sz="0" w:space="0" w:color="auto"/>
            <w:left w:val="none" w:sz="0" w:space="0" w:color="auto"/>
            <w:bottom w:val="none" w:sz="0" w:space="0" w:color="auto"/>
            <w:right w:val="none" w:sz="0" w:space="0" w:color="auto"/>
          </w:divBdr>
        </w:div>
        <w:div w:id="1164860042">
          <w:marLeft w:val="965"/>
          <w:marRight w:val="0"/>
          <w:marTop w:val="173"/>
          <w:marBottom w:val="0"/>
          <w:divBdr>
            <w:top w:val="none" w:sz="0" w:space="0" w:color="auto"/>
            <w:left w:val="none" w:sz="0" w:space="0" w:color="auto"/>
            <w:bottom w:val="none" w:sz="0" w:space="0" w:color="auto"/>
            <w:right w:val="none" w:sz="0" w:space="0" w:color="auto"/>
          </w:divBdr>
        </w:div>
      </w:divsChild>
    </w:div>
    <w:div w:id="295138700">
      <w:bodyDiv w:val="1"/>
      <w:marLeft w:val="0"/>
      <w:marRight w:val="0"/>
      <w:marTop w:val="0"/>
      <w:marBottom w:val="0"/>
      <w:divBdr>
        <w:top w:val="none" w:sz="0" w:space="0" w:color="auto"/>
        <w:left w:val="none" w:sz="0" w:space="0" w:color="auto"/>
        <w:bottom w:val="none" w:sz="0" w:space="0" w:color="auto"/>
        <w:right w:val="none" w:sz="0" w:space="0" w:color="auto"/>
      </w:divBdr>
      <w:divsChild>
        <w:div w:id="1782724995">
          <w:marLeft w:val="547"/>
          <w:marRight w:val="0"/>
          <w:marTop w:val="154"/>
          <w:marBottom w:val="0"/>
          <w:divBdr>
            <w:top w:val="none" w:sz="0" w:space="0" w:color="auto"/>
            <w:left w:val="none" w:sz="0" w:space="0" w:color="auto"/>
            <w:bottom w:val="none" w:sz="0" w:space="0" w:color="auto"/>
            <w:right w:val="none" w:sz="0" w:space="0" w:color="auto"/>
          </w:divBdr>
        </w:div>
        <w:div w:id="1701055575">
          <w:marLeft w:val="547"/>
          <w:marRight w:val="0"/>
          <w:marTop w:val="154"/>
          <w:marBottom w:val="0"/>
          <w:divBdr>
            <w:top w:val="none" w:sz="0" w:space="0" w:color="auto"/>
            <w:left w:val="none" w:sz="0" w:space="0" w:color="auto"/>
            <w:bottom w:val="none" w:sz="0" w:space="0" w:color="auto"/>
            <w:right w:val="none" w:sz="0" w:space="0" w:color="auto"/>
          </w:divBdr>
        </w:div>
        <w:div w:id="1773353614">
          <w:marLeft w:val="547"/>
          <w:marRight w:val="0"/>
          <w:marTop w:val="154"/>
          <w:marBottom w:val="0"/>
          <w:divBdr>
            <w:top w:val="none" w:sz="0" w:space="0" w:color="auto"/>
            <w:left w:val="none" w:sz="0" w:space="0" w:color="auto"/>
            <w:bottom w:val="none" w:sz="0" w:space="0" w:color="auto"/>
            <w:right w:val="none" w:sz="0" w:space="0" w:color="auto"/>
          </w:divBdr>
        </w:div>
        <w:div w:id="57939363">
          <w:marLeft w:val="547"/>
          <w:marRight w:val="0"/>
          <w:marTop w:val="154"/>
          <w:marBottom w:val="0"/>
          <w:divBdr>
            <w:top w:val="none" w:sz="0" w:space="0" w:color="auto"/>
            <w:left w:val="none" w:sz="0" w:space="0" w:color="auto"/>
            <w:bottom w:val="none" w:sz="0" w:space="0" w:color="auto"/>
            <w:right w:val="none" w:sz="0" w:space="0" w:color="auto"/>
          </w:divBdr>
        </w:div>
        <w:div w:id="352923248">
          <w:marLeft w:val="547"/>
          <w:marRight w:val="0"/>
          <w:marTop w:val="154"/>
          <w:marBottom w:val="0"/>
          <w:divBdr>
            <w:top w:val="none" w:sz="0" w:space="0" w:color="auto"/>
            <w:left w:val="none" w:sz="0" w:space="0" w:color="auto"/>
            <w:bottom w:val="none" w:sz="0" w:space="0" w:color="auto"/>
            <w:right w:val="none" w:sz="0" w:space="0" w:color="auto"/>
          </w:divBdr>
        </w:div>
      </w:divsChild>
    </w:div>
    <w:div w:id="364062284">
      <w:bodyDiv w:val="1"/>
      <w:marLeft w:val="0"/>
      <w:marRight w:val="0"/>
      <w:marTop w:val="0"/>
      <w:marBottom w:val="0"/>
      <w:divBdr>
        <w:top w:val="none" w:sz="0" w:space="0" w:color="auto"/>
        <w:left w:val="none" w:sz="0" w:space="0" w:color="auto"/>
        <w:bottom w:val="none" w:sz="0" w:space="0" w:color="auto"/>
        <w:right w:val="none" w:sz="0" w:space="0" w:color="auto"/>
      </w:divBdr>
      <w:divsChild>
        <w:div w:id="1346982798">
          <w:marLeft w:val="0"/>
          <w:marRight w:val="0"/>
          <w:marTop w:val="0"/>
          <w:marBottom w:val="0"/>
          <w:divBdr>
            <w:top w:val="none" w:sz="0" w:space="0" w:color="auto"/>
            <w:left w:val="none" w:sz="0" w:space="0" w:color="auto"/>
            <w:bottom w:val="none" w:sz="0" w:space="0" w:color="auto"/>
            <w:right w:val="none" w:sz="0" w:space="0" w:color="auto"/>
          </w:divBdr>
          <w:divsChild>
            <w:div w:id="167021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74321">
      <w:bodyDiv w:val="1"/>
      <w:marLeft w:val="0"/>
      <w:marRight w:val="0"/>
      <w:marTop w:val="0"/>
      <w:marBottom w:val="0"/>
      <w:divBdr>
        <w:top w:val="none" w:sz="0" w:space="0" w:color="auto"/>
        <w:left w:val="none" w:sz="0" w:space="0" w:color="auto"/>
        <w:bottom w:val="none" w:sz="0" w:space="0" w:color="auto"/>
        <w:right w:val="none" w:sz="0" w:space="0" w:color="auto"/>
      </w:divBdr>
      <w:divsChild>
        <w:div w:id="1691490164">
          <w:marLeft w:val="547"/>
          <w:marRight w:val="0"/>
          <w:marTop w:val="130"/>
          <w:marBottom w:val="0"/>
          <w:divBdr>
            <w:top w:val="none" w:sz="0" w:space="0" w:color="auto"/>
            <w:left w:val="none" w:sz="0" w:space="0" w:color="auto"/>
            <w:bottom w:val="none" w:sz="0" w:space="0" w:color="auto"/>
            <w:right w:val="none" w:sz="0" w:space="0" w:color="auto"/>
          </w:divBdr>
        </w:div>
        <w:div w:id="1085538705">
          <w:marLeft w:val="547"/>
          <w:marRight w:val="0"/>
          <w:marTop w:val="130"/>
          <w:marBottom w:val="0"/>
          <w:divBdr>
            <w:top w:val="none" w:sz="0" w:space="0" w:color="auto"/>
            <w:left w:val="none" w:sz="0" w:space="0" w:color="auto"/>
            <w:bottom w:val="none" w:sz="0" w:space="0" w:color="auto"/>
            <w:right w:val="none" w:sz="0" w:space="0" w:color="auto"/>
          </w:divBdr>
        </w:div>
      </w:divsChild>
    </w:div>
    <w:div w:id="460659923">
      <w:bodyDiv w:val="1"/>
      <w:marLeft w:val="0"/>
      <w:marRight w:val="0"/>
      <w:marTop w:val="0"/>
      <w:marBottom w:val="0"/>
      <w:divBdr>
        <w:top w:val="none" w:sz="0" w:space="0" w:color="auto"/>
        <w:left w:val="none" w:sz="0" w:space="0" w:color="auto"/>
        <w:bottom w:val="none" w:sz="0" w:space="0" w:color="auto"/>
        <w:right w:val="none" w:sz="0" w:space="0" w:color="auto"/>
      </w:divBdr>
      <w:divsChild>
        <w:div w:id="1242370845">
          <w:marLeft w:val="547"/>
          <w:marRight w:val="0"/>
          <w:marTop w:val="115"/>
          <w:marBottom w:val="0"/>
          <w:divBdr>
            <w:top w:val="none" w:sz="0" w:space="0" w:color="auto"/>
            <w:left w:val="none" w:sz="0" w:space="0" w:color="auto"/>
            <w:bottom w:val="none" w:sz="0" w:space="0" w:color="auto"/>
            <w:right w:val="none" w:sz="0" w:space="0" w:color="auto"/>
          </w:divBdr>
        </w:div>
        <w:div w:id="851728701">
          <w:marLeft w:val="547"/>
          <w:marRight w:val="0"/>
          <w:marTop w:val="115"/>
          <w:marBottom w:val="0"/>
          <w:divBdr>
            <w:top w:val="none" w:sz="0" w:space="0" w:color="auto"/>
            <w:left w:val="none" w:sz="0" w:space="0" w:color="auto"/>
            <w:bottom w:val="none" w:sz="0" w:space="0" w:color="auto"/>
            <w:right w:val="none" w:sz="0" w:space="0" w:color="auto"/>
          </w:divBdr>
        </w:div>
        <w:div w:id="789518666">
          <w:marLeft w:val="547"/>
          <w:marRight w:val="0"/>
          <w:marTop w:val="115"/>
          <w:marBottom w:val="0"/>
          <w:divBdr>
            <w:top w:val="none" w:sz="0" w:space="0" w:color="auto"/>
            <w:left w:val="none" w:sz="0" w:space="0" w:color="auto"/>
            <w:bottom w:val="none" w:sz="0" w:space="0" w:color="auto"/>
            <w:right w:val="none" w:sz="0" w:space="0" w:color="auto"/>
          </w:divBdr>
        </w:div>
        <w:div w:id="1165975885">
          <w:marLeft w:val="547"/>
          <w:marRight w:val="0"/>
          <w:marTop w:val="115"/>
          <w:marBottom w:val="0"/>
          <w:divBdr>
            <w:top w:val="none" w:sz="0" w:space="0" w:color="auto"/>
            <w:left w:val="none" w:sz="0" w:space="0" w:color="auto"/>
            <w:bottom w:val="none" w:sz="0" w:space="0" w:color="auto"/>
            <w:right w:val="none" w:sz="0" w:space="0" w:color="auto"/>
          </w:divBdr>
        </w:div>
        <w:div w:id="2094430718">
          <w:marLeft w:val="547"/>
          <w:marRight w:val="0"/>
          <w:marTop w:val="115"/>
          <w:marBottom w:val="0"/>
          <w:divBdr>
            <w:top w:val="none" w:sz="0" w:space="0" w:color="auto"/>
            <w:left w:val="none" w:sz="0" w:space="0" w:color="auto"/>
            <w:bottom w:val="none" w:sz="0" w:space="0" w:color="auto"/>
            <w:right w:val="none" w:sz="0" w:space="0" w:color="auto"/>
          </w:divBdr>
        </w:div>
        <w:div w:id="2104060384">
          <w:marLeft w:val="547"/>
          <w:marRight w:val="0"/>
          <w:marTop w:val="115"/>
          <w:marBottom w:val="0"/>
          <w:divBdr>
            <w:top w:val="none" w:sz="0" w:space="0" w:color="auto"/>
            <w:left w:val="none" w:sz="0" w:space="0" w:color="auto"/>
            <w:bottom w:val="none" w:sz="0" w:space="0" w:color="auto"/>
            <w:right w:val="none" w:sz="0" w:space="0" w:color="auto"/>
          </w:divBdr>
        </w:div>
        <w:div w:id="1075936928">
          <w:marLeft w:val="547"/>
          <w:marRight w:val="0"/>
          <w:marTop w:val="115"/>
          <w:marBottom w:val="0"/>
          <w:divBdr>
            <w:top w:val="none" w:sz="0" w:space="0" w:color="auto"/>
            <w:left w:val="none" w:sz="0" w:space="0" w:color="auto"/>
            <w:bottom w:val="none" w:sz="0" w:space="0" w:color="auto"/>
            <w:right w:val="none" w:sz="0" w:space="0" w:color="auto"/>
          </w:divBdr>
        </w:div>
        <w:div w:id="517889832">
          <w:marLeft w:val="547"/>
          <w:marRight w:val="0"/>
          <w:marTop w:val="115"/>
          <w:marBottom w:val="0"/>
          <w:divBdr>
            <w:top w:val="none" w:sz="0" w:space="0" w:color="auto"/>
            <w:left w:val="none" w:sz="0" w:space="0" w:color="auto"/>
            <w:bottom w:val="none" w:sz="0" w:space="0" w:color="auto"/>
            <w:right w:val="none" w:sz="0" w:space="0" w:color="auto"/>
          </w:divBdr>
        </w:div>
      </w:divsChild>
    </w:div>
    <w:div w:id="475025354">
      <w:bodyDiv w:val="1"/>
      <w:marLeft w:val="0"/>
      <w:marRight w:val="0"/>
      <w:marTop w:val="0"/>
      <w:marBottom w:val="0"/>
      <w:divBdr>
        <w:top w:val="none" w:sz="0" w:space="0" w:color="auto"/>
        <w:left w:val="none" w:sz="0" w:space="0" w:color="auto"/>
        <w:bottom w:val="none" w:sz="0" w:space="0" w:color="auto"/>
        <w:right w:val="none" w:sz="0" w:space="0" w:color="auto"/>
      </w:divBdr>
      <w:divsChild>
        <w:div w:id="1757285122">
          <w:marLeft w:val="851"/>
          <w:marRight w:val="0"/>
          <w:marTop w:val="0"/>
          <w:marBottom w:val="0"/>
          <w:divBdr>
            <w:top w:val="none" w:sz="0" w:space="0" w:color="auto"/>
            <w:left w:val="none" w:sz="0" w:space="0" w:color="auto"/>
            <w:bottom w:val="none" w:sz="0" w:space="0" w:color="auto"/>
            <w:right w:val="none" w:sz="0" w:space="0" w:color="auto"/>
          </w:divBdr>
        </w:div>
        <w:div w:id="1408772733">
          <w:marLeft w:val="810"/>
          <w:marRight w:val="0"/>
          <w:marTop w:val="0"/>
          <w:marBottom w:val="0"/>
          <w:divBdr>
            <w:top w:val="none" w:sz="0" w:space="0" w:color="auto"/>
            <w:left w:val="none" w:sz="0" w:space="0" w:color="auto"/>
            <w:bottom w:val="none" w:sz="0" w:space="0" w:color="auto"/>
            <w:right w:val="none" w:sz="0" w:space="0" w:color="auto"/>
          </w:divBdr>
        </w:div>
      </w:divsChild>
    </w:div>
    <w:div w:id="502859206">
      <w:bodyDiv w:val="1"/>
      <w:marLeft w:val="0"/>
      <w:marRight w:val="0"/>
      <w:marTop w:val="0"/>
      <w:marBottom w:val="0"/>
      <w:divBdr>
        <w:top w:val="none" w:sz="0" w:space="0" w:color="auto"/>
        <w:left w:val="none" w:sz="0" w:space="0" w:color="auto"/>
        <w:bottom w:val="none" w:sz="0" w:space="0" w:color="auto"/>
        <w:right w:val="none" w:sz="0" w:space="0" w:color="auto"/>
      </w:divBdr>
      <w:divsChild>
        <w:div w:id="1161383664">
          <w:marLeft w:val="547"/>
          <w:marRight w:val="0"/>
          <w:marTop w:val="149"/>
          <w:marBottom w:val="0"/>
          <w:divBdr>
            <w:top w:val="none" w:sz="0" w:space="0" w:color="auto"/>
            <w:left w:val="none" w:sz="0" w:space="0" w:color="auto"/>
            <w:bottom w:val="none" w:sz="0" w:space="0" w:color="auto"/>
            <w:right w:val="none" w:sz="0" w:space="0" w:color="auto"/>
          </w:divBdr>
        </w:div>
        <w:div w:id="1693416060">
          <w:marLeft w:val="547"/>
          <w:marRight w:val="0"/>
          <w:marTop w:val="134"/>
          <w:marBottom w:val="0"/>
          <w:divBdr>
            <w:top w:val="none" w:sz="0" w:space="0" w:color="auto"/>
            <w:left w:val="none" w:sz="0" w:space="0" w:color="auto"/>
            <w:bottom w:val="none" w:sz="0" w:space="0" w:color="auto"/>
            <w:right w:val="none" w:sz="0" w:space="0" w:color="auto"/>
          </w:divBdr>
        </w:div>
        <w:div w:id="1861241031">
          <w:marLeft w:val="547"/>
          <w:marRight w:val="0"/>
          <w:marTop w:val="134"/>
          <w:marBottom w:val="0"/>
          <w:divBdr>
            <w:top w:val="none" w:sz="0" w:space="0" w:color="auto"/>
            <w:left w:val="none" w:sz="0" w:space="0" w:color="auto"/>
            <w:bottom w:val="none" w:sz="0" w:space="0" w:color="auto"/>
            <w:right w:val="none" w:sz="0" w:space="0" w:color="auto"/>
          </w:divBdr>
        </w:div>
        <w:div w:id="509417264">
          <w:marLeft w:val="547"/>
          <w:marRight w:val="0"/>
          <w:marTop w:val="134"/>
          <w:marBottom w:val="0"/>
          <w:divBdr>
            <w:top w:val="none" w:sz="0" w:space="0" w:color="auto"/>
            <w:left w:val="none" w:sz="0" w:space="0" w:color="auto"/>
            <w:bottom w:val="none" w:sz="0" w:space="0" w:color="auto"/>
            <w:right w:val="none" w:sz="0" w:space="0" w:color="auto"/>
          </w:divBdr>
        </w:div>
        <w:div w:id="1317537740">
          <w:marLeft w:val="547"/>
          <w:marRight w:val="0"/>
          <w:marTop w:val="134"/>
          <w:marBottom w:val="0"/>
          <w:divBdr>
            <w:top w:val="none" w:sz="0" w:space="0" w:color="auto"/>
            <w:left w:val="none" w:sz="0" w:space="0" w:color="auto"/>
            <w:bottom w:val="none" w:sz="0" w:space="0" w:color="auto"/>
            <w:right w:val="none" w:sz="0" w:space="0" w:color="auto"/>
          </w:divBdr>
        </w:div>
      </w:divsChild>
    </w:div>
    <w:div w:id="523665381">
      <w:bodyDiv w:val="1"/>
      <w:marLeft w:val="0"/>
      <w:marRight w:val="0"/>
      <w:marTop w:val="0"/>
      <w:marBottom w:val="0"/>
      <w:divBdr>
        <w:top w:val="none" w:sz="0" w:space="0" w:color="auto"/>
        <w:left w:val="none" w:sz="0" w:space="0" w:color="auto"/>
        <w:bottom w:val="none" w:sz="0" w:space="0" w:color="auto"/>
        <w:right w:val="none" w:sz="0" w:space="0" w:color="auto"/>
      </w:divBdr>
      <w:divsChild>
        <w:div w:id="195891651">
          <w:marLeft w:val="547"/>
          <w:marRight w:val="0"/>
          <w:marTop w:val="154"/>
          <w:marBottom w:val="0"/>
          <w:divBdr>
            <w:top w:val="none" w:sz="0" w:space="0" w:color="auto"/>
            <w:left w:val="none" w:sz="0" w:space="0" w:color="auto"/>
            <w:bottom w:val="none" w:sz="0" w:space="0" w:color="auto"/>
            <w:right w:val="none" w:sz="0" w:space="0" w:color="auto"/>
          </w:divBdr>
        </w:div>
        <w:div w:id="76875716">
          <w:marLeft w:val="1166"/>
          <w:marRight w:val="0"/>
          <w:marTop w:val="134"/>
          <w:marBottom w:val="0"/>
          <w:divBdr>
            <w:top w:val="none" w:sz="0" w:space="0" w:color="auto"/>
            <w:left w:val="none" w:sz="0" w:space="0" w:color="auto"/>
            <w:bottom w:val="none" w:sz="0" w:space="0" w:color="auto"/>
            <w:right w:val="none" w:sz="0" w:space="0" w:color="auto"/>
          </w:divBdr>
        </w:div>
        <w:div w:id="105076984">
          <w:marLeft w:val="1166"/>
          <w:marRight w:val="0"/>
          <w:marTop w:val="134"/>
          <w:marBottom w:val="0"/>
          <w:divBdr>
            <w:top w:val="none" w:sz="0" w:space="0" w:color="auto"/>
            <w:left w:val="none" w:sz="0" w:space="0" w:color="auto"/>
            <w:bottom w:val="none" w:sz="0" w:space="0" w:color="auto"/>
            <w:right w:val="none" w:sz="0" w:space="0" w:color="auto"/>
          </w:divBdr>
        </w:div>
        <w:div w:id="980812480">
          <w:marLeft w:val="1166"/>
          <w:marRight w:val="0"/>
          <w:marTop w:val="134"/>
          <w:marBottom w:val="0"/>
          <w:divBdr>
            <w:top w:val="none" w:sz="0" w:space="0" w:color="auto"/>
            <w:left w:val="none" w:sz="0" w:space="0" w:color="auto"/>
            <w:bottom w:val="none" w:sz="0" w:space="0" w:color="auto"/>
            <w:right w:val="none" w:sz="0" w:space="0" w:color="auto"/>
          </w:divBdr>
        </w:div>
        <w:div w:id="2114129705">
          <w:marLeft w:val="1166"/>
          <w:marRight w:val="0"/>
          <w:marTop w:val="134"/>
          <w:marBottom w:val="0"/>
          <w:divBdr>
            <w:top w:val="none" w:sz="0" w:space="0" w:color="auto"/>
            <w:left w:val="none" w:sz="0" w:space="0" w:color="auto"/>
            <w:bottom w:val="none" w:sz="0" w:space="0" w:color="auto"/>
            <w:right w:val="none" w:sz="0" w:space="0" w:color="auto"/>
          </w:divBdr>
        </w:div>
        <w:div w:id="801927501">
          <w:marLeft w:val="1166"/>
          <w:marRight w:val="0"/>
          <w:marTop w:val="134"/>
          <w:marBottom w:val="0"/>
          <w:divBdr>
            <w:top w:val="none" w:sz="0" w:space="0" w:color="auto"/>
            <w:left w:val="none" w:sz="0" w:space="0" w:color="auto"/>
            <w:bottom w:val="none" w:sz="0" w:space="0" w:color="auto"/>
            <w:right w:val="none" w:sz="0" w:space="0" w:color="auto"/>
          </w:divBdr>
        </w:div>
        <w:div w:id="1034967885">
          <w:marLeft w:val="1166"/>
          <w:marRight w:val="0"/>
          <w:marTop w:val="134"/>
          <w:marBottom w:val="0"/>
          <w:divBdr>
            <w:top w:val="none" w:sz="0" w:space="0" w:color="auto"/>
            <w:left w:val="none" w:sz="0" w:space="0" w:color="auto"/>
            <w:bottom w:val="none" w:sz="0" w:space="0" w:color="auto"/>
            <w:right w:val="none" w:sz="0" w:space="0" w:color="auto"/>
          </w:divBdr>
        </w:div>
        <w:div w:id="745763792">
          <w:marLeft w:val="1166"/>
          <w:marRight w:val="0"/>
          <w:marTop w:val="134"/>
          <w:marBottom w:val="0"/>
          <w:divBdr>
            <w:top w:val="none" w:sz="0" w:space="0" w:color="auto"/>
            <w:left w:val="none" w:sz="0" w:space="0" w:color="auto"/>
            <w:bottom w:val="none" w:sz="0" w:space="0" w:color="auto"/>
            <w:right w:val="none" w:sz="0" w:space="0" w:color="auto"/>
          </w:divBdr>
        </w:div>
      </w:divsChild>
    </w:div>
    <w:div w:id="545063650">
      <w:bodyDiv w:val="1"/>
      <w:marLeft w:val="0"/>
      <w:marRight w:val="0"/>
      <w:marTop w:val="0"/>
      <w:marBottom w:val="0"/>
      <w:divBdr>
        <w:top w:val="none" w:sz="0" w:space="0" w:color="auto"/>
        <w:left w:val="none" w:sz="0" w:space="0" w:color="auto"/>
        <w:bottom w:val="none" w:sz="0" w:space="0" w:color="auto"/>
        <w:right w:val="none" w:sz="0" w:space="0" w:color="auto"/>
      </w:divBdr>
      <w:divsChild>
        <w:div w:id="1214194033">
          <w:marLeft w:val="547"/>
          <w:marRight w:val="0"/>
          <w:marTop w:val="115"/>
          <w:marBottom w:val="0"/>
          <w:divBdr>
            <w:top w:val="none" w:sz="0" w:space="0" w:color="auto"/>
            <w:left w:val="none" w:sz="0" w:space="0" w:color="auto"/>
            <w:bottom w:val="none" w:sz="0" w:space="0" w:color="auto"/>
            <w:right w:val="none" w:sz="0" w:space="0" w:color="auto"/>
          </w:divBdr>
        </w:div>
        <w:div w:id="53047027">
          <w:marLeft w:val="547"/>
          <w:marRight w:val="0"/>
          <w:marTop w:val="115"/>
          <w:marBottom w:val="0"/>
          <w:divBdr>
            <w:top w:val="none" w:sz="0" w:space="0" w:color="auto"/>
            <w:left w:val="none" w:sz="0" w:space="0" w:color="auto"/>
            <w:bottom w:val="none" w:sz="0" w:space="0" w:color="auto"/>
            <w:right w:val="none" w:sz="0" w:space="0" w:color="auto"/>
          </w:divBdr>
        </w:div>
        <w:div w:id="1561094591">
          <w:marLeft w:val="547"/>
          <w:marRight w:val="0"/>
          <w:marTop w:val="115"/>
          <w:marBottom w:val="0"/>
          <w:divBdr>
            <w:top w:val="none" w:sz="0" w:space="0" w:color="auto"/>
            <w:left w:val="none" w:sz="0" w:space="0" w:color="auto"/>
            <w:bottom w:val="none" w:sz="0" w:space="0" w:color="auto"/>
            <w:right w:val="none" w:sz="0" w:space="0" w:color="auto"/>
          </w:divBdr>
        </w:div>
        <w:div w:id="1142691569">
          <w:marLeft w:val="547"/>
          <w:marRight w:val="0"/>
          <w:marTop w:val="115"/>
          <w:marBottom w:val="0"/>
          <w:divBdr>
            <w:top w:val="none" w:sz="0" w:space="0" w:color="auto"/>
            <w:left w:val="none" w:sz="0" w:space="0" w:color="auto"/>
            <w:bottom w:val="none" w:sz="0" w:space="0" w:color="auto"/>
            <w:right w:val="none" w:sz="0" w:space="0" w:color="auto"/>
          </w:divBdr>
        </w:div>
      </w:divsChild>
    </w:div>
    <w:div w:id="564144829">
      <w:bodyDiv w:val="1"/>
      <w:marLeft w:val="0"/>
      <w:marRight w:val="0"/>
      <w:marTop w:val="0"/>
      <w:marBottom w:val="0"/>
      <w:divBdr>
        <w:top w:val="none" w:sz="0" w:space="0" w:color="auto"/>
        <w:left w:val="none" w:sz="0" w:space="0" w:color="auto"/>
        <w:bottom w:val="none" w:sz="0" w:space="0" w:color="auto"/>
        <w:right w:val="none" w:sz="0" w:space="0" w:color="auto"/>
      </w:divBdr>
      <w:divsChild>
        <w:div w:id="1094208795">
          <w:marLeft w:val="547"/>
          <w:marRight w:val="0"/>
          <w:marTop w:val="134"/>
          <w:marBottom w:val="0"/>
          <w:divBdr>
            <w:top w:val="none" w:sz="0" w:space="0" w:color="auto"/>
            <w:left w:val="none" w:sz="0" w:space="0" w:color="auto"/>
            <w:bottom w:val="none" w:sz="0" w:space="0" w:color="auto"/>
            <w:right w:val="none" w:sz="0" w:space="0" w:color="auto"/>
          </w:divBdr>
        </w:div>
        <w:div w:id="1558708875">
          <w:marLeft w:val="547"/>
          <w:marRight w:val="0"/>
          <w:marTop w:val="134"/>
          <w:marBottom w:val="0"/>
          <w:divBdr>
            <w:top w:val="none" w:sz="0" w:space="0" w:color="auto"/>
            <w:left w:val="none" w:sz="0" w:space="0" w:color="auto"/>
            <w:bottom w:val="none" w:sz="0" w:space="0" w:color="auto"/>
            <w:right w:val="none" w:sz="0" w:space="0" w:color="auto"/>
          </w:divBdr>
        </w:div>
        <w:div w:id="743912369">
          <w:marLeft w:val="547"/>
          <w:marRight w:val="0"/>
          <w:marTop w:val="134"/>
          <w:marBottom w:val="0"/>
          <w:divBdr>
            <w:top w:val="none" w:sz="0" w:space="0" w:color="auto"/>
            <w:left w:val="none" w:sz="0" w:space="0" w:color="auto"/>
            <w:bottom w:val="none" w:sz="0" w:space="0" w:color="auto"/>
            <w:right w:val="none" w:sz="0" w:space="0" w:color="auto"/>
          </w:divBdr>
        </w:div>
      </w:divsChild>
    </w:div>
    <w:div w:id="566065111">
      <w:bodyDiv w:val="1"/>
      <w:marLeft w:val="0"/>
      <w:marRight w:val="0"/>
      <w:marTop w:val="0"/>
      <w:marBottom w:val="0"/>
      <w:divBdr>
        <w:top w:val="none" w:sz="0" w:space="0" w:color="auto"/>
        <w:left w:val="none" w:sz="0" w:space="0" w:color="auto"/>
        <w:bottom w:val="none" w:sz="0" w:space="0" w:color="auto"/>
        <w:right w:val="none" w:sz="0" w:space="0" w:color="auto"/>
      </w:divBdr>
    </w:div>
    <w:div w:id="656691900">
      <w:bodyDiv w:val="1"/>
      <w:marLeft w:val="0"/>
      <w:marRight w:val="0"/>
      <w:marTop w:val="0"/>
      <w:marBottom w:val="0"/>
      <w:divBdr>
        <w:top w:val="none" w:sz="0" w:space="0" w:color="auto"/>
        <w:left w:val="none" w:sz="0" w:space="0" w:color="auto"/>
        <w:bottom w:val="none" w:sz="0" w:space="0" w:color="auto"/>
        <w:right w:val="none" w:sz="0" w:space="0" w:color="auto"/>
      </w:divBdr>
    </w:div>
    <w:div w:id="673848974">
      <w:bodyDiv w:val="1"/>
      <w:marLeft w:val="0"/>
      <w:marRight w:val="0"/>
      <w:marTop w:val="0"/>
      <w:marBottom w:val="0"/>
      <w:divBdr>
        <w:top w:val="none" w:sz="0" w:space="0" w:color="auto"/>
        <w:left w:val="none" w:sz="0" w:space="0" w:color="auto"/>
        <w:bottom w:val="none" w:sz="0" w:space="0" w:color="auto"/>
        <w:right w:val="none" w:sz="0" w:space="0" w:color="auto"/>
      </w:divBdr>
      <w:divsChild>
        <w:div w:id="2035955474">
          <w:marLeft w:val="426"/>
          <w:marRight w:val="0"/>
          <w:marTop w:val="0"/>
          <w:marBottom w:val="0"/>
          <w:divBdr>
            <w:top w:val="none" w:sz="0" w:space="0" w:color="auto"/>
            <w:left w:val="none" w:sz="0" w:space="0" w:color="auto"/>
            <w:bottom w:val="none" w:sz="0" w:space="0" w:color="auto"/>
            <w:right w:val="none" w:sz="0" w:space="0" w:color="auto"/>
          </w:divBdr>
        </w:div>
        <w:div w:id="917901995">
          <w:marLeft w:val="426"/>
          <w:marRight w:val="0"/>
          <w:marTop w:val="0"/>
          <w:marBottom w:val="0"/>
          <w:divBdr>
            <w:top w:val="none" w:sz="0" w:space="0" w:color="auto"/>
            <w:left w:val="none" w:sz="0" w:space="0" w:color="auto"/>
            <w:bottom w:val="none" w:sz="0" w:space="0" w:color="auto"/>
            <w:right w:val="none" w:sz="0" w:space="0" w:color="auto"/>
          </w:divBdr>
        </w:div>
        <w:div w:id="752552868">
          <w:marLeft w:val="426"/>
          <w:marRight w:val="0"/>
          <w:marTop w:val="0"/>
          <w:marBottom w:val="0"/>
          <w:divBdr>
            <w:top w:val="none" w:sz="0" w:space="0" w:color="auto"/>
            <w:left w:val="none" w:sz="0" w:space="0" w:color="auto"/>
            <w:bottom w:val="none" w:sz="0" w:space="0" w:color="auto"/>
            <w:right w:val="none" w:sz="0" w:space="0" w:color="auto"/>
          </w:divBdr>
        </w:div>
      </w:divsChild>
    </w:div>
    <w:div w:id="738796053">
      <w:bodyDiv w:val="1"/>
      <w:marLeft w:val="0"/>
      <w:marRight w:val="0"/>
      <w:marTop w:val="0"/>
      <w:marBottom w:val="0"/>
      <w:divBdr>
        <w:top w:val="none" w:sz="0" w:space="0" w:color="auto"/>
        <w:left w:val="none" w:sz="0" w:space="0" w:color="auto"/>
        <w:bottom w:val="none" w:sz="0" w:space="0" w:color="auto"/>
        <w:right w:val="none" w:sz="0" w:space="0" w:color="auto"/>
      </w:divBdr>
      <w:divsChild>
        <w:div w:id="812723146">
          <w:marLeft w:val="0"/>
          <w:marRight w:val="0"/>
          <w:marTop w:val="0"/>
          <w:marBottom w:val="0"/>
          <w:divBdr>
            <w:top w:val="none" w:sz="0" w:space="0" w:color="auto"/>
            <w:left w:val="none" w:sz="0" w:space="0" w:color="auto"/>
            <w:bottom w:val="none" w:sz="0" w:space="0" w:color="auto"/>
            <w:right w:val="none" w:sz="0" w:space="0" w:color="auto"/>
          </w:divBdr>
        </w:div>
        <w:div w:id="1884977132">
          <w:marLeft w:val="0"/>
          <w:marRight w:val="0"/>
          <w:marTop w:val="0"/>
          <w:marBottom w:val="0"/>
          <w:divBdr>
            <w:top w:val="none" w:sz="0" w:space="0" w:color="auto"/>
            <w:left w:val="none" w:sz="0" w:space="0" w:color="auto"/>
            <w:bottom w:val="none" w:sz="0" w:space="0" w:color="auto"/>
            <w:right w:val="none" w:sz="0" w:space="0" w:color="auto"/>
          </w:divBdr>
        </w:div>
        <w:div w:id="1038238238">
          <w:marLeft w:val="0"/>
          <w:marRight w:val="0"/>
          <w:marTop w:val="0"/>
          <w:marBottom w:val="0"/>
          <w:divBdr>
            <w:top w:val="none" w:sz="0" w:space="0" w:color="auto"/>
            <w:left w:val="none" w:sz="0" w:space="0" w:color="auto"/>
            <w:bottom w:val="none" w:sz="0" w:space="0" w:color="auto"/>
            <w:right w:val="none" w:sz="0" w:space="0" w:color="auto"/>
          </w:divBdr>
        </w:div>
        <w:div w:id="319968392">
          <w:marLeft w:val="0"/>
          <w:marRight w:val="0"/>
          <w:marTop w:val="0"/>
          <w:marBottom w:val="0"/>
          <w:divBdr>
            <w:top w:val="none" w:sz="0" w:space="0" w:color="auto"/>
            <w:left w:val="none" w:sz="0" w:space="0" w:color="auto"/>
            <w:bottom w:val="none" w:sz="0" w:space="0" w:color="auto"/>
            <w:right w:val="none" w:sz="0" w:space="0" w:color="auto"/>
          </w:divBdr>
        </w:div>
        <w:div w:id="104007209">
          <w:marLeft w:val="0"/>
          <w:marRight w:val="0"/>
          <w:marTop w:val="0"/>
          <w:marBottom w:val="0"/>
          <w:divBdr>
            <w:top w:val="none" w:sz="0" w:space="0" w:color="auto"/>
            <w:left w:val="none" w:sz="0" w:space="0" w:color="auto"/>
            <w:bottom w:val="none" w:sz="0" w:space="0" w:color="auto"/>
            <w:right w:val="none" w:sz="0" w:space="0" w:color="auto"/>
          </w:divBdr>
        </w:div>
        <w:div w:id="1631396459">
          <w:marLeft w:val="0"/>
          <w:marRight w:val="0"/>
          <w:marTop w:val="0"/>
          <w:marBottom w:val="0"/>
          <w:divBdr>
            <w:top w:val="none" w:sz="0" w:space="0" w:color="auto"/>
            <w:left w:val="none" w:sz="0" w:space="0" w:color="auto"/>
            <w:bottom w:val="none" w:sz="0" w:space="0" w:color="auto"/>
            <w:right w:val="none" w:sz="0" w:space="0" w:color="auto"/>
          </w:divBdr>
        </w:div>
        <w:div w:id="1907720066">
          <w:marLeft w:val="0"/>
          <w:marRight w:val="0"/>
          <w:marTop w:val="0"/>
          <w:marBottom w:val="0"/>
          <w:divBdr>
            <w:top w:val="none" w:sz="0" w:space="0" w:color="auto"/>
            <w:left w:val="none" w:sz="0" w:space="0" w:color="auto"/>
            <w:bottom w:val="none" w:sz="0" w:space="0" w:color="auto"/>
            <w:right w:val="none" w:sz="0" w:space="0" w:color="auto"/>
          </w:divBdr>
        </w:div>
        <w:div w:id="1069764349">
          <w:marLeft w:val="0"/>
          <w:marRight w:val="0"/>
          <w:marTop w:val="0"/>
          <w:marBottom w:val="0"/>
          <w:divBdr>
            <w:top w:val="none" w:sz="0" w:space="0" w:color="auto"/>
            <w:left w:val="none" w:sz="0" w:space="0" w:color="auto"/>
            <w:bottom w:val="none" w:sz="0" w:space="0" w:color="auto"/>
            <w:right w:val="none" w:sz="0" w:space="0" w:color="auto"/>
          </w:divBdr>
        </w:div>
        <w:div w:id="1446731008">
          <w:marLeft w:val="0"/>
          <w:marRight w:val="0"/>
          <w:marTop w:val="0"/>
          <w:marBottom w:val="0"/>
          <w:divBdr>
            <w:top w:val="none" w:sz="0" w:space="0" w:color="auto"/>
            <w:left w:val="none" w:sz="0" w:space="0" w:color="auto"/>
            <w:bottom w:val="none" w:sz="0" w:space="0" w:color="auto"/>
            <w:right w:val="none" w:sz="0" w:space="0" w:color="auto"/>
          </w:divBdr>
        </w:div>
        <w:div w:id="1945840998">
          <w:marLeft w:val="0"/>
          <w:marRight w:val="0"/>
          <w:marTop w:val="0"/>
          <w:marBottom w:val="0"/>
          <w:divBdr>
            <w:top w:val="none" w:sz="0" w:space="0" w:color="auto"/>
            <w:left w:val="none" w:sz="0" w:space="0" w:color="auto"/>
            <w:bottom w:val="none" w:sz="0" w:space="0" w:color="auto"/>
            <w:right w:val="none" w:sz="0" w:space="0" w:color="auto"/>
          </w:divBdr>
        </w:div>
        <w:div w:id="1219510499">
          <w:marLeft w:val="0"/>
          <w:marRight w:val="0"/>
          <w:marTop w:val="0"/>
          <w:marBottom w:val="0"/>
          <w:divBdr>
            <w:top w:val="none" w:sz="0" w:space="0" w:color="auto"/>
            <w:left w:val="none" w:sz="0" w:space="0" w:color="auto"/>
            <w:bottom w:val="none" w:sz="0" w:space="0" w:color="auto"/>
            <w:right w:val="none" w:sz="0" w:space="0" w:color="auto"/>
          </w:divBdr>
        </w:div>
        <w:div w:id="1403986448">
          <w:marLeft w:val="0"/>
          <w:marRight w:val="0"/>
          <w:marTop w:val="0"/>
          <w:marBottom w:val="0"/>
          <w:divBdr>
            <w:top w:val="none" w:sz="0" w:space="0" w:color="auto"/>
            <w:left w:val="none" w:sz="0" w:space="0" w:color="auto"/>
            <w:bottom w:val="none" w:sz="0" w:space="0" w:color="auto"/>
            <w:right w:val="none" w:sz="0" w:space="0" w:color="auto"/>
          </w:divBdr>
        </w:div>
        <w:div w:id="1314212607">
          <w:marLeft w:val="0"/>
          <w:marRight w:val="0"/>
          <w:marTop w:val="0"/>
          <w:marBottom w:val="0"/>
          <w:divBdr>
            <w:top w:val="none" w:sz="0" w:space="0" w:color="auto"/>
            <w:left w:val="none" w:sz="0" w:space="0" w:color="auto"/>
            <w:bottom w:val="none" w:sz="0" w:space="0" w:color="auto"/>
            <w:right w:val="none" w:sz="0" w:space="0" w:color="auto"/>
          </w:divBdr>
        </w:div>
        <w:div w:id="737246269">
          <w:marLeft w:val="0"/>
          <w:marRight w:val="0"/>
          <w:marTop w:val="0"/>
          <w:marBottom w:val="0"/>
          <w:divBdr>
            <w:top w:val="none" w:sz="0" w:space="0" w:color="auto"/>
            <w:left w:val="none" w:sz="0" w:space="0" w:color="auto"/>
            <w:bottom w:val="none" w:sz="0" w:space="0" w:color="auto"/>
            <w:right w:val="none" w:sz="0" w:space="0" w:color="auto"/>
          </w:divBdr>
        </w:div>
        <w:div w:id="1817330409">
          <w:marLeft w:val="0"/>
          <w:marRight w:val="0"/>
          <w:marTop w:val="0"/>
          <w:marBottom w:val="0"/>
          <w:divBdr>
            <w:top w:val="none" w:sz="0" w:space="0" w:color="auto"/>
            <w:left w:val="none" w:sz="0" w:space="0" w:color="auto"/>
            <w:bottom w:val="none" w:sz="0" w:space="0" w:color="auto"/>
            <w:right w:val="none" w:sz="0" w:space="0" w:color="auto"/>
          </w:divBdr>
        </w:div>
        <w:div w:id="1848867184">
          <w:marLeft w:val="0"/>
          <w:marRight w:val="0"/>
          <w:marTop w:val="0"/>
          <w:marBottom w:val="0"/>
          <w:divBdr>
            <w:top w:val="none" w:sz="0" w:space="0" w:color="auto"/>
            <w:left w:val="none" w:sz="0" w:space="0" w:color="auto"/>
            <w:bottom w:val="none" w:sz="0" w:space="0" w:color="auto"/>
            <w:right w:val="none" w:sz="0" w:space="0" w:color="auto"/>
          </w:divBdr>
        </w:div>
        <w:div w:id="1677154464">
          <w:marLeft w:val="0"/>
          <w:marRight w:val="0"/>
          <w:marTop w:val="0"/>
          <w:marBottom w:val="0"/>
          <w:divBdr>
            <w:top w:val="none" w:sz="0" w:space="0" w:color="auto"/>
            <w:left w:val="none" w:sz="0" w:space="0" w:color="auto"/>
            <w:bottom w:val="none" w:sz="0" w:space="0" w:color="auto"/>
            <w:right w:val="none" w:sz="0" w:space="0" w:color="auto"/>
          </w:divBdr>
        </w:div>
        <w:div w:id="604113242">
          <w:marLeft w:val="0"/>
          <w:marRight w:val="0"/>
          <w:marTop w:val="0"/>
          <w:marBottom w:val="0"/>
          <w:divBdr>
            <w:top w:val="none" w:sz="0" w:space="0" w:color="auto"/>
            <w:left w:val="none" w:sz="0" w:space="0" w:color="auto"/>
            <w:bottom w:val="none" w:sz="0" w:space="0" w:color="auto"/>
            <w:right w:val="none" w:sz="0" w:space="0" w:color="auto"/>
          </w:divBdr>
        </w:div>
        <w:div w:id="1031224628">
          <w:marLeft w:val="0"/>
          <w:marRight w:val="0"/>
          <w:marTop w:val="0"/>
          <w:marBottom w:val="0"/>
          <w:divBdr>
            <w:top w:val="none" w:sz="0" w:space="0" w:color="auto"/>
            <w:left w:val="none" w:sz="0" w:space="0" w:color="auto"/>
            <w:bottom w:val="none" w:sz="0" w:space="0" w:color="auto"/>
            <w:right w:val="none" w:sz="0" w:space="0" w:color="auto"/>
          </w:divBdr>
        </w:div>
        <w:div w:id="342169937">
          <w:marLeft w:val="0"/>
          <w:marRight w:val="0"/>
          <w:marTop w:val="0"/>
          <w:marBottom w:val="0"/>
          <w:divBdr>
            <w:top w:val="none" w:sz="0" w:space="0" w:color="auto"/>
            <w:left w:val="none" w:sz="0" w:space="0" w:color="auto"/>
            <w:bottom w:val="none" w:sz="0" w:space="0" w:color="auto"/>
            <w:right w:val="none" w:sz="0" w:space="0" w:color="auto"/>
          </w:divBdr>
        </w:div>
        <w:div w:id="1521313353">
          <w:marLeft w:val="0"/>
          <w:marRight w:val="0"/>
          <w:marTop w:val="0"/>
          <w:marBottom w:val="0"/>
          <w:divBdr>
            <w:top w:val="none" w:sz="0" w:space="0" w:color="auto"/>
            <w:left w:val="none" w:sz="0" w:space="0" w:color="auto"/>
            <w:bottom w:val="none" w:sz="0" w:space="0" w:color="auto"/>
            <w:right w:val="none" w:sz="0" w:space="0" w:color="auto"/>
          </w:divBdr>
        </w:div>
      </w:divsChild>
    </w:div>
    <w:div w:id="786781760">
      <w:bodyDiv w:val="1"/>
      <w:marLeft w:val="0"/>
      <w:marRight w:val="0"/>
      <w:marTop w:val="0"/>
      <w:marBottom w:val="0"/>
      <w:divBdr>
        <w:top w:val="none" w:sz="0" w:space="0" w:color="auto"/>
        <w:left w:val="none" w:sz="0" w:space="0" w:color="auto"/>
        <w:bottom w:val="none" w:sz="0" w:space="0" w:color="auto"/>
        <w:right w:val="none" w:sz="0" w:space="0" w:color="auto"/>
      </w:divBdr>
      <w:divsChild>
        <w:div w:id="1540436619">
          <w:marLeft w:val="893"/>
          <w:marRight w:val="0"/>
          <w:marTop w:val="120"/>
          <w:marBottom w:val="0"/>
          <w:divBdr>
            <w:top w:val="none" w:sz="0" w:space="0" w:color="auto"/>
            <w:left w:val="none" w:sz="0" w:space="0" w:color="auto"/>
            <w:bottom w:val="none" w:sz="0" w:space="0" w:color="auto"/>
            <w:right w:val="none" w:sz="0" w:space="0" w:color="auto"/>
          </w:divBdr>
        </w:div>
        <w:div w:id="356347575">
          <w:marLeft w:val="893"/>
          <w:marRight w:val="0"/>
          <w:marTop w:val="120"/>
          <w:marBottom w:val="0"/>
          <w:divBdr>
            <w:top w:val="none" w:sz="0" w:space="0" w:color="auto"/>
            <w:left w:val="none" w:sz="0" w:space="0" w:color="auto"/>
            <w:bottom w:val="none" w:sz="0" w:space="0" w:color="auto"/>
            <w:right w:val="none" w:sz="0" w:space="0" w:color="auto"/>
          </w:divBdr>
        </w:div>
        <w:div w:id="189101537">
          <w:marLeft w:val="893"/>
          <w:marRight w:val="0"/>
          <w:marTop w:val="120"/>
          <w:marBottom w:val="0"/>
          <w:divBdr>
            <w:top w:val="none" w:sz="0" w:space="0" w:color="auto"/>
            <w:left w:val="none" w:sz="0" w:space="0" w:color="auto"/>
            <w:bottom w:val="none" w:sz="0" w:space="0" w:color="auto"/>
            <w:right w:val="none" w:sz="0" w:space="0" w:color="auto"/>
          </w:divBdr>
        </w:div>
        <w:div w:id="1694069592">
          <w:marLeft w:val="893"/>
          <w:marRight w:val="0"/>
          <w:marTop w:val="120"/>
          <w:marBottom w:val="0"/>
          <w:divBdr>
            <w:top w:val="none" w:sz="0" w:space="0" w:color="auto"/>
            <w:left w:val="none" w:sz="0" w:space="0" w:color="auto"/>
            <w:bottom w:val="none" w:sz="0" w:space="0" w:color="auto"/>
            <w:right w:val="none" w:sz="0" w:space="0" w:color="auto"/>
          </w:divBdr>
        </w:div>
      </w:divsChild>
    </w:div>
    <w:div w:id="809903457">
      <w:bodyDiv w:val="1"/>
      <w:marLeft w:val="0"/>
      <w:marRight w:val="0"/>
      <w:marTop w:val="0"/>
      <w:marBottom w:val="0"/>
      <w:divBdr>
        <w:top w:val="none" w:sz="0" w:space="0" w:color="auto"/>
        <w:left w:val="none" w:sz="0" w:space="0" w:color="auto"/>
        <w:bottom w:val="none" w:sz="0" w:space="0" w:color="auto"/>
        <w:right w:val="none" w:sz="0" w:space="0" w:color="auto"/>
      </w:divBdr>
      <w:divsChild>
        <w:div w:id="95758008">
          <w:marLeft w:val="965"/>
          <w:marRight w:val="0"/>
          <w:marTop w:val="173"/>
          <w:marBottom w:val="0"/>
          <w:divBdr>
            <w:top w:val="none" w:sz="0" w:space="0" w:color="auto"/>
            <w:left w:val="none" w:sz="0" w:space="0" w:color="auto"/>
            <w:bottom w:val="none" w:sz="0" w:space="0" w:color="auto"/>
            <w:right w:val="none" w:sz="0" w:space="0" w:color="auto"/>
          </w:divBdr>
        </w:div>
        <w:div w:id="1675645406">
          <w:marLeft w:val="965"/>
          <w:marRight w:val="0"/>
          <w:marTop w:val="173"/>
          <w:marBottom w:val="0"/>
          <w:divBdr>
            <w:top w:val="none" w:sz="0" w:space="0" w:color="auto"/>
            <w:left w:val="none" w:sz="0" w:space="0" w:color="auto"/>
            <w:bottom w:val="none" w:sz="0" w:space="0" w:color="auto"/>
            <w:right w:val="none" w:sz="0" w:space="0" w:color="auto"/>
          </w:divBdr>
        </w:div>
        <w:div w:id="1556157943">
          <w:marLeft w:val="965"/>
          <w:marRight w:val="0"/>
          <w:marTop w:val="173"/>
          <w:marBottom w:val="0"/>
          <w:divBdr>
            <w:top w:val="none" w:sz="0" w:space="0" w:color="auto"/>
            <w:left w:val="none" w:sz="0" w:space="0" w:color="auto"/>
            <w:bottom w:val="none" w:sz="0" w:space="0" w:color="auto"/>
            <w:right w:val="none" w:sz="0" w:space="0" w:color="auto"/>
          </w:divBdr>
        </w:div>
        <w:div w:id="881097441">
          <w:marLeft w:val="965"/>
          <w:marRight w:val="0"/>
          <w:marTop w:val="173"/>
          <w:marBottom w:val="0"/>
          <w:divBdr>
            <w:top w:val="none" w:sz="0" w:space="0" w:color="auto"/>
            <w:left w:val="none" w:sz="0" w:space="0" w:color="auto"/>
            <w:bottom w:val="none" w:sz="0" w:space="0" w:color="auto"/>
            <w:right w:val="none" w:sz="0" w:space="0" w:color="auto"/>
          </w:divBdr>
        </w:div>
      </w:divsChild>
    </w:div>
    <w:div w:id="811292399">
      <w:bodyDiv w:val="1"/>
      <w:marLeft w:val="0"/>
      <w:marRight w:val="0"/>
      <w:marTop w:val="0"/>
      <w:marBottom w:val="0"/>
      <w:divBdr>
        <w:top w:val="none" w:sz="0" w:space="0" w:color="auto"/>
        <w:left w:val="none" w:sz="0" w:space="0" w:color="auto"/>
        <w:bottom w:val="none" w:sz="0" w:space="0" w:color="auto"/>
        <w:right w:val="none" w:sz="0" w:space="0" w:color="auto"/>
      </w:divBdr>
      <w:divsChild>
        <w:div w:id="402411442">
          <w:marLeft w:val="547"/>
          <w:marRight w:val="0"/>
          <w:marTop w:val="154"/>
          <w:marBottom w:val="0"/>
          <w:divBdr>
            <w:top w:val="none" w:sz="0" w:space="0" w:color="auto"/>
            <w:left w:val="none" w:sz="0" w:space="0" w:color="auto"/>
            <w:bottom w:val="none" w:sz="0" w:space="0" w:color="auto"/>
            <w:right w:val="none" w:sz="0" w:space="0" w:color="auto"/>
          </w:divBdr>
        </w:div>
        <w:div w:id="144468417">
          <w:marLeft w:val="547"/>
          <w:marRight w:val="0"/>
          <w:marTop w:val="154"/>
          <w:marBottom w:val="0"/>
          <w:divBdr>
            <w:top w:val="none" w:sz="0" w:space="0" w:color="auto"/>
            <w:left w:val="none" w:sz="0" w:space="0" w:color="auto"/>
            <w:bottom w:val="none" w:sz="0" w:space="0" w:color="auto"/>
            <w:right w:val="none" w:sz="0" w:space="0" w:color="auto"/>
          </w:divBdr>
        </w:div>
        <w:div w:id="886455635">
          <w:marLeft w:val="547"/>
          <w:marRight w:val="0"/>
          <w:marTop w:val="154"/>
          <w:marBottom w:val="0"/>
          <w:divBdr>
            <w:top w:val="none" w:sz="0" w:space="0" w:color="auto"/>
            <w:left w:val="none" w:sz="0" w:space="0" w:color="auto"/>
            <w:bottom w:val="none" w:sz="0" w:space="0" w:color="auto"/>
            <w:right w:val="none" w:sz="0" w:space="0" w:color="auto"/>
          </w:divBdr>
        </w:div>
      </w:divsChild>
    </w:div>
    <w:div w:id="878130954">
      <w:bodyDiv w:val="1"/>
      <w:marLeft w:val="0"/>
      <w:marRight w:val="0"/>
      <w:marTop w:val="0"/>
      <w:marBottom w:val="0"/>
      <w:divBdr>
        <w:top w:val="none" w:sz="0" w:space="0" w:color="auto"/>
        <w:left w:val="none" w:sz="0" w:space="0" w:color="auto"/>
        <w:bottom w:val="none" w:sz="0" w:space="0" w:color="auto"/>
        <w:right w:val="none" w:sz="0" w:space="0" w:color="auto"/>
      </w:divBdr>
      <w:divsChild>
        <w:div w:id="358943412">
          <w:marLeft w:val="547"/>
          <w:marRight w:val="0"/>
          <w:marTop w:val="134"/>
          <w:marBottom w:val="0"/>
          <w:divBdr>
            <w:top w:val="none" w:sz="0" w:space="0" w:color="auto"/>
            <w:left w:val="none" w:sz="0" w:space="0" w:color="auto"/>
            <w:bottom w:val="none" w:sz="0" w:space="0" w:color="auto"/>
            <w:right w:val="none" w:sz="0" w:space="0" w:color="auto"/>
          </w:divBdr>
        </w:div>
        <w:div w:id="967008887">
          <w:marLeft w:val="547"/>
          <w:marRight w:val="0"/>
          <w:marTop w:val="134"/>
          <w:marBottom w:val="0"/>
          <w:divBdr>
            <w:top w:val="none" w:sz="0" w:space="0" w:color="auto"/>
            <w:left w:val="none" w:sz="0" w:space="0" w:color="auto"/>
            <w:bottom w:val="none" w:sz="0" w:space="0" w:color="auto"/>
            <w:right w:val="none" w:sz="0" w:space="0" w:color="auto"/>
          </w:divBdr>
        </w:div>
        <w:div w:id="1572351517">
          <w:marLeft w:val="547"/>
          <w:marRight w:val="0"/>
          <w:marTop w:val="134"/>
          <w:marBottom w:val="0"/>
          <w:divBdr>
            <w:top w:val="none" w:sz="0" w:space="0" w:color="auto"/>
            <w:left w:val="none" w:sz="0" w:space="0" w:color="auto"/>
            <w:bottom w:val="none" w:sz="0" w:space="0" w:color="auto"/>
            <w:right w:val="none" w:sz="0" w:space="0" w:color="auto"/>
          </w:divBdr>
        </w:div>
      </w:divsChild>
    </w:div>
    <w:div w:id="926882430">
      <w:bodyDiv w:val="1"/>
      <w:marLeft w:val="0"/>
      <w:marRight w:val="0"/>
      <w:marTop w:val="0"/>
      <w:marBottom w:val="0"/>
      <w:divBdr>
        <w:top w:val="none" w:sz="0" w:space="0" w:color="auto"/>
        <w:left w:val="none" w:sz="0" w:space="0" w:color="auto"/>
        <w:bottom w:val="none" w:sz="0" w:space="0" w:color="auto"/>
        <w:right w:val="none" w:sz="0" w:space="0" w:color="auto"/>
      </w:divBdr>
      <w:divsChild>
        <w:div w:id="1898929537">
          <w:marLeft w:val="0"/>
          <w:marRight w:val="0"/>
          <w:marTop w:val="0"/>
          <w:marBottom w:val="0"/>
          <w:divBdr>
            <w:top w:val="none" w:sz="0" w:space="0" w:color="auto"/>
            <w:left w:val="none" w:sz="0" w:space="0" w:color="auto"/>
            <w:bottom w:val="none" w:sz="0" w:space="0" w:color="auto"/>
            <w:right w:val="none" w:sz="0" w:space="0" w:color="auto"/>
          </w:divBdr>
          <w:divsChild>
            <w:div w:id="1755740718">
              <w:marLeft w:val="0"/>
              <w:marRight w:val="0"/>
              <w:marTop w:val="0"/>
              <w:marBottom w:val="0"/>
              <w:divBdr>
                <w:top w:val="none" w:sz="0" w:space="0" w:color="auto"/>
                <w:left w:val="none" w:sz="0" w:space="0" w:color="auto"/>
                <w:bottom w:val="none" w:sz="0" w:space="0" w:color="auto"/>
                <w:right w:val="none" w:sz="0" w:space="0" w:color="auto"/>
              </w:divBdr>
              <w:divsChild>
                <w:div w:id="1778984257">
                  <w:marLeft w:val="0"/>
                  <w:marRight w:val="0"/>
                  <w:marTop w:val="0"/>
                  <w:marBottom w:val="0"/>
                  <w:divBdr>
                    <w:top w:val="none" w:sz="0" w:space="0" w:color="auto"/>
                    <w:left w:val="none" w:sz="0" w:space="0" w:color="auto"/>
                    <w:bottom w:val="none" w:sz="0" w:space="0" w:color="auto"/>
                    <w:right w:val="none" w:sz="0" w:space="0" w:color="auto"/>
                  </w:divBdr>
                </w:div>
                <w:div w:id="1279095975">
                  <w:marLeft w:val="0"/>
                  <w:marRight w:val="0"/>
                  <w:marTop w:val="0"/>
                  <w:marBottom w:val="0"/>
                  <w:divBdr>
                    <w:top w:val="none" w:sz="0" w:space="0" w:color="auto"/>
                    <w:left w:val="none" w:sz="0" w:space="0" w:color="auto"/>
                    <w:bottom w:val="none" w:sz="0" w:space="0" w:color="auto"/>
                    <w:right w:val="none" w:sz="0" w:space="0" w:color="auto"/>
                  </w:divBdr>
                </w:div>
                <w:div w:id="1595892346">
                  <w:marLeft w:val="0"/>
                  <w:marRight w:val="0"/>
                  <w:marTop w:val="0"/>
                  <w:marBottom w:val="0"/>
                  <w:divBdr>
                    <w:top w:val="none" w:sz="0" w:space="0" w:color="auto"/>
                    <w:left w:val="none" w:sz="0" w:space="0" w:color="auto"/>
                    <w:bottom w:val="none" w:sz="0" w:space="0" w:color="auto"/>
                    <w:right w:val="none" w:sz="0" w:space="0" w:color="auto"/>
                  </w:divBdr>
                </w:div>
                <w:div w:id="237904845">
                  <w:marLeft w:val="0"/>
                  <w:marRight w:val="0"/>
                  <w:marTop w:val="0"/>
                  <w:marBottom w:val="0"/>
                  <w:divBdr>
                    <w:top w:val="none" w:sz="0" w:space="0" w:color="auto"/>
                    <w:left w:val="none" w:sz="0" w:space="0" w:color="auto"/>
                    <w:bottom w:val="none" w:sz="0" w:space="0" w:color="auto"/>
                    <w:right w:val="none" w:sz="0" w:space="0" w:color="auto"/>
                  </w:divBdr>
                </w:div>
                <w:div w:id="272054168">
                  <w:marLeft w:val="0"/>
                  <w:marRight w:val="0"/>
                  <w:marTop w:val="0"/>
                  <w:marBottom w:val="0"/>
                  <w:divBdr>
                    <w:top w:val="none" w:sz="0" w:space="0" w:color="auto"/>
                    <w:left w:val="none" w:sz="0" w:space="0" w:color="auto"/>
                    <w:bottom w:val="none" w:sz="0" w:space="0" w:color="auto"/>
                    <w:right w:val="none" w:sz="0" w:space="0" w:color="auto"/>
                  </w:divBdr>
                </w:div>
                <w:div w:id="1601791613">
                  <w:marLeft w:val="0"/>
                  <w:marRight w:val="0"/>
                  <w:marTop w:val="0"/>
                  <w:marBottom w:val="0"/>
                  <w:divBdr>
                    <w:top w:val="none" w:sz="0" w:space="0" w:color="auto"/>
                    <w:left w:val="none" w:sz="0" w:space="0" w:color="auto"/>
                    <w:bottom w:val="none" w:sz="0" w:space="0" w:color="auto"/>
                    <w:right w:val="none" w:sz="0" w:space="0" w:color="auto"/>
                  </w:divBdr>
                </w:div>
                <w:div w:id="1714502294">
                  <w:marLeft w:val="0"/>
                  <w:marRight w:val="0"/>
                  <w:marTop w:val="0"/>
                  <w:marBottom w:val="0"/>
                  <w:divBdr>
                    <w:top w:val="none" w:sz="0" w:space="0" w:color="auto"/>
                    <w:left w:val="none" w:sz="0" w:space="0" w:color="auto"/>
                    <w:bottom w:val="none" w:sz="0" w:space="0" w:color="auto"/>
                    <w:right w:val="none" w:sz="0" w:space="0" w:color="auto"/>
                  </w:divBdr>
                </w:div>
                <w:div w:id="518272782">
                  <w:marLeft w:val="0"/>
                  <w:marRight w:val="0"/>
                  <w:marTop w:val="0"/>
                  <w:marBottom w:val="0"/>
                  <w:divBdr>
                    <w:top w:val="none" w:sz="0" w:space="0" w:color="auto"/>
                    <w:left w:val="none" w:sz="0" w:space="0" w:color="auto"/>
                    <w:bottom w:val="none" w:sz="0" w:space="0" w:color="auto"/>
                    <w:right w:val="none" w:sz="0" w:space="0" w:color="auto"/>
                  </w:divBdr>
                </w:div>
                <w:div w:id="993264842">
                  <w:marLeft w:val="0"/>
                  <w:marRight w:val="0"/>
                  <w:marTop w:val="0"/>
                  <w:marBottom w:val="0"/>
                  <w:divBdr>
                    <w:top w:val="none" w:sz="0" w:space="0" w:color="auto"/>
                    <w:left w:val="none" w:sz="0" w:space="0" w:color="auto"/>
                    <w:bottom w:val="none" w:sz="0" w:space="0" w:color="auto"/>
                    <w:right w:val="none" w:sz="0" w:space="0" w:color="auto"/>
                  </w:divBdr>
                </w:div>
                <w:div w:id="1246382033">
                  <w:marLeft w:val="0"/>
                  <w:marRight w:val="0"/>
                  <w:marTop w:val="0"/>
                  <w:marBottom w:val="0"/>
                  <w:divBdr>
                    <w:top w:val="none" w:sz="0" w:space="0" w:color="auto"/>
                    <w:left w:val="none" w:sz="0" w:space="0" w:color="auto"/>
                    <w:bottom w:val="none" w:sz="0" w:space="0" w:color="auto"/>
                    <w:right w:val="none" w:sz="0" w:space="0" w:color="auto"/>
                  </w:divBdr>
                </w:div>
                <w:div w:id="1140806883">
                  <w:marLeft w:val="0"/>
                  <w:marRight w:val="0"/>
                  <w:marTop w:val="0"/>
                  <w:marBottom w:val="0"/>
                  <w:divBdr>
                    <w:top w:val="none" w:sz="0" w:space="0" w:color="auto"/>
                    <w:left w:val="none" w:sz="0" w:space="0" w:color="auto"/>
                    <w:bottom w:val="none" w:sz="0" w:space="0" w:color="auto"/>
                    <w:right w:val="none" w:sz="0" w:space="0" w:color="auto"/>
                  </w:divBdr>
                </w:div>
                <w:div w:id="667683170">
                  <w:marLeft w:val="0"/>
                  <w:marRight w:val="0"/>
                  <w:marTop w:val="0"/>
                  <w:marBottom w:val="0"/>
                  <w:divBdr>
                    <w:top w:val="none" w:sz="0" w:space="0" w:color="auto"/>
                    <w:left w:val="none" w:sz="0" w:space="0" w:color="auto"/>
                    <w:bottom w:val="none" w:sz="0" w:space="0" w:color="auto"/>
                    <w:right w:val="none" w:sz="0" w:space="0" w:color="auto"/>
                  </w:divBdr>
                </w:div>
                <w:div w:id="154733750">
                  <w:marLeft w:val="0"/>
                  <w:marRight w:val="0"/>
                  <w:marTop w:val="0"/>
                  <w:marBottom w:val="0"/>
                  <w:divBdr>
                    <w:top w:val="none" w:sz="0" w:space="0" w:color="auto"/>
                    <w:left w:val="none" w:sz="0" w:space="0" w:color="auto"/>
                    <w:bottom w:val="none" w:sz="0" w:space="0" w:color="auto"/>
                    <w:right w:val="none" w:sz="0" w:space="0" w:color="auto"/>
                  </w:divBdr>
                </w:div>
                <w:div w:id="993072552">
                  <w:marLeft w:val="0"/>
                  <w:marRight w:val="0"/>
                  <w:marTop w:val="0"/>
                  <w:marBottom w:val="0"/>
                  <w:divBdr>
                    <w:top w:val="none" w:sz="0" w:space="0" w:color="auto"/>
                    <w:left w:val="none" w:sz="0" w:space="0" w:color="auto"/>
                    <w:bottom w:val="none" w:sz="0" w:space="0" w:color="auto"/>
                    <w:right w:val="none" w:sz="0" w:space="0" w:color="auto"/>
                  </w:divBdr>
                </w:div>
                <w:div w:id="1287203166">
                  <w:marLeft w:val="0"/>
                  <w:marRight w:val="0"/>
                  <w:marTop w:val="0"/>
                  <w:marBottom w:val="0"/>
                  <w:divBdr>
                    <w:top w:val="none" w:sz="0" w:space="0" w:color="auto"/>
                    <w:left w:val="none" w:sz="0" w:space="0" w:color="auto"/>
                    <w:bottom w:val="none" w:sz="0" w:space="0" w:color="auto"/>
                    <w:right w:val="none" w:sz="0" w:space="0" w:color="auto"/>
                  </w:divBdr>
                </w:div>
                <w:div w:id="465394653">
                  <w:marLeft w:val="0"/>
                  <w:marRight w:val="0"/>
                  <w:marTop w:val="0"/>
                  <w:marBottom w:val="0"/>
                  <w:divBdr>
                    <w:top w:val="none" w:sz="0" w:space="0" w:color="auto"/>
                    <w:left w:val="none" w:sz="0" w:space="0" w:color="auto"/>
                    <w:bottom w:val="none" w:sz="0" w:space="0" w:color="auto"/>
                    <w:right w:val="none" w:sz="0" w:space="0" w:color="auto"/>
                  </w:divBdr>
                </w:div>
                <w:div w:id="1133062756">
                  <w:marLeft w:val="0"/>
                  <w:marRight w:val="0"/>
                  <w:marTop w:val="0"/>
                  <w:marBottom w:val="0"/>
                  <w:divBdr>
                    <w:top w:val="none" w:sz="0" w:space="0" w:color="auto"/>
                    <w:left w:val="none" w:sz="0" w:space="0" w:color="auto"/>
                    <w:bottom w:val="none" w:sz="0" w:space="0" w:color="auto"/>
                    <w:right w:val="none" w:sz="0" w:space="0" w:color="auto"/>
                  </w:divBdr>
                </w:div>
                <w:div w:id="1210460444">
                  <w:marLeft w:val="0"/>
                  <w:marRight w:val="0"/>
                  <w:marTop w:val="0"/>
                  <w:marBottom w:val="0"/>
                  <w:divBdr>
                    <w:top w:val="none" w:sz="0" w:space="0" w:color="auto"/>
                    <w:left w:val="none" w:sz="0" w:space="0" w:color="auto"/>
                    <w:bottom w:val="none" w:sz="0" w:space="0" w:color="auto"/>
                    <w:right w:val="none" w:sz="0" w:space="0" w:color="auto"/>
                  </w:divBdr>
                </w:div>
                <w:div w:id="1004866730">
                  <w:marLeft w:val="0"/>
                  <w:marRight w:val="0"/>
                  <w:marTop w:val="0"/>
                  <w:marBottom w:val="0"/>
                  <w:divBdr>
                    <w:top w:val="none" w:sz="0" w:space="0" w:color="auto"/>
                    <w:left w:val="none" w:sz="0" w:space="0" w:color="auto"/>
                    <w:bottom w:val="none" w:sz="0" w:space="0" w:color="auto"/>
                    <w:right w:val="none" w:sz="0" w:space="0" w:color="auto"/>
                  </w:divBdr>
                </w:div>
                <w:div w:id="1377702404">
                  <w:marLeft w:val="0"/>
                  <w:marRight w:val="0"/>
                  <w:marTop w:val="0"/>
                  <w:marBottom w:val="0"/>
                  <w:divBdr>
                    <w:top w:val="none" w:sz="0" w:space="0" w:color="auto"/>
                    <w:left w:val="none" w:sz="0" w:space="0" w:color="auto"/>
                    <w:bottom w:val="none" w:sz="0" w:space="0" w:color="auto"/>
                    <w:right w:val="none" w:sz="0" w:space="0" w:color="auto"/>
                  </w:divBdr>
                </w:div>
                <w:div w:id="926689298">
                  <w:marLeft w:val="0"/>
                  <w:marRight w:val="0"/>
                  <w:marTop w:val="0"/>
                  <w:marBottom w:val="0"/>
                  <w:divBdr>
                    <w:top w:val="none" w:sz="0" w:space="0" w:color="auto"/>
                    <w:left w:val="none" w:sz="0" w:space="0" w:color="auto"/>
                    <w:bottom w:val="none" w:sz="0" w:space="0" w:color="auto"/>
                    <w:right w:val="none" w:sz="0" w:space="0" w:color="auto"/>
                  </w:divBdr>
                </w:div>
                <w:div w:id="1214149939">
                  <w:marLeft w:val="0"/>
                  <w:marRight w:val="0"/>
                  <w:marTop w:val="0"/>
                  <w:marBottom w:val="0"/>
                  <w:divBdr>
                    <w:top w:val="none" w:sz="0" w:space="0" w:color="auto"/>
                    <w:left w:val="none" w:sz="0" w:space="0" w:color="auto"/>
                    <w:bottom w:val="none" w:sz="0" w:space="0" w:color="auto"/>
                    <w:right w:val="none" w:sz="0" w:space="0" w:color="auto"/>
                  </w:divBdr>
                </w:div>
                <w:div w:id="1387266787">
                  <w:marLeft w:val="0"/>
                  <w:marRight w:val="0"/>
                  <w:marTop w:val="0"/>
                  <w:marBottom w:val="0"/>
                  <w:divBdr>
                    <w:top w:val="none" w:sz="0" w:space="0" w:color="auto"/>
                    <w:left w:val="none" w:sz="0" w:space="0" w:color="auto"/>
                    <w:bottom w:val="none" w:sz="0" w:space="0" w:color="auto"/>
                    <w:right w:val="none" w:sz="0" w:space="0" w:color="auto"/>
                  </w:divBdr>
                </w:div>
                <w:div w:id="1172794233">
                  <w:marLeft w:val="0"/>
                  <w:marRight w:val="0"/>
                  <w:marTop w:val="0"/>
                  <w:marBottom w:val="0"/>
                  <w:divBdr>
                    <w:top w:val="none" w:sz="0" w:space="0" w:color="auto"/>
                    <w:left w:val="none" w:sz="0" w:space="0" w:color="auto"/>
                    <w:bottom w:val="none" w:sz="0" w:space="0" w:color="auto"/>
                    <w:right w:val="none" w:sz="0" w:space="0" w:color="auto"/>
                  </w:divBdr>
                </w:div>
                <w:div w:id="761343875">
                  <w:marLeft w:val="0"/>
                  <w:marRight w:val="0"/>
                  <w:marTop w:val="0"/>
                  <w:marBottom w:val="0"/>
                  <w:divBdr>
                    <w:top w:val="none" w:sz="0" w:space="0" w:color="auto"/>
                    <w:left w:val="none" w:sz="0" w:space="0" w:color="auto"/>
                    <w:bottom w:val="none" w:sz="0" w:space="0" w:color="auto"/>
                    <w:right w:val="none" w:sz="0" w:space="0" w:color="auto"/>
                  </w:divBdr>
                </w:div>
                <w:div w:id="1562903668">
                  <w:marLeft w:val="0"/>
                  <w:marRight w:val="0"/>
                  <w:marTop w:val="0"/>
                  <w:marBottom w:val="0"/>
                  <w:divBdr>
                    <w:top w:val="none" w:sz="0" w:space="0" w:color="auto"/>
                    <w:left w:val="none" w:sz="0" w:space="0" w:color="auto"/>
                    <w:bottom w:val="none" w:sz="0" w:space="0" w:color="auto"/>
                    <w:right w:val="none" w:sz="0" w:space="0" w:color="auto"/>
                  </w:divBdr>
                </w:div>
                <w:div w:id="1751080708">
                  <w:marLeft w:val="0"/>
                  <w:marRight w:val="0"/>
                  <w:marTop w:val="0"/>
                  <w:marBottom w:val="0"/>
                  <w:divBdr>
                    <w:top w:val="none" w:sz="0" w:space="0" w:color="auto"/>
                    <w:left w:val="none" w:sz="0" w:space="0" w:color="auto"/>
                    <w:bottom w:val="none" w:sz="0" w:space="0" w:color="auto"/>
                    <w:right w:val="none" w:sz="0" w:space="0" w:color="auto"/>
                  </w:divBdr>
                </w:div>
                <w:div w:id="1208182807">
                  <w:marLeft w:val="0"/>
                  <w:marRight w:val="0"/>
                  <w:marTop w:val="0"/>
                  <w:marBottom w:val="0"/>
                  <w:divBdr>
                    <w:top w:val="none" w:sz="0" w:space="0" w:color="auto"/>
                    <w:left w:val="none" w:sz="0" w:space="0" w:color="auto"/>
                    <w:bottom w:val="none" w:sz="0" w:space="0" w:color="auto"/>
                    <w:right w:val="none" w:sz="0" w:space="0" w:color="auto"/>
                  </w:divBdr>
                </w:div>
                <w:div w:id="1712411736">
                  <w:marLeft w:val="0"/>
                  <w:marRight w:val="0"/>
                  <w:marTop w:val="0"/>
                  <w:marBottom w:val="0"/>
                  <w:divBdr>
                    <w:top w:val="none" w:sz="0" w:space="0" w:color="auto"/>
                    <w:left w:val="none" w:sz="0" w:space="0" w:color="auto"/>
                    <w:bottom w:val="none" w:sz="0" w:space="0" w:color="auto"/>
                    <w:right w:val="none" w:sz="0" w:space="0" w:color="auto"/>
                  </w:divBdr>
                </w:div>
                <w:div w:id="1144155318">
                  <w:marLeft w:val="0"/>
                  <w:marRight w:val="0"/>
                  <w:marTop w:val="0"/>
                  <w:marBottom w:val="0"/>
                  <w:divBdr>
                    <w:top w:val="none" w:sz="0" w:space="0" w:color="auto"/>
                    <w:left w:val="none" w:sz="0" w:space="0" w:color="auto"/>
                    <w:bottom w:val="none" w:sz="0" w:space="0" w:color="auto"/>
                    <w:right w:val="none" w:sz="0" w:space="0" w:color="auto"/>
                  </w:divBdr>
                </w:div>
                <w:div w:id="845749328">
                  <w:marLeft w:val="0"/>
                  <w:marRight w:val="0"/>
                  <w:marTop w:val="0"/>
                  <w:marBottom w:val="0"/>
                  <w:divBdr>
                    <w:top w:val="none" w:sz="0" w:space="0" w:color="auto"/>
                    <w:left w:val="none" w:sz="0" w:space="0" w:color="auto"/>
                    <w:bottom w:val="none" w:sz="0" w:space="0" w:color="auto"/>
                    <w:right w:val="none" w:sz="0" w:space="0" w:color="auto"/>
                  </w:divBdr>
                </w:div>
                <w:div w:id="1017460634">
                  <w:marLeft w:val="0"/>
                  <w:marRight w:val="0"/>
                  <w:marTop w:val="0"/>
                  <w:marBottom w:val="0"/>
                  <w:divBdr>
                    <w:top w:val="none" w:sz="0" w:space="0" w:color="auto"/>
                    <w:left w:val="none" w:sz="0" w:space="0" w:color="auto"/>
                    <w:bottom w:val="none" w:sz="0" w:space="0" w:color="auto"/>
                    <w:right w:val="none" w:sz="0" w:space="0" w:color="auto"/>
                  </w:divBdr>
                </w:div>
                <w:div w:id="591090668">
                  <w:marLeft w:val="0"/>
                  <w:marRight w:val="0"/>
                  <w:marTop w:val="0"/>
                  <w:marBottom w:val="0"/>
                  <w:divBdr>
                    <w:top w:val="none" w:sz="0" w:space="0" w:color="auto"/>
                    <w:left w:val="none" w:sz="0" w:space="0" w:color="auto"/>
                    <w:bottom w:val="none" w:sz="0" w:space="0" w:color="auto"/>
                    <w:right w:val="none" w:sz="0" w:space="0" w:color="auto"/>
                  </w:divBdr>
                </w:div>
                <w:div w:id="534848758">
                  <w:marLeft w:val="0"/>
                  <w:marRight w:val="0"/>
                  <w:marTop w:val="0"/>
                  <w:marBottom w:val="0"/>
                  <w:divBdr>
                    <w:top w:val="none" w:sz="0" w:space="0" w:color="auto"/>
                    <w:left w:val="none" w:sz="0" w:space="0" w:color="auto"/>
                    <w:bottom w:val="none" w:sz="0" w:space="0" w:color="auto"/>
                    <w:right w:val="none" w:sz="0" w:space="0" w:color="auto"/>
                  </w:divBdr>
                </w:div>
                <w:div w:id="292904643">
                  <w:marLeft w:val="0"/>
                  <w:marRight w:val="0"/>
                  <w:marTop w:val="0"/>
                  <w:marBottom w:val="0"/>
                  <w:divBdr>
                    <w:top w:val="none" w:sz="0" w:space="0" w:color="auto"/>
                    <w:left w:val="none" w:sz="0" w:space="0" w:color="auto"/>
                    <w:bottom w:val="none" w:sz="0" w:space="0" w:color="auto"/>
                    <w:right w:val="none" w:sz="0" w:space="0" w:color="auto"/>
                  </w:divBdr>
                </w:div>
                <w:div w:id="1925718937">
                  <w:marLeft w:val="0"/>
                  <w:marRight w:val="0"/>
                  <w:marTop w:val="0"/>
                  <w:marBottom w:val="0"/>
                  <w:divBdr>
                    <w:top w:val="none" w:sz="0" w:space="0" w:color="auto"/>
                    <w:left w:val="none" w:sz="0" w:space="0" w:color="auto"/>
                    <w:bottom w:val="none" w:sz="0" w:space="0" w:color="auto"/>
                    <w:right w:val="none" w:sz="0" w:space="0" w:color="auto"/>
                  </w:divBdr>
                </w:div>
                <w:div w:id="645819144">
                  <w:marLeft w:val="0"/>
                  <w:marRight w:val="0"/>
                  <w:marTop w:val="0"/>
                  <w:marBottom w:val="0"/>
                  <w:divBdr>
                    <w:top w:val="none" w:sz="0" w:space="0" w:color="auto"/>
                    <w:left w:val="none" w:sz="0" w:space="0" w:color="auto"/>
                    <w:bottom w:val="none" w:sz="0" w:space="0" w:color="auto"/>
                    <w:right w:val="none" w:sz="0" w:space="0" w:color="auto"/>
                  </w:divBdr>
                </w:div>
                <w:div w:id="1024290231">
                  <w:marLeft w:val="0"/>
                  <w:marRight w:val="0"/>
                  <w:marTop w:val="0"/>
                  <w:marBottom w:val="0"/>
                  <w:divBdr>
                    <w:top w:val="none" w:sz="0" w:space="0" w:color="auto"/>
                    <w:left w:val="none" w:sz="0" w:space="0" w:color="auto"/>
                    <w:bottom w:val="none" w:sz="0" w:space="0" w:color="auto"/>
                    <w:right w:val="none" w:sz="0" w:space="0" w:color="auto"/>
                  </w:divBdr>
                </w:div>
                <w:div w:id="89365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3665">
          <w:marLeft w:val="0"/>
          <w:marRight w:val="0"/>
          <w:marTop w:val="0"/>
          <w:marBottom w:val="0"/>
          <w:divBdr>
            <w:top w:val="none" w:sz="0" w:space="0" w:color="auto"/>
            <w:left w:val="none" w:sz="0" w:space="0" w:color="auto"/>
            <w:bottom w:val="none" w:sz="0" w:space="0" w:color="auto"/>
            <w:right w:val="none" w:sz="0" w:space="0" w:color="auto"/>
          </w:divBdr>
          <w:divsChild>
            <w:div w:id="647318503">
              <w:marLeft w:val="0"/>
              <w:marRight w:val="0"/>
              <w:marTop w:val="0"/>
              <w:marBottom w:val="0"/>
              <w:divBdr>
                <w:top w:val="none" w:sz="0" w:space="0" w:color="auto"/>
                <w:left w:val="none" w:sz="0" w:space="0" w:color="auto"/>
                <w:bottom w:val="none" w:sz="0" w:space="0" w:color="auto"/>
                <w:right w:val="none" w:sz="0" w:space="0" w:color="auto"/>
              </w:divBdr>
              <w:divsChild>
                <w:div w:id="1389109845">
                  <w:marLeft w:val="0"/>
                  <w:marRight w:val="0"/>
                  <w:marTop w:val="0"/>
                  <w:marBottom w:val="0"/>
                  <w:divBdr>
                    <w:top w:val="none" w:sz="0" w:space="0" w:color="auto"/>
                    <w:left w:val="none" w:sz="0" w:space="0" w:color="auto"/>
                    <w:bottom w:val="none" w:sz="0" w:space="0" w:color="auto"/>
                    <w:right w:val="none" w:sz="0" w:space="0" w:color="auto"/>
                  </w:divBdr>
                </w:div>
                <w:div w:id="661080340">
                  <w:marLeft w:val="0"/>
                  <w:marRight w:val="0"/>
                  <w:marTop w:val="0"/>
                  <w:marBottom w:val="0"/>
                  <w:divBdr>
                    <w:top w:val="none" w:sz="0" w:space="0" w:color="auto"/>
                    <w:left w:val="none" w:sz="0" w:space="0" w:color="auto"/>
                    <w:bottom w:val="none" w:sz="0" w:space="0" w:color="auto"/>
                    <w:right w:val="none" w:sz="0" w:space="0" w:color="auto"/>
                  </w:divBdr>
                </w:div>
                <w:div w:id="871576859">
                  <w:marLeft w:val="0"/>
                  <w:marRight w:val="0"/>
                  <w:marTop w:val="0"/>
                  <w:marBottom w:val="0"/>
                  <w:divBdr>
                    <w:top w:val="none" w:sz="0" w:space="0" w:color="auto"/>
                    <w:left w:val="none" w:sz="0" w:space="0" w:color="auto"/>
                    <w:bottom w:val="none" w:sz="0" w:space="0" w:color="auto"/>
                    <w:right w:val="none" w:sz="0" w:space="0" w:color="auto"/>
                  </w:divBdr>
                </w:div>
                <w:div w:id="178808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140588">
      <w:bodyDiv w:val="1"/>
      <w:marLeft w:val="0"/>
      <w:marRight w:val="0"/>
      <w:marTop w:val="0"/>
      <w:marBottom w:val="0"/>
      <w:divBdr>
        <w:top w:val="none" w:sz="0" w:space="0" w:color="auto"/>
        <w:left w:val="none" w:sz="0" w:space="0" w:color="auto"/>
        <w:bottom w:val="none" w:sz="0" w:space="0" w:color="auto"/>
        <w:right w:val="none" w:sz="0" w:space="0" w:color="auto"/>
      </w:divBdr>
    </w:div>
    <w:div w:id="963149538">
      <w:bodyDiv w:val="1"/>
      <w:marLeft w:val="0"/>
      <w:marRight w:val="0"/>
      <w:marTop w:val="0"/>
      <w:marBottom w:val="0"/>
      <w:divBdr>
        <w:top w:val="none" w:sz="0" w:space="0" w:color="auto"/>
        <w:left w:val="none" w:sz="0" w:space="0" w:color="auto"/>
        <w:bottom w:val="none" w:sz="0" w:space="0" w:color="auto"/>
        <w:right w:val="none" w:sz="0" w:space="0" w:color="auto"/>
      </w:divBdr>
      <w:divsChild>
        <w:div w:id="368534681">
          <w:marLeft w:val="547"/>
          <w:marRight w:val="0"/>
          <w:marTop w:val="154"/>
          <w:marBottom w:val="0"/>
          <w:divBdr>
            <w:top w:val="none" w:sz="0" w:space="0" w:color="auto"/>
            <w:left w:val="none" w:sz="0" w:space="0" w:color="auto"/>
            <w:bottom w:val="none" w:sz="0" w:space="0" w:color="auto"/>
            <w:right w:val="none" w:sz="0" w:space="0" w:color="auto"/>
          </w:divBdr>
        </w:div>
        <w:div w:id="1741558795">
          <w:marLeft w:val="547"/>
          <w:marRight w:val="0"/>
          <w:marTop w:val="154"/>
          <w:marBottom w:val="0"/>
          <w:divBdr>
            <w:top w:val="none" w:sz="0" w:space="0" w:color="auto"/>
            <w:left w:val="none" w:sz="0" w:space="0" w:color="auto"/>
            <w:bottom w:val="none" w:sz="0" w:space="0" w:color="auto"/>
            <w:right w:val="none" w:sz="0" w:space="0" w:color="auto"/>
          </w:divBdr>
        </w:div>
        <w:div w:id="16859909">
          <w:marLeft w:val="547"/>
          <w:marRight w:val="0"/>
          <w:marTop w:val="154"/>
          <w:marBottom w:val="0"/>
          <w:divBdr>
            <w:top w:val="none" w:sz="0" w:space="0" w:color="auto"/>
            <w:left w:val="none" w:sz="0" w:space="0" w:color="auto"/>
            <w:bottom w:val="none" w:sz="0" w:space="0" w:color="auto"/>
            <w:right w:val="none" w:sz="0" w:space="0" w:color="auto"/>
          </w:divBdr>
        </w:div>
        <w:div w:id="753667593">
          <w:marLeft w:val="547"/>
          <w:marRight w:val="0"/>
          <w:marTop w:val="154"/>
          <w:marBottom w:val="0"/>
          <w:divBdr>
            <w:top w:val="none" w:sz="0" w:space="0" w:color="auto"/>
            <w:left w:val="none" w:sz="0" w:space="0" w:color="auto"/>
            <w:bottom w:val="none" w:sz="0" w:space="0" w:color="auto"/>
            <w:right w:val="none" w:sz="0" w:space="0" w:color="auto"/>
          </w:divBdr>
        </w:div>
        <w:div w:id="96993495">
          <w:marLeft w:val="547"/>
          <w:marRight w:val="0"/>
          <w:marTop w:val="154"/>
          <w:marBottom w:val="0"/>
          <w:divBdr>
            <w:top w:val="none" w:sz="0" w:space="0" w:color="auto"/>
            <w:left w:val="none" w:sz="0" w:space="0" w:color="auto"/>
            <w:bottom w:val="none" w:sz="0" w:space="0" w:color="auto"/>
            <w:right w:val="none" w:sz="0" w:space="0" w:color="auto"/>
          </w:divBdr>
        </w:div>
      </w:divsChild>
    </w:div>
    <w:div w:id="1033381881">
      <w:bodyDiv w:val="1"/>
      <w:marLeft w:val="0"/>
      <w:marRight w:val="0"/>
      <w:marTop w:val="0"/>
      <w:marBottom w:val="0"/>
      <w:divBdr>
        <w:top w:val="none" w:sz="0" w:space="0" w:color="auto"/>
        <w:left w:val="none" w:sz="0" w:space="0" w:color="auto"/>
        <w:bottom w:val="none" w:sz="0" w:space="0" w:color="auto"/>
        <w:right w:val="none" w:sz="0" w:space="0" w:color="auto"/>
      </w:divBdr>
      <w:divsChild>
        <w:div w:id="1050109906">
          <w:marLeft w:val="547"/>
          <w:marRight w:val="0"/>
          <w:marTop w:val="134"/>
          <w:marBottom w:val="0"/>
          <w:divBdr>
            <w:top w:val="none" w:sz="0" w:space="0" w:color="auto"/>
            <w:left w:val="none" w:sz="0" w:space="0" w:color="auto"/>
            <w:bottom w:val="none" w:sz="0" w:space="0" w:color="auto"/>
            <w:right w:val="none" w:sz="0" w:space="0" w:color="auto"/>
          </w:divBdr>
        </w:div>
        <w:div w:id="1788232683">
          <w:marLeft w:val="547"/>
          <w:marRight w:val="0"/>
          <w:marTop w:val="134"/>
          <w:marBottom w:val="0"/>
          <w:divBdr>
            <w:top w:val="none" w:sz="0" w:space="0" w:color="auto"/>
            <w:left w:val="none" w:sz="0" w:space="0" w:color="auto"/>
            <w:bottom w:val="none" w:sz="0" w:space="0" w:color="auto"/>
            <w:right w:val="none" w:sz="0" w:space="0" w:color="auto"/>
          </w:divBdr>
        </w:div>
        <w:div w:id="136459694">
          <w:marLeft w:val="547"/>
          <w:marRight w:val="0"/>
          <w:marTop w:val="134"/>
          <w:marBottom w:val="0"/>
          <w:divBdr>
            <w:top w:val="none" w:sz="0" w:space="0" w:color="auto"/>
            <w:left w:val="none" w:sz="0" w:space="0" w:color="auto"/>
            <w:bottom w:val="none" w:sz="0" w:space="0" w:color="auto"/>
            <w:right w:val="none" w:sz="0" w:space="0" w:color="auto"/>
          </w:divBdr>
        </w:div>
        <w:div w:id="683946513">
          <w:marLeft w:val="547"/>
          <w:marRight w:val="0"/>
          <w:marTop w:val="134"/>
          <w:marBottom w:val="0"/>
          <w:divBdr>
            <w:top w:val="none" w:sz="0" w:space="0" w:color="auto"/>
            <w:left w:val="none" w:sz="0" w:space="0" w:color="auto"/>
            <w:bottom w:val="none" w:sz="0" w:space="0" w:color="auto"/>
            <w:right w:val="none" w:sz="0" w:space="0" w:color="auto"/>
          </w:divBdr>
        </w:div>
        <w:div w:id="737558824">
          <w:marLeft w:val="547"/>
          <w:marRight w:val="0"/>
          <w:marTop w:val="134"/>
          <w:marBottom w:val="0"/>
          <w:divBdr>
            <w:top w:val="none" w:sz="0" w:space="0" w:color="auto"/>
            <w:left w:val="none" w:sz="0" w:space="0" w:color="auto"/>
            <w:bottom w:val="none" w:sz="0" w:space="0" w:color="auto"/>
            <w:right w:val="none" w:sz="0" w:space="0" w:color="auto"/>
          </w:divBdr>
        </w:div>
        <w:div w:id="810052945">
          <w:marLeft w:val="547"/>
          <w:marRight w:val="0"/>
          <w:marTop w:val="134"/>
          <w:marBottom w:val="0"/>
          <w:divBdr>
            <w:top w:val="none" w:sz="0" w:space="0" w:color="auto"/>
            <w:left w:val="none" w:sz="0" w:space="0" w:color="auto"/>
            <w:bottom w:val="none" w:sz="0" w:space="0" w:color="auto"/>
            <w:right w:val="none" w:sz="0" w:space="0" w:color="auto"/>
          </w:divBdr>
        </w:div>
        <w:div w:id="2130737435">
          <w:marLeft w:val="547"/>
          <w:marRight w:val="0"/>
          <w:marTop w:val="134"/>
          <w:marBottom w:val="0"/>
          <w:divBdr>
            <w:top w:val="none" w:sz="0" w:space="0" w:color="auto"/>
            <w:left w:val="none" w:sz="0" w:space="0" w:color="auto"/>
            <w:bottom w:val="none" w:sz="0" w:space="0" w:color="auto"/>
            <w:right w:val="none" w:sz="0" w:space="0" w:color="auto"/>
          </w:divBdr>
        </w:div>
      </w:divsChild>
    </w:div>
    <w:div w:id="1048183952">
      <w:bodyDiv w:val="1"/>
      <w:marLeft w:val="0"/>
      <w:marRight w:val="0"/>
      <w:marTop w:val="0"/>
      <w:marBottom w:val="0"/>
      <w:divBdr>
        <w:top w:val="none" w:sz="0" w:space="0" w:color="auto"/>
        <w:left w:val="none" w:sz="0" w:space="0" w:color="auto"/>
        <w:bottom w:val="none" w:sz="0" w:space="0" w:color="auto"/>
        <w:right w:val="none" w:sz="0" w:space="0" w:color="auto"/>
      </w:divBdr>
      <w:divsChild>
        <w:div w:id="225533605">
          <w:marLeft w:val="0"/>
          <w:marRight w:val="0"/>
          <w:marTop w:val="0"/>
          <w:marBottom w:val="0"/>
          <w:divBdr>
            <w:top w:val="none" w:sz="0" w:space="0" w:color="auto"/>
            <w:left w:val="none" w:sz="0" w:space="0" w:color="auto"/>
            <w:bottom w:val="none" w:sz="0" w:space="0" w:color="auto"/>
            <w:right w:val="none" w:sz="0" w:space="0" w:color="auto"/>
          </w:divBdr>
        </w:div>
        <w:div w:id="2001536963">
          <w:marLeft w:val="0"/>
          <w:marRight w:val="0"/>
          <w:marTop w:val="0"/>
          <w:marBottom w:val="0"/>
          <w:divBdr>
            <w:top w:val="none" w:sz="0" w:space="0" w:color="auto"/>
            <w:left w:val="none" w:sz="0" w:space="0" w:color="auto"/>
            <w:bottom w:val="none" w:sz="0" w:space="0" w:color="auto"/>
            <w:right w:val="none" w:sz="0" w:space="0" w:color="auto"/>
          </w:divBdr>
        </w:div>
        <w:div w:id="1441072521">
          <w:marLeft w:val="0"/>
          <w:marRight w:val="0"/>
          <w:marTop w:val="0"/>
          <w:marBottom w:val="0"/>
          <w:divBdr>
            <w:top w:val="none" w:sz="0" w:space="0" w:color="auto"/>
            <w:left w:val="none" w:sz="0" w:space="0" w:color="auto"/>
            <w:bottom w:val="none" w:sz="0" w:space="0" w:color="auto"/>
            <w:right w:val="none" w:sz="0" w:space="0" w:color="auto"/>
          </w:divBdr>
        </w:div>
        <w:div w:id="1651862426">
          <w:marLeft w:val="0"/>
          <w:marRight w:val="0"/>
          <w:marTop w:val="0"/>
          <w:marBottom w:val="0"/>
          <w:divBdr>
            <w:top w:val="none" w:sz="0" w:space="0" w:color="auto"/>
            <w:left w:val="none" w:sz="0" w:space="0" w:color="auto"/>
            <w:bottom w:val="none" w:sz="0" w:space="0" w:color="auto"/>
            <w:right w:val="none" w:sz="0" w:space="0" w:color="auto"/>
          </w:divBdr>
        </w:div>
        <w:div w:id="775563436">
          <w:marLeft w:val="0"/>
          <w:marRight w:val="0"/>
          <w:marTop w:val="0"/>
          <w:marBottom w:val="0"/>
          <w:divBdr>
            <w:top w:val="none" w:sz="0" w:space="0" w:color="auto"/>
            <w:left w:val="none" w:sz="0" w:space="0" w:color="auto"/>
            <w:bottom w:val="none" w:sz="0" w:space="0" w:color="auto"/>
            <w:right w:val="none" w:sz="0" w:space="0" w:color="auto"/>
          </w:divBdr>
        </w:div>
        <w:div w:id="1571958609">
          <w:marLeft w:val="0"/>
          <w:marRight w:val="0"/>
          <w:marTop w:val="0"/>
          <w:marBottom w:val="0"/>
          <w:divBdr>
            <w:top w:val="none" w:sz="0" w:space="0" w:color="auto"/>
            <w:left w:val="none" w:sz="0" w:space="0" w:color="auto"/>
            <w:bottom w:val="none" w:sz="0" w:space="0" w:color="auto"/>
            <w:right w:val="none" w:sz="0" w:space="0" w:color="auto"/>
          </w:divBdr>
        </w:div>
        <w:div w:id="1272274716">
          <w:marLeft w:val="0"/>
          <w:marRight w:val="0"/>
          <w:marTop w:val="0"/>
          <w:marBottom w:val="0"/>
          <w:divBdr>
            <w:top w:val="none" w:sz="0" w:space="0" w:color="auto"/>
            <w:left w:val="none" w:sz="0" w:space="0" w:color="auto"/>
            <w:bottom w:val="none" w:sz="0" w:space="0" w:color="auto"/>
            <w:right w:val="none" w:sz="0" w:space="0" w:color="auto"/>
          </w:divBdr>
        </w:div>
        <w:div w:id="1600525965">
          <w:marLeft w:val="0"/>
          <w:marRight w:val="0"/>
          <w:marTop w:val="0"/>
          <w:marBottom w:val="0"/>
          <w:divBdr>
            <w:top w:val="none" w:sz="0" w:space="0" w:color="auto"/>
            <w:left w:val="none" w:sz="0" w:space="0" w:color="auto"/>
            <w:bottom w:val="none" w:sz="0" w:space="0" w:color="auto"/>
            <w:right w:val="none" w:sz="0" w:space="0" w:color="auto"/>
          </w:divBdr>
        </w:div>
        <w:div w:id="727611949">
          <w:marLeft w:val="0"/>
          <w:marRight w:val="0"/>
          <w:marTop w:val="0"/>
          <w:marBottom w:val="0"/>
          <w:divBdr>
            <w:top w:val="none" w:sz="0" w:space="0" w:color="auto"/>
            <w:left w:val="none" w:sz="0" w:space="0" w:color="auto"/>
            <w:bottom w:val="none" w:sz="0" w:space="0" w:color="auto"/>
            <w:right w:val="none" w:sz="0" w:space="0" w:color="auto"/>
          </w:divBdr>
        </w:div>
      </w:divsChild>
    </w:div>
    <w:div w:id="1093818850">
      <w:bodyDiv w:val="1"/>
      <w:marLeft w:val="0"/>
      <w:marRight w:val="0"/>
      <w:marTop w:val="0"/>
      <w:marBottom w:val="0"/>
      <w:divBdr>
        <w:top w:val="none" w:sz="0" w:space="0" w:color="auto"/>
        <w:left w:val="none" w:sz="0" w:space="0" w:color="auto"/>
        <w:bottom w:val="none" w:sz="0" w:space="0" w:color="auto"/>
        <w:right w:val="none" w:sz="0" w:space="0" w:color="auto"/>
      </w:divBdr>
      <w:divsChild>
        <w:div w:id="986058468">
          <w:marLeft w:val="397"/>
          <w:marRight w:val="0"/>
          <w:marTop w:val="0"/>
          <w:marBottom w:val="0"/>
          <w:divBdr>
            <w:top w:val="none" w:sz="0" w:space="0" w:color="auto"/>
            <w:left w:val="none" w:sz="0" w:space="0" w:color="auto"/>
            <w:bottom w:val="none" w:sz="0" w:space="0" w:color="auto"/>
            <w:right w:val="none" w:sz="0" w:space="0" w:color="auto"/>
          </w:divBdr>
        </w:div>
        <w:div w:id="1291285069">
          <w:marLeft w:val="737"/>
          <w:marRight w:val="0"/>
          <w:marTop w:val="0"/>
          <w:marBottom w:val="0"/>
          <w:divBdr>
            <w:top w:val="none" w:sz="0" w:space="0" w:color="auto"/>
            <w:left w:val="none" w:sz="0" w:space="0" w:color="auto"/>
            <w:bottom w:val="none" w:sz="0" w:space="0" w:color="auto"/>
            <w:right w:val="none" w:sz="0" w:space="0" w:color="auto"/>
          </w:divBdr>
        </w:div>
        <w:div w:id="712197680">
          <w:marLeft w:val="737"/>
          <w:marRight w:val="0"/>
          <w:marTop w:val="0"/>
          <w:marBottom w:val="0"/>
          <w:divBdr>
            <w:top w:val="none" w:sz="0" w:space="0" w:color="auto"/>
            <w:left w:val="none" w:sz="0" w:space="0" w:color="auto"/>
            <w:bottom w:val="none" w:sz="0" w:space="0" w:color="auto"/>
            <w:right w:val="none" w:sz="0" w:space="0" w:color="auto"/>
          </w:divBdr>
        </w:div>
        <w:div w:id="890725721">
          <w:marLeft w:val="737"/>
          <w:marRight w:val="0"/>
          <w:marTop w:val="0"/>
          <w:marBottom w:val="0"/>
          <w:divBdr>
            <w:top w:val="none" w:sz="0" w:space="0" w:color="auto"/>
            <w:left w:val="none" w:sz="0" w:space="0" w:color="auto"/>
            <w:bottom w:val="none" w:sz="0" w:space="0" w:color="auto"/>
            <w:right w:val="none" w:sz="0" w:space="0" w:color="auto"/>
          </w:divBdr>
        </w:div>
        <w:div w:id="918709618">
          <w:marLeft w:val="737"/>
          <w:marRight w:val="0"/>
          <w:marTop w:val="0"/>
          <w:marBottom w:val="0"/>
          <w:divBdr>
            <w:top w:val="none" w:sz="0" w:space="0" w:color="auto"/>
            <w:left w:val="none" w:sz="0" w:space="0" w:color="auto"/>
            <w:bottom w:val="none" w:sz="0" w:space="0" w:color="auto"/>
            <w:right w:val="none" w:sz="0" w:space="0" w:color="auto"/>
          </w:divBdr>
        </w:div>
        <w:div w:id="1654600272">
          <w:marLeft w:val="737"/>
          <w:marRight w:val="0"/>
          <w:marTop w:val="0"/>
          <w:marBottom w:val="0"/>
          <w:divBdr>
            <w:top w:val="none" w:sz="0" w:space="0" w:color="auto"/>
            <w:left w:val="none" w:sz="0" w:space="0" w:color="auto"/>
            <w:bottom w:val="none" w:sz="0" w:space="0" w:color="auto"/>
            <w:right w:val="none" w:sz="0" w:space="0" w:color="auto"/>
          </w:divBdr>
        </w:div>
      </w:divsChild>
    </w:div>
    <w:div w:id="1125778382">
      <w:bodyDiv w:val="1"/>
      <w:marLeft w:val="0"/>
      <w:marRight w:val="0"/>
      <w:marTop w:val="0"/>
      <w:marBottom w:val="0"/>
      <w:divBdr>
        <w:top w:val="none" w:sz="0" w:space="0" w:color="auto"/>
        <w:left w:val="none" w:sz="0" w:space="0" w:color="auto"/>
        <w:bottom w:val="none" w:sz="0" w:space="0" w:color="auto"/>
        <w:right w:val="none" w:sz="0" w:space="0" w:color="auto"/>
      </w:divBdr>
      <w:divsChild>
        <w:div w:id="3024167">
          <w:marLeft w:val="547"/>
          <w:marRight w:val="0"/>
          <w:marTop w:val="134"/>
          <w:marBottom w:val="0"/>
          <w:divBdr>
            <w:top w:val="none" w:sz="0" w:space="0" w:color="auto"/>
            <w:left w:val="none" w:sz="0" w:space="0" w:color="auto"/>
            <w:bottom w:val="none" w:sz="0" w:space="0" w:color="auto"/>
            <w:right w:val="none" w:sz="0" w:space="0" w:color="auto"/>
          </w:divBdr>
        </w:div>
        <w:div w:id="786118585">
          <w:marLeft w:val="547"/>
          <w:marRight w:val="0"/>
          <w:marTop w:val="134"/>
          <w:marBottom w:val="0"/>
          <w:divBdr>
            <w:top w:val="none" w:sz="0" w:space="0" w:color="auto"/>
            <w:left w:val="none" w:sz="0" w:space="0" w:color="auto"/>
            <w:bottom w:val="none" w:sz="0" w:space="0" w:color="auto"/>
            <w:right w:val="none" w:sz="0" w:space="0" w:color="auto"/>
          </w:divBdr>
        </w:div>
      </w:divsChild>
    </w:div>
    <w:div w:id="1135100266">
      <w:bodyDiv w:val="1"/>
      <w:marLeft w:val="0"/>
      <w:marRight w:val="0"/>
      <w:marTop w:val="0"/>
      <w:marBottom w:val="0"/>
      <w:divBdr>
        <w:top w:val="none" w:sz="0" w:space="0" w:color="auto"/>
        <w:left w:val="none" w:sz="0" w:space="0" w:color="auto"/>
        <w:bottom w:val="none" w:sz="0" w:space="0" w:color="auto"/>
        <w:right w:val="none" w:sz="0" w:space="0" w:color="auto"/>
      </w:divBdr>
      <w:divsChild>
        <w:div w:id="1923026319">
          <w:marLeft w:val="0"/>
          <w:marRight w:val="0"/>
          <w:marTop w:val="0"/>
          <w:marBottom w:val="0"/>
          <w:divBdr>
            <w:top w:val="none" w:sz="0" w:space="0" w:color="auto"/>
            <w:left w:val="none" w:sz="0" w:space="0" w:color="auto"/>
            <w:bottom w:val="none" w:sz="0" w:space="0" w:color="auto"/>
            <w:right w:val="none" w:sz="0" w:space="0" w:color="auto"/>
          </w:divBdr>
        </w:div>
        <w:div w:id="577910597">
          <w:marLeft w:val="0"/>
          <w:marRight w:val="0"/>
          <w:marTop w:val="0"/>
          <w:marBottom w:val="0"/>
          <w:divBdr>
            <w:top w:val="none" w:sz="0" w:space="0" w:color="auto"/>
            <w:left w:val="none" w:sz="0" w:space="0" w:color="auto"/>
            <w:bottom w:val="none" w:sz="0" w:space="0" w:color="auto"/>
            <w:right w:val="none" w:sz="0" w:space="0" w:color="auto"/>
          </w:divBdr>
        </w:div>
        <w:div w:id="1790271610">
          <w:marLeft w:val="0"/>
          <w:marRight w:val="0"/>
          <w:marTop w:val="0"/>
          <w:marBottom w:val="0"/>
          <w:divBdr>
            <w:top w:val="none" w:sz="0" w:space="0" w:color="auto"/>
            <w:left w:val="none" w:sz="0" w:space="0" w:color="auto"/>
            <w:bottom w:val="none" w:sz="0" w:space="0" w:color="auto"/>
            <w:right w:val="none" w:sz="0" w:space="0" w:color="auto"/>
          </w:divBdr>
        </w:div>
        <w:div w:id="1417942058">
          <w:marLeft w:val="0"/>
          <w:marRight w:val="0"/>
          <w:marTop w:val="0"/>
          <w:marBottom w:val="0"/>
          <w:divBdr>
            <w:top w:val="none" w:sz="0" w:space="0" w:color="auto"/>
            <w:left w:val="none" w:sz="0" w:space="0" w:color="auto"/>
            <w:bottom w:val="none" w:sz="0" w:space="0" w:color="auto"/>
            <w:right w:val="none" w:sz="0" w:space="0" w:color="auto"/>
          </w:divBdr>
        </w:div>
        <w:div w:id="347945574">
          <w:marLeft w:val="0"/>
          <w:marRight w:val="0"/>
          <w:marTop w:val="0"/>
          <w:marBottom w:val="0"/>
          <w:divBdr>
            <w:top w:val="none" w:sz="0" w:space="0" w:color="auto"/>
            <w:left w:val="none" w:sz="0" w:space="0" w:color="auto"/>
            <w:bottom w:val="none" w:sz="0" w:space="0" w:color="auto"/>
            <w:right w:val="none" w:sz="0" w:space="0" w:color="auto"/>
          </w:divBdr>
        </w:div>
        <w:div w:id="2089646964">
          <w:marLeft w:val="0"/>
          <w:marRight w:val="0"/>
          <w:marTop w:val="0"/>
          <w:marBottom w:val="0"/>
          <w:divBdr>
            <w:top w:val="none" w:sz="0" w:space="0" w:color="auto"/>
            <w:left w:val="none" w:sz="0" w:space="0" w:color="auto"/>
            <w:bottom w:val="none" w:sz="0" w:space="0" w:color="auto"/>
            <w:right w:val="none" w:sz="0" w:space="0" w:color="auto"/>
          </w:divBdr>
        </w:div>
        <w:div w:id="849487626">
          <w:marLeft w:val="0"/>
          <w:marRight w:val="0"/>
          <w:marTop w:val="0"/>
          <w:marBottom w:val="0"/>
          <w:divBdr>
            <w:top w:val="none" w:sz="0" w:space="0" w:color="auto"/>
            <w:left w:val="none" w:sz="0" w:space="0" w:color="auto"/>
            <w:bottom w:val="none" w:sz="0" w:space="0" w:color="auto"/>
            <w:right w:val="none" w:sz="0" w:space="0" w:color="auto"/>
          </w:divBdr>
        </w:div>
        <w:div w:id="992753897">
          <w:marLeft w:val="0"/>
          <w:marRight w:val="0"/>
          <w:marTop w:val="0"/>
          <w:marBottom w:val="0"/>
          <w:divBdr>
            <w:top w:val="none" w:sz="0" w:space="0" w:color="auto"/>
            <w:left w:val="none" w:sz="0" w:space="0" w:color="auto"/>
            <w:bottom w:val="none" w:sz="0" w:space="0" w:color="auto"/>
            <w:right w:val="none" w:sz="0" w:space="0" w:color="auto"/>
          </w:divBdr>
        </w:div>
        <w:div w:id="1483157361">
          <w:marLeft w:val="0"/>
          <w:marRight w:val="0"/>
          <w:marTop w:val="0"/>
          <w:marBottom w:val="0"/>
          <w:divBdr>
            <w:top w:val="none" w:sz="0" w:space="0" w:color="auto"/>
            <w:left w:val="none" w:sz="0" w:space="0" w:color="auto"/>
            <w:bottom w:val="none" w:sz="0" w:space="0" w:color="auto"/>
            <w:right w:val="none" w:sz="0" w:space="0" w:color="auto"/>
          </w:divBdr>
        </w:div>
        <w:div w:id="287586142">
          <w:marLeft w:val="0"/>
          <w:marRight w:val="0"/>
          <w:marTop w:val="0"/>
          <w:marBottom w:val="0"/>
          <w:divBdr>
            <w:top w:val="none" w:sz="0" w:space="0" w:color="auto"/>
            <w:left w:val="none" w:sz="0" w:space="0" w:color="auto"/>
            <w:bottom w:val="none" w:sz="0" w:space="0" w:color="auto"/>
            <w:right w:val="none" w:sz="0" w:space="0" w:color="auto"/>
          </w:divBdr>
        </w:div>
        <w:div w:id="918439771">
          <w:marLeft w:val="0"/>
          <w:marRight w:val="0"/>
          <w:marTop w:val="0"/>
          <w:marBottom w:val="0"/>
          <w:divBdr>
            <w:top w:val="none" w:sz="0" w:space="0" w:color="auto"/>
            <w:left w:val="none" w:sz="0" w:space="0" w:color="auto"/>
            <w:bottom w:val="none" w:sz="0" w:space="0" w:color="auto"/>
            <w:right w:val="none" w:sz="0" w:space="0" w:color="auto"/>
          </w:divBdr>
        </w:div>
        <w:div w:id="197277423">
          <w:marLeft w:val="0"/>
          <w:marRight w:val="0"/>
          <w:marTop w:val="0"/>
          <w:marBottom w:val="0"/>
          <w:divBdr>
            <w:top w:val="none" w:sz="0" w:space="0" w:color="auto"/>
            <w:left w:val="none" w:sz="0" w:space="0" w:color="auto"/>
            <w:bottom w:val="none" w:sz="0" w:space="0" w:color="auto"/>
            <w:right w:val="none" w:sz="0" w:space="0" w:color="auto"/>
          </w:divBdr>
        </w:div>
        <w:div w:id="2020229026">
          <w:marLeft w:val="0"/>
          <w:marRight w:val="0"/>
          <w:marTop w:val="0"/>
          <w:marBottom w:val="0"/>
          <w:divBdr>
            <w:top w:val="none" w:sz="0" w:space="0" w:color="auto"/>
            <w:left w:val="none" w:sz="0" w:space="0" w:color="auto"/>
            <w:bottom w:val="none" w:sz="0" w:space="0" w:color="auto"/>
            <w:right w:val="none" w:sz="0" w:space="0" w:color="auto"/>
          </w:divBdr>
        </w:div>
        <w:div w:id="1345129554">
          <w:marLeft w:val="0"/>
          <w:marRight w:val="0"/>
          <w:marTop w:val="0"/>
          <w:marBottom w:val="0"/>
          <w:divBdr>
            <w:top w:val="none" w:sz="0" w:space="0" w:color="auto"/>
            <w:left w:val="none" w:sz="0" w:space="0" w:color="auto"/>
            <w:bottom w:val="none" w:sz="0" w:space="0" w:color="auto"/>
            <w:right w:val="none" w:sz="0" w:space="0" w:color="auto"/>
          </w:divBdr>
        </w:div>
        <w:div w:id="971446823">
          <w:marLeft w:val="0"/>
          <w:marRight w:val="0"/>
          <w:marTop w:val="0"/>
          <w:marBottom w:val="0"/>
          <w:divBdr>
            <w:top w:val="none" w:sz="0" w:space="0" w:color="auto"/>
            <w:left w:val="none" w:sz="0" w:space="0" w:color="auto"/>
            <w:bottom w:val="none" w:sz="0" w:space="0" w:color="auto"/>
            <w:right w:val="none" w:sz="0" w:space="0" w:color="auto"/>
          </w:divBdr>
        </w:div>
        <w:div w:id="1532500786">
          <w:marLeft w:val="0"/>
          <w:marRight w:val="0"/>
          <w:marTop w:val="0"/>
          <w:marBottom w:val="0"/>
          <w:divBdr>
            <w:top w:val="none" w:sz="0" w:space="0" w:color="auto"/>
            <w:left w:val="none" w:sz="0" w:space="0" w:color="auto"/>
            <w:bottom w:val="none" w:sz="0" w:space="0" w:color="auto"/>
            <w:right w:val="none" w:sz="0" w:space="0" w:color="auto"/>
          </w:divBdr>
        </w:div>
        <w:div w:id="1424496656">
          <w:marLeft w:val="0"/>
          <w:marRight w:val="0"/>
          <w:marTop w:val="0"/>
          <w:marBottom w:val="0"/>
          <w:divBdr>
            <w:top w:val="none" w:sz="0" w:space="0" w:color="auto"/>
            <w:left w:val="none" w:sz="0" w:space="0" w:color="auto"/>
            <w:bottom w:val="none" w:sz="0" w:space="0" w:color="auto"/>
            <w:right w:val="none" w:sz="0" w:space="0" w:color="auto"/>
          </w:divBdr>
        </w:div>
        <w:div w:id="1008872127">
          <w:marLeft w:val="0"/>
          <w:marRight w:val="0"/>
          <w:marTop w:val="0"/>
          <w:marBottom w:val="0"/>
          <w:divBdr>
            <w:top w:val="none" w:sz="0" w:space="0" w:color="auto"/>
            <w:left w:val="none" w:sz="0" w:space="0" w:color="auto"/>
            <w:bottom w:val="none" w:sz="0" w:space="0" w:color="auto"/>
            <w:right w:val="none" w:sz="0" w:space="0" w:color="auto"/>
          </w:divBdr>
        </w:div>
        <w:div w:id="2090691307">
          <w:marLeft w:val="0"/>
          <w:marRight w:val="0"/>
          <w:marTop w:val="0"/>
          <w:marBottom w:val="0"/>
          <w:divBdr>
            <w:top w:val="none" w:sz="0" w:space="0" w:color="auto"/>
            <w:left w:val="none" w:sz="0" w:space="0" w:color="auto"/>
            <w:bottom w:val="none" w:sz="0" w:space="0" w:color="auto"/>
            <w:right w:val="none" w:sz="0" w:space="0" w:color="auto"/>
          </w:divBdr>
        </w:div>
        <w:div w:id="1388143458">
          <w:marLeft w:val="0"/>
          <w:marRight w:val="0"/>
          <w:marTop w:val="0"/>
          <w:marBottom w:val="0"/>
          <w:divBdr>
            <w:top w:val="none" w:sz="0" w:space="0" w:color="auto"/>
            <w:left w:val="none" w:sz="0" w:space="0" w:color="auto"/>
            <w:bottom w:val="none" w:sz="0" w:space="0" w:color="auto"/>
            <w:right w:val="none" w:sz="0" w:space="0" w:color="auto"/>
          </w:divBdr>
        </w:div>
      </w:divsChild>
    </w:div>
    <w:div w:id="1147867534">
      <w:bodyDiv w:val="1"/>
      <w:marLeft w:val="0"/>
      <w:marRight w:val="0"/>
      <w:marTop w:val="0"/>
      <w:marBottom w:val="0"/>
      <w:divBdr>
        <w:top w:val="none" w:sz="0" w:space="0" w:color="auto"/>
        <w:left w:val="none" w:sz="0" w:space="0" w:color="auto"/>
        <w:bottom w:val="none" w:sz="0" w:space="0" w:color="auto"/>
        <w:right w:val="none" w:sz="0" w:space="0" w:color="auto"/>
      </w:divBdr>
      <w:divsChild>
        <w:div w:id="1838035864">
          <w:marLeft w:val="547"/>
          <w:marRight w:val="0"/>
          <w:marTop w:val="134"/>
          <w:marBottom w:val="0"/>
          <w:divBdr>
            <w:top w:val="none" w:sz="0" w:space="0" w:color="auto"/>
            <w:left w:val="none" w:sz="0" w:space="0" w:color="auto"/>
            <w:bottom w:val="none" w:sz="0" w:space="0" w:color="auto"/>
            <w:right w:val="none" w:sz="0" w:space="0" w:color="auto"/>
          </w:divBdr>
        </w:div>
        <w:div w:id="795374787">
          <w:marLeft w:val="547"/>
          <w:marRight w:val="0"/>
          <w:marTop w:val="134"/>
          <w:marBottom w:val="0"/>
          <w:divBdr>
            <w:top w:val="none" w:sz="0" w:space="0" w:color="auto"/>
            <w:left w:val="none" w:sz="0" w:space="0" w:color="auto"/>
            <w:bottom w:val="none" w:sz="0" w:space="0" w:color="auto"/>
            <w:right w:val="none" w:sz="0" w:space="0" w:color="auto"/>
          </w:divBdr>
        </w:div>
        <w:div w:id="1872453862">
          <w:marLeft w:val="547"/>
          <w:marRight w:val="0"/>
          <w:marTop w:val="130"/>
          <w:marBottom w:val="0"/>
          <w:divBdr>
            <w:top w:val="none" w:sz="0" w:space="0" w:color="auto"/>
            <w:left w:val="none" w:sz="0" w:space="0" w:color="auto"/>
            <w:bottom w:val="none" w:sz="0" w:space="0" w:color="auto"/>
            <w:right w:val="none" w:sz="0" w:space="0" w:color="auto"/>
          </w:divBdr>
        </w:div>
        <w:div w:id="2040356939">
          <w:marLeft w:val="547"/>
          <w:marRight w:val="0"/>
          <w:marTop w:val="130"/>
          <w:marBottom w:val="0"/>
          <w:divBdr>
            <w:top w:val="none" w:sz="0" w:space="0" w:color="auto"/>
            <w:left w:val="none" w:sz="0" w:space="0" w:color="auto"/>
            <w:bottom w:val="none" w:sz="0" w:space="0" w:color="auto"/>
            <w:right w:val="none" w:sz="0" w:space="0" w:color="auto"/>
          </w:divBdr>
        </w:div>
        <w:div w:id="1094859074">
          <w:marLeft w:val="547"/>
          <w:marRight w:val="0"/>
          <w:marTop w:val="130"/>
          <w:marBottom w:val="0"/>
          <w:divBdr>
            <w:top w:val="none" w:sz="0" w:space="0" w:color="auto"/>
            <w:left w:val="none" w:sz="0" w:space="0" w:color="auto"/>
            <w:bottom w:val="none" w:sz="0" w:space="0" w:color="auto"/>
            <w:right w:val="none" w:sz="0" w:space="0" w:color="auto"/>
          </w:divBdr>
        </w:div>
      </w:divsChild>
    </w:div>
    <w:div w:id="1151824615">
      <w:bodyDiv w:val="1"/>
      <w:marLeft w:val="0"/>
      <w:marRight w:val="0"/>
      <w:marTop w:val="0"/>
      <w:marBottom w:val="0"/>
      <w:divBdr>
        <w:top w:val="none" w:sz="0" w:space="0" w:color="auto"/>
        <w:left w:val="none" w:sz="0" w:space="0" w:color="auto"/>
        <w:bottom w:val="none" w:sz="0" w:space="0" w:color="auto"/>
        <w:right w:val="none" w:sz="0" w:space="0" w:color="auto"/>
      </w:divBdr>
      <w:divsChild>
        <w:div w:id="1057823493">
          <w:marLeft w:val="547"/>
          <w:marRight w:val="0"/>
          <w:marTop w:val="173"/>
          <w:marBottom w:val="0"/>
          <w:divBdr>
            <w:top w:val="none" w:sz="0" w:space="0" w:color="auto"/>
            <w:left w:val="none" w:sz="0" w:space="0" w:color="auto"/>
            <w:bottom w:val="none" w:sz="0" w:space="0" w:color="auto"/>
            <w:right w:val="none" w:sz="0" w:space="0" w:color="auto"/>
          </w:divBdr>
        </w:div>
        <w:div w:id="1436360312">
          <w:marLeft w:val="547"/>
          <w:marRight w:val="0"/>
          <w:marTop w:val="173"/>
          <w:marBottom w:val="0"/>
          <w:divBdr>
            <w:top w:val="none" w:sz="0" w:space="0" w:color="auto"/>
            <w:left w:val="none" w:sz="0" w:space="0" w:color="auto"/>
            <w:bottom w:val="none" w:sz="0" w:space="0" w:color="auto"/>
            <w:right w:val="none" w:sz="0" w:space="0" w:color="auto"/>
          </w:divBdr>
        </w:div>
        <w:div w:id="1641688346">
          <w:marLeft w:val="547"/>
          <w:marRight w:val="0"/>
          <w:marTop w:val="173"/>
          <w:marBottom w:val="0"/>
          <w:divBdr>
            <w:top w:val="none" w:sz="0" w:space="0" w:color="auto"/>
            <w:left w:val="none" w:sz="0" w:space="0" w:color="auto"/>
            <w:bottom w:val="none" w:sz="0" w:space="0" w:color="auto"/>
            <w:right w:val="none" w:sz="0" w:space="0" w:color="auto"/>
          </w:divBdr>
        </w:div>
      </w:divsChild>
    </w:div>
    <w:div w:id="1189758243">
      <w:bodyDiv w:val="1"/>
      <w:marLeft w:val="0"/>
      <w:marRight w:val="0"/>
      <w:marTop w:val="0"/>
      <w:marBottom w:val="0"/>
      <w:divBdr>
        <w:top w:val="none" w:sz="0" w:space="0" w:color="auto"/>
        <w:left w:val="none" w:sz="0" w:space="0" w:color="auto"/>
        <w:bottom w:val="none" w:sz="0" w:space="0" w:color="auto"/>
        <w:right w:val="none" w:sz="0" w:space="0" w:color="auto"/>
      </w:divBdr>
      <w:divsChild>
        <w:div w:id="1563714358">
          <w:marLeft w:val="0"/>
          <w:marRight w:val="0"/>
          <w:marTop w:val="0"/>
          <w:marBottom w:val="0"/>
          <w:divBdr>
            <w:top w:val="none" w:sz="0" w:space="0" w:color="auto"/>
            <w:left w:val="none" w:sz="0" w:space="0" w:color="auto"/>
            <w:bottom w:val="none" w:sz="0" w:space="0" w:color="auto"/>
            <w:right w:val="none" w:sz="0" w:space="0" w:color="auto"/>
          </w:divBdr>
          <w:divsChild>
            <w:div w:id="643900241">
              <w:marLeft w:val="0"/>
              <w:marRight w:val="0"/>
              <w:marTop w:val="0"/>
              <w:marBottom w:val="0"/>
              <w:divBdr>
                <w:top w:val="none" w:sz="0" w:space="0" w:color="auto"/>
                <w:left w:val="none" w:sz="0" w:space="0" w:color="auto"/>
                <w:bottom w:val="none" w:sz="0" w:space="0" w:color="auto"/>
                <w:right w:val="none" w:sz="0" w:space="0" w:color="auto"/>
              </w:divBdr>
              <w:divsChild>
                <w:div w:id="939265689">
                  <w:marLeft w:val="0"/>
                  <w:marRight w:val="0"/>
                  <w:marTop w:val="0"/>
                  <w:marBottom w:val="0"/>
                  <w:divBdr>
                    <w:top w:val="none" w:sz="0" w:space="0" w:color="auto"/>
                    <w:left w:val="none" w:sz="0" w:space="0" w:color="auto"/>
                    <w:bottom w:val="none" w:sz="0" w:space="0" w:color="auto"/>
                    <w:right w:val="none" w:sz="0" w:space="0" w:color="auto"/>
                  </w:divBdr>
                </w:div>
                <w:div w:id="2145418536">
                  <w:marLeft w:val="0"/>
                  <w:marRight w:val="0"/>
                  <w:marTop w:val="0"/>
                  <w:marBottom w:val="0"/>
                  <w:divBdr>
                    <w:top w:val="none" w:sz="0" w:space="0" w:color="auto"/>
                    <w:left w:val="none" w:sz="0" w:space="0" w:color="auto"/>
                    <w:bottom w:val="none" w:sz="0" w:space="0" w:color="auto"/>
                    <w:right w:val="none" w:sz="0" w:space="0" w:color="auto"/>
                  </w:divBdr>
                </w:div>
                <w:div w:id="151140886">
                  <w:marLeft w:val="0"/>
                  <w:marRight w:val="0"/>
                  <w:marTop w:val="0"/>
                  <w:marBottom w:val="0"/>
                  <w:divBdr>
                    <w:top w:val="none" w:sz="0" w:space="0" w:color="auto"/>
                    <w:left w:val="none" w:sz="0" w:space="0" w:color="auto"/>
                    <w:bottom w:val="none" w:sz="0" w:space="0" w:color="auto"/>
                    <w:right w:val="none" w:sz="0" w:space="0" w:color="auto"/>
                  </w:divBdr>
                </w:div>
                <w:div w:id="1710299594">
                  <w:marLeft w:val="0"/>
                  <w:marRight w:val="0"/>
                  <w:marTop w:val="0"/>
                  <w:marBottom w:val="0"/>
                  <w:divBdr>
                    <w:top w:val="none" w:sz="0" w:space="0" w:color="auto"/>
                    <w:left w:val="none" w:sz="0" w:space="0" w:color="auto"/>
                    <w:bottom w:val="none" w:sz="0" w:space="0" w:color="auto"/>
                    <w:right w:val="none" w:sz="0" w:space="0" w:color="auto"/>
                  </w:divBdr>
                </w:div>
                <w:div w:id="1607813859">
                  <w:marLeft w:val="0"/>
                  <w:marRight w:val="0"/>
                  <w:marTop w:val="0"/>
                  <w:marBottom w:val="0"/>
                  <w:divBdr>
                    <w:top w:val="none" w:sz="0" w:space="0" w:color="auto"/>
                    <w:left w:val="none" w:sz="0" w:space="0" w:color="auto"/>
                    <w:bottom w:val="none" w:sz="0" w:space="0" w:color="auto"/>
                    <w:right w:val="none" w:sz="0" w:space="0" w:color="auto"/>
                  </w:divBdr>
                </w:div>
                <w:div w:id="55669589">
                  <w:marLeft w:val="0"/>
                  <w:marRight w:val="0"/>
                  <w:marTop w:val="0"/>
                  <w:marBottom w:val="0"/>
                  <w:divBdr>
                    <w:top w:val="none" w:sz="0" w:space="0" w:color="auto"/>
                    <w:left w:val="none" w:sz="0" w:space="0" w:color="auto"/>
                    <w:bottom w:val="none" w:sz="0" w:space="0" w:color="auto"/>
                    <w:right w:val="none" w:sz="0" w:space="0" w:color="auto"/>
                  </w:divBdr>
                </w:div>
                <w:div w:id="493684974">
                  <w:marLeft w:val="0"/>
                  <w:marRight w:val="0"/>
                  <w:marTop w:val="0"/>
                  <w:marBottom w:val="0"/>
                  <w:divBdr>
                    <w:top w:val="none" w:sz="0" w:space="0" w:color="auto"/>
                    <w:left w:val="none" w:sz="0" w:space="0" w:color="auto"/>
                    <w:bottom w:val="none" w:sz="0" w:space="0" w:color="auto"/>
                    <w:right w:val="none" w:sz="0" w:space="0" w:color="auto"/>
                  </w:divBdr>
                </w:div>
                <w:div w:id="537474535">
                  <w:marLeft w:val="0"/>
                  <w:marRight w:val="0"/>
                  <w:marTop w:val="0"/>
                  <w:marBottom w:val="0"/>
                  <w:divBdr>
                    <w:top w:val="none" w:sz="0" w:space="0" w:color="auto"/>
                    <w:left w:val="none" w:sz="0" w:space="0" w:color="auto"/>
                    <w:bottom w:val="none" w:sz="0" w:space="0" w:color="auto"/>
                    <w:right w:val="none" w:sz="0" w:space="0" w:color="auto"/>
                  </w:divBdr>
                </w:div>
                <w:div w:id="2321194">
                  <w:marLeft w:val="0"/>
                  <w:marRight w:val="0"/>
                  <w:marTop w:val="0"/>
                  <w:marBottom w:val="0"/>
                  <w:divBdr>
                    <w:top w:val="none" w:sz="0" w:space="0" w:color="auto"/>
                    <w:left w:val="none" w:sz="0" w:space="0" w:color="auto"/>
                    <w:bottom w:val="none" w:sz="0" w:space="0" w:color="auto"/>
                    <w:right w:val="none" w:sz="0" w:space="0" w:color="auto"/>
                  </w:divBdr>
                </w:div>
                <w:div w:id="1554346026">
                  <w:marLeft w:val="0"/>
                  <w:marRight w:val="0"/>
                  <w:marTop w:val="0"/>
                  <w:marBottom w:val="0"/>
                  <w:divBdr>
                    <w:top w:val="none" w:sz="0" w:space="0" w:color="auto"/>
                    <w:left w:val="none" w:sz="0" w:space="0" w:color="auto"/>
                    <w:bottom w:val="none" w:sz="0" w:space="0" w:color="auto"/>
                    <w:right w:val="none" w:sz="0" w:space="0" w:color="auto"/>
                  </w:divBdr>
                </w:div>
                <w:div w:id="583881024">
                  <w:marLeft w:val="0"/>
                  <w:marRight w:val="0"/>
                  <w:marTop w:val="0"/>
                  <w:marBottom w:val="0"/>
                  <w:divBdr>
                    <w:top w:val="none" w:sz="0" w:space="0" w:color="auto"/>
                    <w:left w:val="none" w:sz="0" w:space="0" w:color="auto"/>
                    <w:bottom w:val="none" w:sz="0" w:space="0" w:color="auto"/>
                    <w:right w:val="none" w:sz="0" w:space="0" w:color="auto"/>
                  </w:divBdr>
                </w:div>
                <w:div w:id="459567936">
                  <w:marLeft w:val="0"/>
                  <w:marRight w:val="0"/>
                  <w:marTop w:val="0"/>
                  <w:marBottom w:val="0"/>
                  <w:divBdr>
                    <w:top w:val="none" w:sz="0" w:space="0" w:color="auto"/>
                    <w:left w:val="none" w:sz="0" w:space="0" w:color="auto"/>
                    <w:bottom w:val="none" w:sz="0" w:space="0" w:color="auto"/>
                    <w:right w:val="none" w:sz="0" w:space="0" w:color="auto"/>
                  </w:divBdr>
                </w:div>
                <w:div w:id="453914821">
                  <w:marLeft w:val="0"/>
                  <w:marRight w:val="0"/>
                  <w:marTop w:val="0"/>
                  <w:marBottom w:val="0"/>
                  <w:divBdr>
                    <w:top w:val="none" w:sz="0" w:space="0" w:color="auto"/>
                    <w:left w:val="none" w:sz="0" w:space="0" w:color="auto"/>
                    <w:bottom w:val="none" w:sz="0" w:space="0" w:color="auto"/>
                    <w:right w:val="none" w:sz="0" w:space="0" w:color="auto"/>
                  </w:divBdr>
                </w:div>
                <w:div w:id="349139343">
                  <w:marLeft w:val="0"/>
                  <w:marRight w:val="0"/>
                  <w:marTop w:val="0"/>
                  <w:marBottom w:val="0"/>
                  <w:divBdr>
                    <w:top w:val="none" w:sz="0" w:space="0" w:color="auto"/>
                    <w:left w:val="none" w:sz="0" w:space="0" w:color="auto"/>
                    <w:bottom w:val="none" w:sz="0" w:space="0" w:color="auto"/>
                    <w:right w:val="none" w:sz="0" w:space="0" w:color="auto"/>
                  </w:divBdr>
                </w:div>
                <w:div w:id="784885683">
                  <w:marLeft w:val="0"/>
                  <w:marRight w:val="0"/>
                  <w:marTop w:val="0"/>
                  <w:marBottom w:val="0"/>
                  <w:divBdr>
                    <w:top w:val="none" w:sz="0" w:space="0" w:color="auto"/>
                    <w:left w:val="none" w:sz="0" w:space="0" w:color="auto"/>
                    <w:bottom w:val="none" w:sz="0" w:space="0" w:color="auto"/>
                    <w:right w:val="none" w:sz="0" w:space="0" w:color="auto"/>
                  </w:divBdr>
                </w:div>
                <w:div w:id="1445688067">
                  <w:marLeft w:val="0"/>
                  <w:marRight w:val="0"/>
                  <w:marTop w:val="0"/>
                  <w:marBottom w:val="0"/>
                  <w:divBdr>
                    <w:top w:val="none" w:sz="0" w:space="0" w:color="auto"/>
                    <w:left w:val="none" w:sz="0" w:space="0" w:color="auto"/>
                    <w:bottom w:val="none" w:sz="0" w:space="0" w:color="auto"/>
                    <w:right w:val="none" w:sz="0" w:space="0" w:color="auto"/>
                  </w:divBdr>
                </w:div>
                <w:div w:id="1936398060">
                  <w:marLeft w:val="0"/>
                  <w:marRight w:val="0"/>
                  <w:marTop w:val="0"/>
                  <w:marBottom w:val="0"/>
                  <w:divBdr>
                    <w:top w:val="none" w:sz="0" w:space="0" w:color="auto"/>
                    <w:left w:val="none" w:sz="0" w:space="0" w:color="auto"/>
                    <w:bottom w:val="none" w:sz="0" w:space="0" w:color="auto"/>
                    <w:right w:val="none" w:sz="0" w:space="0" w:color="auto"/>
                  </w:divBdr>
                </w:div>
                <w:div w:id="1554345517">
                  <w:marLeft w:val="0"/>
                  <w:marRight w:val="0"/>
                  <w:marTop w:val="0"/>
                  <w:marBottom w:val="0"/>
                  <w:divBdr>
                    <w:top w:val="none" w:sz="0" w:space="0" w:color="auto"/>
                    <w:left w:val="none" w:sz="0" w:space="0" w:color="auto"/>
                    <w:bottom w:val="none" w:sz="0" w:space="0" w:color="auto"/>
                    <w:right w:val="none" w:sz="0" w:space="0" w:color="auto"/>
                  </w:divBdr>
                </w:div>
                <w:div w:id="1615598584">
                  <w:marLeft w:val="0"/>
                  <w:marRight w:val="0"/>
                  <w:marTop w:val="0"/>
                  <w:marBottom w:val="0"/>
                  <w:divBdr>
                    <w:top w:val="none" w:sz="0" w:space="0" w:color="auto"/>
                    <w:left w:val="none" w:sz="0" w:space="0" w:color="auto"/>
                    <w:bottom w:val="none" w:sz="0" w:space="0" w:color="auto"/>
                    <w:right w:val="none" w:sz="0" w:space="0" w:color="auto"/>
                  </w:divBdr>
                </w:div>
                <w:div w:id="617687208">
                  <w:marLeft w:val="0"/>
                  <w:marRight w:val="0"/>
                  <w:marTop w:val="0"/>
                  <w:marBottom w:val="0"/>
                  <w:divBdr>
                    <w:top w:val="none" w:sz="0" w:space="0" w:color="auto"/>
                    <w:left w:val="none" w:sz="0" w:space="0" w:color="auto"/>
                    <w:bottom w:val="none" w:sz="0" w:space="0" w:color="auto"/>
                    <w:right w:val="none" w:sz="0" w:space="0" w:color="auto"/>
                  </w:divBdr>
                </w:div>
                <w:div w:id="1452821694">
                  <w:marLeft w:val="0"/>
                  <w:marRight w:val="0"/>
                  <w:marTop w:val="0"/>
                  <w:marBottom w:val="0"/>
                  <w:divBdr>
                    <w:top w:val="none" w:sz="0" w:space="0" w:color="auto"/>
                    <w:left w:val="none" w:sz="0" w:space="0" w:color="auto"/>
                    <w:bottom w:val="none" w:sz="0" w:space="0" w:color="auto"/>
                    <w:right w:val="none" w:sz="0" w:space="0" w:color="auto"/>
                  </w:divBdr>
                </w:div>
                <w:div w:id="1130123297">
                  <w:marLeft w:val="0"/>
                  <w:marRight w:val="0"/>
                  <w:marTop w:val="0"/>
                  <w:marBottom w:val="0"/>
                  <w:divBdr>
                    <w:top w:val="none" w:sz="0" w:space="0" w:color="auto"/>
                    <w:left w:val="none" w:sz="0" w:space="0" w:color="auto"/>
                    <w:bottom w:val="none" w:sz="0" w:space="0" w:color="auto"/>
                    <w:right w:val="none" w:sz="0" w:space="0" w:color="auto"/>
                  </w:divBdr>
                </w:div>
                <w:div w:id="692849139">
                  <w:marLeft w:val="0"/>
                  <w:marRight w:val="0"/>
                  <w:marTop w:val="0"/>
                  <w:marBottom w:val="0"/>
                  <w:divBdr>
                    <w:top w:val="none" w:sz="0" w:space="0" w:color="auto"/>
                    <w:left w:val="none" w:sz="0" w:space="0" w:color="auto"/>
                    <w:bottom w:val="none" w:sz="0" w:space="0" w:color="auto"/>
                    <w:right w:val="none" w:sz="0" w:space="0" w:color="auto"/>
                  </w:divBdr>
                </w:div>
                <w:div w:id="823476035">
                  <w:marLeft w:val="0"/>
                  <w:marRight w:val="0"/>
                  <w:marTop w:val="0"/>
                  <w:marBottom w:val="0"/>
                  <w:divBdr>
                    <w:top w:val="none" w:sz="0" w:space="0" w:color="auto"/>
                    <w:left w:val="none" w:sz="0" w:space="0" w:color="auto"/>
                    <w:bottom w:val="none" w:sz="0" w:space="0" w:color="auto"/>
                    <w:right w:val="none" w:sz="0" w:space="0" w:color="auto"/>
                  </w:divBdr>
                </w:div>
                <w:div w:id="5381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08854">
          <w:marLeft w:val="0"/>
          <w:marRight w:val="0"/>
          <w:marTop w:val="0"/>
          <w:marBottom w:val="0"/>
          <w:divBdr>
            <w:top w:val="none" w:sz="0" w:space="0" w:color="auto"/>
            <w:left w:val="none" w:sz="0" w:space="0" w:color="auto"/>
            <w:bottom w:val="none" w:sz="0" w:space="0" w:color="auto"/>
            <w:right w:val="none" w:sz="0" w:space="0" w:color="auto"/>
          </w:divBdr>
          <w:divsChild>
            <w:div w:id="231283403">
              <w:marLeft w:val="0"/>
              <w:marRight w:val="0"/>
              <w:marTop w:val="0"/>
              <w:marBottom w:val="0"/>
              <w:divBdr>
                <w:top w:val="none" w:sz="0" w:space="0" w:color="auto"/>
                <w:left w:val="none" w:sz="0" w:space="0" w:color="auto"/>
                <w:bottom w:val="none" w:sz="0" w:space="0" w:color="auto"/>
                <w:right w:val="none" w:sz="0" w:space="0" w:color="auto"/>
              </w:divBdr>
              <w:divsChild>
                <w:div w:id="921794330">
                  <w:marLeft w:val="0"/>
                  <w:marRight w:val="0"/>
                  <w:marTop w:val="0"/>
                  <w:marBottom w:val="0"/>
                  <w:divBdr>
                    <w:top w:val="none" w:sz="0" w:space="0" w:color="auto"/>
                    <w:left w:val="none" w:sz="0" w:space="0" w:color="auto"/>
                    <w:bottom w:val="none" w:sz="0" w:space="0" w:color="auto"/>
                    <w:right w:val="none" w:sz="0" w:space="0" w:color="auto"/>
                  </w:divBdr>
                </w:div>
                <w:div w:id="1460567504">
                  <w:marLeft w:val="0"/>
                  <w:marRight w:val="0"/>
                  <w:marTop w:val="0"/>
                  <w:marBottom w:val="0"/>
                  <w:divBdr>
                    <w:top w:val="none" w:sz="0" w:space="0" w:color="auto"/>
                    <w:left w:val="none" w:sz="0" w:space="0" w:color="auto"/>
                    <w:bottom w:val="none" w:sz="0" w:space="0" w:color="auto"/>
                    <w:right w:val="none" w:sz="0" w:space="0" w:color="auto"/>
                  </w:divBdr>
                </w:div>
                <w:div w:id="1356226876">
                  <w:marLeft w:val="0"/>
                  <w:marRight w:val="0"/>
                  <w:marTop w:val="0"/>
                  <w:marBottom w:val="0"/>
                  <w:divBdr>
                    <w:top w:val="none" w:sz="0" w:space="0" w:color="auto"/>
                    <w:left w:val="none" w:sz="0" w:space="0" w:color="auto"/>
                    <w:bottom w:val="none" w:sz="0" w:space="0" w:color="auto"/>
                    <w:right w:val="none" w:sz="0" w:space="0" w:color="auto"/>
                  </w:divBdr>
                </w:div>
                <w:div w:id="1928146762">
                  <w:marLeft w:val="0"/>
                  <w:marRight w:val="0"/>
                  <w:marTop w:val="0"/>
                  <w:marBottom w:val="0"/>
                  <w:divBdr>
                    <w:top w:val="none" w:sz="0" w:space="0" w:color="auto"/>
                    <w:left w:val="none" w:sz="0" w:space="0" w:color="auto"/>
                    <w:bottom w:val="none" w:sz="0" w:space="0" w:color="auto"/>
                    <w:right w:val="none" w:sz="0" w:space="0" w:color="auto"/>
                  </w:divBdr>
                </w:div>
                <w:div w:id="971668856">
                  <w:marLeft w:val="0"/>
                  <w:marRight w:val="0"/>
                  <w:marTop w:val="0"/>
                  <w:marBottom w:val="0"/>
                  <w:divBdr>
                    <w:top w:val="none" w:sz="0" w:space="0" w:color="auto"/>
                    <w:left w:val="none" w:sz="0" w:space="0" w:color="auto"/>
                    <w:bottom w:val="none" w:sz="0" w:space="0" w:color="auto"/>
                    <w:right w:val="none" w:sz="0" w:space="0" w:color="auto"/>
                  </w:divBdr>
                </w:div>
                <w:div w:id="69621936">
                  <w:marLeft w:val="0"/>
                  <w:marRight w:val="0"/>
                  <w:marTop w:val="0"/>
                  <w:marBottom w:val="0"/>
                  <w:divBdr>
                    <w:top w:val="none" w:sz="0" w:space="0" w:color="auto"/>
                    <w:left w:val="none" w:sz="0" w:space="0" w:color="auto"/>
                    <w:bottom w:val="none" w:sz="0" w:space="0" w:color="auto"/>
                    <w:right w:val="none" w:sz="0" w:space="0" w:color="auto"/>
                  </w:divBdr>
                </w:div>
                <w:div w:id="1908761133">
                  <w:marLeft w:val="0"/>
                  <w:marRight w:val="0"/>
                  <w:marTop w:val="0"/>
                  <w:marBottom w:val="0"/>
                  <w:divBdr>
                    <w:top w:val="none" w:sz="0" w:space="0" w:color="auto"/>
                    <w:left w:val="none" w:sz="0" w:space="0" w:color="auto"/>
                    <w:bottom w:val="none" w:sz="0" w:space="0" w:color="auto"/>
                    <w:right w:val="none" w:sz="0" w:space="0" w:color="auto"/>
                  </w:divBdr>
                </w:div>
                <w:div w:id="35546264">
                  <w:marLeft w:val="0"/>
                  <w:marRight w:val="0"/>
                  <w:marTop w:val="0"/>
                  <w:marBottom w:val="0"/>
                  <w:divBdr>
                    <w:top w:val="none" w:sz="0" w:space="0" w:color="auto"/>
                    <w:left w:val="none" w:sz="0" w:space="0" w:color="auto"/>
                    <w:bottom w:val="none" w:sz="0" w:space="0" w:color="auto"/>
                    <w:right w:val="none" w:sz="0" w:space="0" w:color="auto"/>
                  </w:divBdr>
                </w:div>
                <w:div w:id="1273169604">
                  <w:marLeft w:val="0"/>
                  <w:marRight w:val="0"/>
                  <w:marTop w:val="0"/>
                  <w:marBottom w:val="0"/>
                  <w:divBdr>
                    <w:top w:val="none" w:sz="0" w:space="0" w:color="auto"/>
                    <w:left w:val="none" w:sz="0" w:space="0" w:color="auto"/>
                    <w:bottom w:val="none" w:sz="0" w:space="0" w:color="auto"/>
                    <w:right w:val="none" w:sz="0" w:space="0" w:color="auto"/>
                  </w:divBdr>
                </w:div>
                <w:div w:id="182284197">
                  <w:marLeft w:val="0"/>
                  <w:marRight w:val="0"/>
                  <w:marTop w:val="0"/>
                  <w:marBottom w:val="0"/>
                  <w:divBdr>
                    <w:top w:val="none" w:sz="0" w:space="0" w:color="auto"/>
                    <w:left w:val="none" w:sz="0" w:space="0" w:color="auto"/>
                    <w:bottom w:val="none" w:sz="0" w:space="0" w:color="auto"/>
                    <w:right w:val="none" w:sz="0" w:space="0" w:color="auto"/>
                  </w:divBdr>
                </w:div>
                <w:div w:id="647058126">
                  <w:marLeft w:val="0"/>
                  <w:marRight w:val="0"/>
                  <w:marTop w:val="0"/>
                  <w:marBottom w:val="0"/>
                  <w:divBdr>
                    <w:top w:val="none" w:sz="0" w:space="0" w:color="auto"/>
                    <w:left w:val="none" w:sz="0" w:space="0" w:color="auto"/>
                    <w:bottom w:val="none" w:sz="0" w:space="0" w:color="auto"/>
                    <w:right w:val="none" w:sz="0" w:space="0" w:color="auto"/>
                  </w:divBdr>
                </w:div>
                <w:div w:id="1208837363">
                  <w:marLeft w:val="0"/>
                  <w:marRight w:val="0"/>
                  <w:marTop w:val="0"/>
                  <w:marBottom w:val="0"/>
                  <w:divBdr>
                    <w:top w:val="none" w:sz="0" w:space="0" w:color="auto"/>
                    <w:left w:val="none" w:sz="0" w:space="0" w:color="auto"/>
                    <w:bottom w:val="none" w:sz="0" w:space="0" w:color="auto"/>
                    <w:right w:val="none" w:sz="0" w:space="0" w:color="auto"/>
                  </w:divBdr>
                </w:div>
                <w:div w:id="1951862217">
                  <w:marLeft w:val="0"/>
                  <w:marRight w:val="0"/>
                  <w:marTop w:val="0"/>
                  <w:marBottom w:val="0"/>
                  <w:divBdr>
                    <w:top w:val="none" w:sz="0" w:space="0" w:color="auto"/>
                    <w:left w:val="none" w:sz="0" w:space="0" w:color="auto"/>
                    <w:bottom w:val="none" w:sz="0" w:space="0" w:color="auto"/>
                    <w:right w:val="none" w:sz="0" w:space="0" w:color="auto"/>
                  </w:divBdr>
                </w:div>
                <w:div w:id="1364285753">
                  <w:marLeft w:val="0"/>
                  <w:marRight w:val="0"/>
                  <w:marTop w:val="0"/>
                  <w:marBottom w:val="0"/>
                  <w:divBdr>
                    <w:top w:val="none" w:sz="0" w:space="0" w:color="auto"/>
                    <w:left w:val="none" w:sz="0" w:space="0" w:color="auto"/>
                    <w:bottom w:val="none" w:sz="0" w:space="0" w:color="auto"/>
                    <w:right w:val="none" w:sz="0" w:space="0" w:color="auto"/>
                  </w:divBdr>
                </w:div>
                <w:div w:id="156700191">
                  <w:marLeft w:val="0"/>
                  <w:marRight w:val="0"/>
                  <w:marTop w:val="0"/>
                  <w:marBottom w:val="0"/>
                  <w:divBdr>
                    <w:top w:val="none" w:sz="0" w:space="0" w:color="auto"/>
                    <w:left w:val="none" w:sz="0" w:space="0" w:color="auto"/>
                    <w:bottom w:val="none" w:sz="0" w:space="0" w:color="auto"/>
                    <w:right w:val="none" w:sz="0" w:space="0" w:color="auto"/>
                  </w:divBdr>
                </w:div>
                <w:div w:id="1500656320">
                  <w:marLeft w:val="0"/>
                  <w:marRight w:val="0"/>
                  <w:marTop w:val="0"/>
                  <w:marBottom w:val="0"/>
                  <w:divBdr>
                    <w:top w:val="none" w:sz="0" w:space="0" w:color="auto"/>
                    <w:left w:val="none" w:sz="0" w:space="0" w:color="auto"/>
                    <w:bottom w:val="none" w:sz="0" w:space="0" w:color="auto"/>
                    <w:right w:val="none" w:sz="0" w:space="0" w:color="auto"/>
                  </w:divBdr>
                </w:div>
                <w:div w:id="391805640">
                  <w:marLeft w:val="0"/>
                  <w:marRight w:val="0"/>
                  <w:marTop w:val="0"/>
                  <w:marBottom w:val="0"/>
                  <w:divBdr>
                    <w:top w:val="none" w:sz="0" w:space="0" w:color="auto"/>
                    <w:left w:val="none" w:sz="0" w:space="0" w:color="auto"/>
                    <w:bottom w:val="none" w:sz="0" w:space="0" w:color="auto"/>
                    <w:right w:val="none" w:sz="0" w:space="0" w:color="auto"/>
                  </w:divBdr>
                </w:div>
                <w:div w:id="1949845585">
                  <w:marLeft w:val="0"/>
                  <w:marRight w:val="0"/>
                  <w:marTop w:val="0"/>
                  <w:marBottom w:val="0"/>
                  <w:divBdr>
                    <w:top w:val="none" w:sz="0" w:space="0" w:color="auto"/>
                    <w:left w:val="none" w:sz="0" w:space="0" w:color="auto"/>
                    <w:bottom w:val="none" w:sz="0" w:space="0" w:color="auto"/>
                    <w:right w:val="none" w:sz="0" w:space="0" w:color="auto"/>
                  </w:divBdr>
                </w:div>
                <w:div w:id="1963346234">
                  <w:marLeft w:val="0"/>
                  <w:marRight w:val="0"/>
                  <w:marTop w:val="0"/>
                  <w:marBottom w:val="0"/>
                  <w:divBdr>
                    <w:top w:val="none" w:sz="0" w:space="0" w:color="auto"/>
                    <w:left w:val="none" w:sz="0" w:space="0" w:color="auto"/>
                    <w:bottom w:val="none" w:sz="0" w:space="0" w:color="auto"/>
                    <w:right w:val="none" w:sz="0" w:space="0" w:color="auto"/>
                  </w:divBdr>
                </w:div>
                <w:div w:id="1561789896">
                  <w:marLeft w:val="0"/>
                  <w:marRight w:val="0"/>
                  <w:marTop w:val="0"/>
                  <w:marBottom w:val="0"/>
                  <w:divBdr>
                    <w:top w:val="none" w:sz="0" w:space="0" w:color="auto"/>
                    <w:left w:val="none" w:sz="0" w:space="0" w:color="auto"/>
                    <w:bottom w:val="none" w:sz="0" w:space="0" w:color="auto"/>
                    <w:right w:val="none" w:sz="0" w:space="0" w:color="auto"/>
                  </w:divBdr>
                </w:div>
                <w:div w:id="1709988892">
                  <w:marLeft w:val="0"/>
                  <w:marRight w:val="0"/>
                  <w:marTop w:val="0"/>
                  <w:marBottom w:val="0"/>
                  <w:divBdr>
                    <w:top w:val="none" w:sz="0" w:space="0" w:color="auto"/>
                    <w:left w:val="none" w:sz="0" w:space="0" w:color="auto"/>
                    <w:bottom w:val="none" w:sz="0" w:space="0" w:color="auto"/>
                    <w:right w:val="none" w:sz="0" w:space="0" w:color="auto"/>
                  </w:divBdr>
                </w:div>
                <w:div w:id="1162164907">
                  <w:marLeft w:val="0"/>
                  <w:marRight w:val="0"/>
                  <w:marTop w:val="0"/>
                  <w:marBottom w:val="0"/>
                  <w:divBdr>
                    <w:top w:val="none" w:sz="0" w:space="0" w:color="auto"/>
                    <w:left w:val="none" w:sz="0" w:space="0" w:color="auto"/>
                    <w:bottom w:val="none" w:sz="0" w:space="0" w:color="auto"/>
                    <w:right w:val="none" w:sz="0" w:space="0" w:color="auto"/>
                  </w:divBdr>
                </w:div>
                <w:div w:id="1065642834">
                  <w:marLeft w:val="0"/>
                  <w:marRight w:val="0"/>
                  <w:marTop w:val="0"/>
                  <w:marBottom w:val="0"/>
                  <w:divBdr>
                    <w:top w:val="none" w:sz="0" w:space="0" w:color="auto"/>
                    <w:left w:val="none" w:sz="0" w:space="0" w:color="auto"/>
                    <w:bottom w:val="none" w:sz="0" w:space="0" w:color="auto"/>
                    <w:right w:val="none" w:sz="0" w:space="0" w:color="auto"/>
                  </w:divBdr>
                </w:div>
                <w:div w:id="1307710806">
                  <w:marLeft w:val="0"/>
                  <w:marRight w:val="0"/>
                  <w:marTop w:val="0"/>
                  <w:marBottom w:val="0"/>
                  <w:divBdr>
                    <w:top w:val="none" w:sz="0" w:space="0" w:color="auto"/>
                    <w:left w:val="none" w:sz="0" w:space="0" w:color="auto"/>
                    <w:bottom w:val="none" w:sz="0" w:space="0" w:color="auto"/>
                    <w:right w:val="none" w:sz="0" w:space="0" w:color="auto"/>
                  </w:divBdr>
                </w:div>
                <w:div w:id="333339247">
                  <w:marLeft w:val="0"/>
                  <w:marRight w:val="0"/>
                  <w:marTop w:val="0"/>
                  <w:marBottom w:val="0"/>
                  <w:divBdr>
                    <w:top w:val="none" w:sz="0" w:space="0" w:color="auto"/>
                    <w:left w:val="none" w:sz="0" w:space="0" w:color="auto"/>
                    <w:bottom w:val="none" w:sz="0" w:space="0" w:color="auto"/>
                    <w:right w:val="none" w:sz="0" w:space="0" w:color="auto"/>
                  </w:divBdr>
                </w:div>
                <w:div w:id="2117094093">
                  <w:marLeft w:val="0"/>
                  <w:marRight w:val="0"/>
                  <w:marTop w:val="0"/>
                  <w:marBottom w:val="0"/>
                  <w:divBdr>
                    <w:top w:val="none" w:sz="0" w:space="0" w:color="auto"/>
                    <w:left w:val="none" w:sz="0" w:space="0" w:color="auto"/>
                    <w:bottom w:val="none" w:sz="0" w:space="0" w:color="auto"/>
                    <w:right w:val="none" w:sz="0" w:space="0" w:color="auto"/>
                  </w:divBdr>
                </w:div>
                <w:div w:id="885140568">
                  <w:marLeft w:val="0"/>
                  <w:marRight w:val="0"/>
                  <w:marTop w:val="0"/>
                  <w:marBottom w:val="0"/>
                  <w:divBdr>
                    <w:top w:val="none" w:sz="0" w:space="0" w:color="auto"/>
                    <w:left w:val="none" w:sz="0" w:space="0" w:color="auto"/>
                    <w:bottom w:val="none" w:sz="0" w:space="0" w:color="auto"/>
                    <w:right w:val="none" w:sz="0" w:space="0" w:color="auto"/>
                  </w:divBdr>
                </w:div>
                <w:div w:id="1321083142">
                  <w:marLeft w:val="0"/>
                  <w:marRight w:val="0"/>
                  <w:marTop w:val="0"/>
                  <w:marBottom w:val="0"/>
                  <w:divBdr>
                    <w:top w:val="none" w:sz="0" w:space="0" w:color="auto"/>
                    <w:left w:val="none" w:sz="0" w:space="0" w:color="auto"/>
                    <w:bottom w:val="none" w:sz="0" w:space="0" w:color="auto"/>
                    <w:right w:val="none" w:sz="0" w:space="0" w:color="auto"/>
                  </w:divBdr>
                </w:div>
                <w:div w:id="33314839">
                  <w:marLeft w:val="0"/>
                  <w:marRight w:val="0"/>
                  <w:marTop w:val="0"/>
                  <w:marBottom w:val="0"/>
                  <w:divBdr>
                    <w:top w:val="none" w:sz="0" w:space="0" w:color="auto"/>
                    <w:left w:val="none" w:sz="0" w:space="0" w:color="auto"/>
                    <w:bottom w:val="none" w:sz="0" w:space="0" w:color="auto"/>
                    <w:right w:val="none" w:sz="0" w:space="0" w:color="auto"/>
                  </w:divBdr>
                </w:div>
                <w:div w:id="508641180">
                  <w:marLeft w:val="0"/>
                  <w:marRight w:val="0"/>
                  <w:marTop w:val="0"/>
                  <w:marBottom w:val="0"/>
                  <w:divBdr>
                    <w:top w:val="none" w:sz="0" w:space="0" w:color="auto"/>
                    <w:left w:val="none" w:sz="0" w:space="0" w:color="auto"/>
                    <w:bottom w:val="none" w:sz="0" w:space="0" w:color="auto"/>
                    <w:right w:val="none" w:sz="0" w:space="0" w:color="auto"/>
                  </w:divBdr>
                </w:div>
                <w:div w:id="1305961348">
                  <w:marLeft w:val="0"/>
                  <w:marRight w:val="0"/>
                  <w:marTop w:val="0"/>
                  <w:marBottom w:val="0"/>
                  <w:divBdr>
                    <w:top w:val="none" w:sz="0" w:space="0" w:color="auto"/>
                    <w:left w:val="none" w:sz="0" w:space="0" w:color="auto"/>
                    <w:bottom w:val="none" w:sz="0" w:space="0" w:color="auto"/>
                    <w:right w:val="none" w:sz="0" w:space="0" w:color="auto"/>
                  </w:divBdr>
                </w:div>
                <w:div w:id="147051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942909">
      <w:bodyDiv w:val="1"/>
      <w:marLeft w:val="0"/>
      <w:marRight w:val="0"/>
      <w:marTop w:val="0"/>
      <w:marBottom w:val="0"/>
      <w:divBdr>
        <w:top w:val="none" w:sz="0" w:space="0" w:color="auto"/>
        <w:left w:val="none" w:sz="0" w:space="0" w:color="auto"/>
        <w:bottom w:val="none" w:sz="0" w:space="0" w:color="auto"/>
        <w:right w:val="none" w:sz="0" w:space="0" w:color="auto"/>
      </w:divBdr>
      <w:divsChild>
        <w:div w:id="512501822">
          <w:marLeft w:val="547"/>
          <w:marRight w:val="0"/>
          <w:marTop w:val="187"/>
          <w:marBottom w:val="0"/>
          <w:divBdr>
            <w:top w:val="none" w:sz="0" w:space="0" w:color="auto"/>
            <w:left w:val="none" w:sz="0" w:space="0" w:color="auto"/>
            <w:bottom w:val="none" w:sz="0" w:space="0" w:color="auto"/>
            <w:right w:val="none" w:sz="0" w:space="0" w:color="auto"/>
          </w:divBdr>
        </w:div>
        <w:div w:id="981275475">
          <w:marLeft w:val="547"/>
          <w:marRight w:val="0"/>
          <w:marTop w:val="154"/>
          <w:marBottom w:val="0"/>
          <w:divBdr>
            <w:top w:val="none" w:sz="0" w:space="0" w:color="auto"/>
            <w:left w:val="none" w:sz="0" w:space="0" w:color="auto"/>
            <w:bottom w:val="none" w:sz="0" w:space="0" w:color="auto"/>
            <w:right w:val="none" w:sz="0" w:space="0" w:color="auto"/>
          </w:divBdr>
        </w:div>
        <w:div w:id="1906605715">
          <w:marLeft w:val="547"/>
          <w:marRight w:val="0"/>
          <w:marTop w:val="134"/>
          <w:marBottom w:val="0"/>
          <w:divBdr>
            <w:top w:val="none" w:sz="0" w:space="0" w:color="auto"/>
            <w:left w:val="none" w:sz="0" w:space="0" w:color="auto"/>
            <w:bottom w:val="none" w:sz="0" w:space="0" w:color="auto"/>
            <w:right w:val="none" w:sz="0" w:space="0" w:color="auto"/>
          </w:divBdr>
        </w:div>
        <w:div w:id="1943418125">
          <w:marLeft w:val="547"/>
          <w:marRight w:val="0"/>
          <w:marTop w:val="134"/>
          <w:marBottom w:val="0"/>
          <w:divBdr>
            <w:top w:val="none" w:sz="0" w:space="0" w:color="auto"/>
            <w:left w:val="none" w:sz="0" w:space="0" w:color="auto"/>
            <w:bottom w:val="none" w:sz="0" w:space="0" w:color="auto"/>
            <w:right w:val="none" w:sz="0" w:space="0" w:color="auto"/>
          </w:divBdr>
        </w:div>
      </w:divsChild>
    </w:div>
    <w:div w:id="1241480434">
      <w:bodyDiv w:val="1"/>
      <w:marLeft w:val="0"/>
      <w:marRight w:val="0"/>
      <w:marTop w:val="0"/>
      <w:marBottom w:val="0"/>
      <w:divBdr>
        <w:top w:val="none" w:sz="0" w:space="0" w:color="auto"/>
        <w:left w:val="none" w:sz="0" w:space="0" w:color="auto"/>
        <w:bottom w:val="none" w:sz="0" w:space="0" w:color="auto"/>
        <w:right w:val="none" w:sz="0" w:space="0" w:color="auto"/>
      </w:divBdr>
      <w:divsChild>
        <w:div w:id="1506627862">
          <w:marLeft w:val="547"/>
          <w:marRight w:val="0"/>
          <w:marTop w:val="134"/>
          <w:marBottom w:val="0"/>
          <w:divBdr>
            <w:top w:val="none" w:sz="0" w:space="0" w:color="auto"/>
            <w:left w:val="none" w:sz="0" w:space="0" w:color="auto"/>
            <w:bottom w:val="none" w:sz="0" w:space="0" w:color="auto"/>
            <w:right w:val="none" w:sz="0" w:space="0" w:color="auto"/>
          </w:divBdr>
        </w:div>
        <w:div w:id="860624590">
          <w:marLeft w:val="547"/>
          <w:marRight w:val="0"/>
          <w:marTop w:val="134"/>
          <w:marBottom w:val="0"/>
          <w:divBdr>
            <w:top w:val="none" w:sz="0" w:space="0" w:color="auto"/>
            <w:left w:val="none" w:sz="0" w:space="0" w:color="auto"/>
            <w:bottom w:val="none" w:sz="0" w:space="0" w:color="auto"/>
            <w:right w:val="none" w:sz="0" w:space="0" w:color="auto"/>
          </w:divBdr>
        </w:div>
        <w:div w:id="1219053191">
          <w:marLeft w:val="547"/>
          <w:marRight w:val="0"/>
          <w:marTop w:val="134"/>
          <w:marBottom w:val="0"/>
          <w:divBdr>
            <w:top w:val="none" w:sz="0" w:space="0" w:color="auto"/>
            <w:left w:val="none" w:sz="0" w:space="0" w:color="auto"/>
            <w:bottom w:val="none" w:sz="0" w:space="0" w:color="auto"/>
            <w:right w:val="none" w:sz="0" w:space="0" w:color="auto"/>
          </w:divBdr>
        </w:div>
        <w:div w:id="1547839761">
          <w:marLeft w:val="547"/>
          <w:marRight w:val="0"/>
          <w:marTop w:val="134"/>
          <w:marBottom w:val="0"/>
          <w:divBdr>
            <w:top w:val="none" w:sz="0" w:space="0" w:color="auto"/>
            <w:left w:val="none" w:sz="0" w:space="0" w:color="auto"/>
            <w:bottom w:val="none" w:sz="0" w:space="0" w:color="auto"/>
            <w:right w:val="none" w:sz="0" w:space="0" w:color="auto"/>
          </w:divBdr>
        </w:div>
        <w:div w:id="618073911">
          <w:marLeft w:val="547"/>
          <w:marRight w:val="0"/>
          <w:marTop w:val="134"/>
          <w:marBottom w:val="0"/>
          <w:divBdr>
            <w:top w:val="none" w:sz="0" w:space="0" w:color="auto"/>
            <w:left w:val="none" w:sz="0" w:space="0" w:color="auto"/>
            <w:bottom w:val="none" w:sz="0" w:space="0" w:color="auto"/>
            <w:right w:val="none" w:sz="0" w:space="0" w:color="auto"/>
          </w:divBdr>
        </w:div>
      </w:divsChild>
    </w:div>
    <w:div w:id="1253321443">
      <w:bodyDiv w:val="1"/>
      <w:marLeft w:val="0"/>
      <w:marRight w:val="0"/>
      <w:marTop w:val="0"/>
      <w:marBottom w:val="0"/>
      <w:divBdr>
        <w:top w:val="none" w:sz="0" w:space="0" w:color="auto"/>
        <w:left w:val="none" w:sz="0" w:space="0" w:color="auto"/>
        <w:bottom w:val="none" w:sz="0" w:space="0" w:color="auto"/>
        <w:right w:val="none" w:sz="0" w:space="0" w:color="auto"/>
      </w:divBdr>
      <w:divsChild>
        <w:div w:id="1566139810">
          <w:marLeft w:val="547"/>
          <w:marRight w:val="0"/>
          <w:marTop w:val="154"/>
          <w:marBottom w:val="0"/>
          <w:divBdr>
            <w:top w:val="none" w:sz="0" w:space="0" w:color="auto"/>
            <w:left w:val="none" w:sz="0" w:space="0" w:color="auto"/>
            <w:bottom w:val="none" w:sz="0" w:space="0" w:color="auto"/>
            <w:right w:val="none" w:sz="0" w:space="0" w:color="auto"/>
          </w:divBdr>
        </w:div>
        <w:div w:id="483006674">
          <w:marLeft w:val="547"/>
          <w:marRight w:val="0"/>
          <w:marTop w:val="154"/>
          <w:marBottom w:val="0"/>
          <w:divBdr>
            <w:top w:val="none" w:sz="0" w:space="0" w:color="auto"/>
            <w:left w:val="none" w:sz="0" w:space="0" w:color="auto"/>
            <w:bottom w:val="none" w:sz="0" w:space="0" w:color="auto"/>
            <w:right w:val="none" w:sz="0" w:space="0" w:color="auto"/>
          </w:divBdr>
        </w:div>
        <w:div w:id="1303466988">
          <w:marLeft w:val="547"/>
          <w:marRight w:val="0"/>
          <w:marTop w:val="154"/>
          <w:marBottom w:val="0"/>
          <w:divBdr>
            <w:top w:val="none" w:sz="0" w:space="0" w:color="auto"/>
            <w:left w:val="none" w:sz="0" w:space="0" w:color="auto"/>
            <w:bottom w:val="none" w:sz="0" w:space="0" w:color="auto"/>
            <w:right w:val="none" w:sz="0" w:space="0" w:color="auto"/>
          </w:divBdr>
        </w:div>
        <w:div w:id="677149483">
          <w:marLeft w:val="547"/>
          <w:marRight w:val="0"/>
          <w:marTop w:val="154"/>
          <w:marBottom w:val="0"/>
          <w:divBdr>
            <w:top w:val="none" w:sz="0" w:space="0" w:color="auto"/>
            <w:left w:val="none" w:sz="0" w:space="0" w:color="auto"/>
            <w:bottom w:val="none" w:sz="0" w:space="0" w:color="auto"/>
            <w:right w:val="none" w:sz="0" w:space="0" w:color="auto"/>
          </w:divBdr>
        </w:div>
      </w:divsChild>
    </w:div>
    <w:div w:id="1265453723">
      <w:bodyDiv w:val="1"/>
      <w:marLeft w:val="0"/>
      <w:marRight w:val="0"/>
      <w:marTop w:val="0"/>
      <w:marBottom w:val="0"/>
      <w:divBdr>
        <w:top w:val="none" w:sz="0" w:space="0" w:color="auto"/>
        <w:left w:val="none" w:sz="0" w:space="0" w:color="auto"/>
        <w:bottom w:val="none" w:sz="0" w:space="0" w:color="auto"/>
        <w:right w:val="none" w:sz="0" w:space="0" w:color="auto"/>
      </w:divBdr>
      <w:divsChild>
        <w:div w:id="930774536">
          <w:marLeft w:val="0"/>
          <w:marRight w:val="0"/>
          <w:marTop w:val="0"/>
          <w:marBottom w:val="0"/>
          <w:divBdr>
            <w:top w:val="none" w:sz="0" w:space="0" w:color="auto"/>
            <w:left w:val="none" w:sz="0" w:space="0" w:color="auto"/>
            <w:bottom w:val="none" w:sz="0" w:space="0" w:color="auto"/>
            <w:right w:val="none" w:sz="0" w:space="0" w:color="auto"/>
          </w:divBdr>
        </w:div>
        <w:div w:id="850530470">
          <w:marLeft w:val="0"/>
          <w:marRight w:val="0"/>
          <w:marTop w:val="0"/>
          <w:marBottom w:val="0"/>
          <w:divBdr>
            <w:top w:val="none" w:sz="0" w:space="0" w:color="auto"/>
            <w:left w:val="none" w:sz="0" w:space="0" w:color="auto"/>
            <w:bottom w:val="none" w:sz="0" w:space="0" w:color="auto"/>
            <w:right w:val="none" w:sz="0" w:space="0" w:color="auto"/>
          </w:divBdr>
          <w:divsChild>
            <w:div w:id="124348378">
              <w:marLeft w:val="0"/>
              <w:marRight w:val="0"/>
              <w:marTop w:val="0"/>
              <w:marBottom w:val="0"/>
              <w:divBdr>
                <w:top w:val="none" w:sz="0" w:space="0" w:color="auto"/>
                <w:left w:val="none" w:sz="0" w:space="0" w:color="auto"/>
                <w:bottom w:val="none" w:sz="0" w:space="0" w:color="auto"/>
                <w:right w:val="none" w:sz="0" w:space="0" w:color="auto"/>
              </w:divBdr>
              <w:divsChild>
                <w:div w:id="3257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653710">
      <w:bodyDiv w:val="1"/>
      <w:marLeft w:val="0"/>
      <w:marRight w:val="0"/>
      <w:marTop w:val="0"/>
      <w:marBottom w:val="0"/>
      <w:divBdr>
        <w:top w:val="none" w:sz="0" w:space="0" w:color="auto"/>
        <w:left w:val="none" w:sz="0" w:space="0" w:color="auto"/>
        <w:bottom w:val="none" w:sz="0" w:space="0" w:color="auto"/>
        <w:right w:val="none" w:sz="0" w:space="0" w:color="auto"/>
      </w:divBdr>
      <w:divsChild>
        <w:div w:id="1181165339">
          <w:marLeft w:val="547"/>
          <w:marRight w:val="0"/>
          <w:marTop w:val="173"/>
          <w:marBottom w:val="0"/>
          <w:divBdr>
            <w:top w:val="none" w:sz="0" w:space="0" w:color="auto"/>
            <w:left w:val="none" w:sz="0" w:space="0" w:color="auto"/>
            <w:bottom w:val="none" w:sz="0" w:space="0" w:color="auto"/>
            <w:right w:val="none" w:sz="0" w:space="0" w:color="auto"/>
          </w:divBdr>
        </w:div>
        <w:div w:id="1315842748">
          <w:marLeft w:val="547"/>
          <w:marRight w:val="0"/>
          <w:marTop w:val="173"/>
          <w:marBottom w:val="0"/>
          <w:divBdr>
            <w:top w:val="none" w:sz="0" w:space="0" w:color="auto"/>
            <w:left w:val="none" w:sz="0" w:space="0" w:color="auto"/>
            <w:bottom w:val="none" w:sz="0" w:space="0" w:color="auto"/>
            <w:right w:val="none" w:sz="0" w:space="0" w:color="auto"/>
          </w:divBdr>
        </w:div>
        <w:div w:id="1908375533">
          <w:marLeft w:val="547"/>
          <w:marRight w:val="0"/>
          <w:marTop w:val="173"/>
          <w:marBottom w:val="0"/>
          <w:divBdr>
            <w:top w:val="none" w:sz="0" w:space="0" w:color="auto"/>
            <w:left w:val="none" w:sz="0" w:space="0" w:color="auto"/>
            <w:bottom w:val="none" w:sz="0" w:space="0" w:color="auto"/>
            <w:right w:val="none" w:sz="0" w:space="0" w:color="auto"/>
          </w:divBdr>
        </w:div>
      </w:divsChild>
    </w:div>
    <w:div w:id="1380977316">
      <w:bodyDiv w:val="1"/>
      <w:marLeft w:val="0"/>
      <w:marRight w:val="0"/>
      <w:marTop w:val="0"/>
      <w:marBottom w:val="0"/>
      <w:divBdr>
        <w:top w:val="none" w:sz="0" w:space="0" w:color="auto"/>
        <w:left w:val="none" w:sz="0" w:space="0" w:color="auto"/>
        <w:bottom w:val="none" w:sz="0" w:space="0" w:color="auto"/>
        <w:right w:val="none" w:sz="0" w:space="0" w:color="auto"/>
      </w:divBdr>
      <w:divsChild>
        <w:div w:id="696124275">
          <w:marLeft w:val="547"/>
          <w:marRight w:val="0"/>
          <w:marTop w:val="130"/>
          <w:marBottom w:val="0"/>
          <w:divBdr>
            <w:top w:val="none" w:sz="0" w:space="0" w:color="auto"/>
            <w:left w:val="none" w:sz="0" w:space="0" w:color="auto"/>
            <w:bottom w:val="none" w:sz="0" w:space="0" w:color="auto"/>
            <w:right w:val="none" w:sz="0" w:space="0" w:color="auto"/>
          </w:divBdr>
        </w:div>
        <w:div w:id="568425905">
          <w:marLeft w:val="547"/>
          <w:marRight w:val="0"/>
          <w:marTop w:val="130"/>
          <w:marBottom w:val="0"/>
          <w:divBdr>
            <w:top w:val="none" w:sz="0" w:space="0" w:color="auto"/>
            <w:left w:val="none" w:sz="0" w:space="0" w:color="auto"/>
            <w:bottom w:val="none" w:sz="0" w:space="0" w:color="auto"/>
            <w:right w:val="none" w:sz="0" w:space="0" w:color="auto"/>
          </w:divBdr>
        </w:div>
        <w:div w:id="1774978486">
          <w:marLeft w:val="547"/>
          <w:marRight w:val="0"/>
          <w:marTop w:val="130"/>
          <w:marBottom w:val="0"/>
          <w:divBdr>
            <w:top w:val="none" w:sz="0" w:space="0" w:color="auto"/>
            <w:left w:val="none" w:sz="0" w:space="0" w:color="auto"/>
            <w:bottom w:val="none" w:sz="0" w:space="0" w:color="auto"/>
            <w:right w:val="none" w:sz="0" w:space="0" w:color="auto"/>
          </w:divBdr>
        </w:div>
        <w:div w:id="1371107503">
          <w:marLeft w:val="547"/>
          <w:marRight w:val="0"/>
          <w:marTop w:val="130"/>
          <w:marBottom w:val="0"/>
          <w:divBdr>
            <w:top w:val="none" w:sz="0" w:space="0" w:color="auto"/>
            <w:left w:val="none" w:sz="0" w:space="0" w:color="auto"/>
            <w:bottom w:val="none" w:sz="0" w:space="0" w:color="auto"/>
            <w:right w:val="none" w:sz="0" w:space="0" w:color="auto"/>
          </w:divBdr>
        </w:div>
        <w:div w:id="1915776617">
          <w:marLeft w:val="547"/>
          <w:marRight w:val="0"/>
          <w:marTop w:val="130"/>
          <w:marBottom w:val="0"/>
          <w:divBdr>
            <w:top w:val="none" w:sz="0" w:space="0" w:color="auto"/>
            <w:left w:val="none" w:sz="0" w:space="0" w:color="auto"/>
            <w:bottom w:val="none" w:sz="0" w:space="0" w:color="auto"/>
            <w:right w:val="none" w:sz="0" w:space="0" w:color="auto"/>
          </w:divBdr>
        </w:div>
        <w:div w:id="1010571191">
          <w:marLeft w:val="547"/>
          <w:marRight w:val="0"/>
          <w:marTop w:val="130"/>
          <w:marBottom w:val="0"/>
          <w:divBdr>
            <w:top w:val="none" w:sz="0" w:space="0" w:color="auto"/>
            <w:left w:val="none" w:sz="0" w:space="0" w:color="auto"/>
            <w:bottom w:val="none" w:sz="0" w:space="0" w:color="auto"/>
            <w:right w:val="none" w:sz="0" w:space="0" w:color="auto"/>
          </w:divBdr>
        </w:div>
      </w:divsChild>
    </w:div>
    <w:div w:id="1410156705">
      <w:bodyDiv w:val="1"/>
      <w:marLeft w:val="0"/>
      <w:marRight w:val="0"/>
      <w:marTop w:val="0"/>
      <w:marBottom w:val="0"/>
      <w:divBdr>
        <w:top w:val="none" w:sz="0" w:space="0" w:color="auto"/>
        <w:left w:val="none" w:sz="0" w:space="0" w:color="auto"/>
        <w:bottom w:val="none" w:sz="0" w:space="0" w:color="auto"/>
        <w:right w:val="none" w:sz="0" w:space="0" w:color="auto"/>
      </w:divBdr>
    </w:div>
    <w:div w:id="1417165501">
      <w:bodyDiv w:val="1"/>
      <w:marLeft w:val="0"/>
      <w:marRight w:val="0"/>
      <w:marTop w:val="0"/>
      <w:marBottom w:val="0"/>
      <w:divBdr>
        <w:top w:val="none" w:sz="0" w:space="0" w:color="auto"/>
        <w:left w:val="none" w:sz="0" w:space="0" w:color="auto"/>
        <w:bottom w:val="none" w:sz="0" w:space="0" w:color="auto"/>
        <w:right w:val="none" w:sz="0" w:space="0" w:color="auto"/>
      </w:divBdr>
      <w:divsChild>
        <w:div w:id="506791158">
          <w:marLeft w:val="0"/>
          <w:marRight w:val="0"/>
          <w:marTop w:val="0"/>
          <w:marBottom w:val="0"/>
          <w:divBdr>
            <w:top w:val="none" w:sz="0" w:space="0" w:color="auto"/>
            <w:left w:val="none" w:sz="0" w:space="0" w:color="auto"/>
            <w:bottom w:val="none" w:sz="0" w:space="0" w:color="auto"/>
            <w:right w:val="none" w:sz="0" w:space="0" w:color="auto"/>
          </w:divBdr>
          <w:divsChild>
            <w:div w:id="1134104440">
              <w:marLeft w:val="0"/>
              <w:marRight w:val="0"/>
              <w:marTop w:val="0"/>
              <w:marBottom w:val="0"/>
              <w:divBdr>
                <w:top w:val="none" w:sz="0" w:space="0" w:color="auto"/>
                <w:left w:val="none" w:sz="0" w:space="0" w:color="auto"/>
                <w:bottom w:val="none" w:sz="0" w:space="0" w:color="auto"/>
                <w:right w:val="none" w:sz="0" w:space="0" w:color="auto"/>
              </w:divBdr>
            </w:div>
            <w:div w:id="18453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05957">
      <w:bodyDiv w:val="1"/>
      <w:marLeft w:val="0"/>
      <w:marRight w:val="0"/>
      <w:marTop w:val="0"/>
      <w:marBottom w:val="0"/>
      <w:divBdr>
        <w:top w:val="none" w:sz="0" w:space="0" w:color="auto"/>
        <w:left w:val="none" w:sz="0" w:space="0" w:color="auto"/>
        <w:bottom w:val="none" w:sz="0" w:space="0" w:color="auto"/>
        <w:right w:val="none" w:sz="0" w:space="0" w:color="auto"/>
      </w:divBdr>
      <w:divsChild>
        <w:div w:id="832334108">
          <w:marLeft w:val="547"/>
          <w:marRight w:val="0"/>
          <w:marTop w:val="134"/>
          <w:marBottom w:val="0"/>
          <w:divBdr>
            <w:top w:val="none" w:sz="0" w:space="0" w:color="auto"/>
            <w:left w:val="none" w:sz="0" w:space="0" w:color="auto"/>
            <w:bottom w:val="none" w:sz="0" w:space="0" w:color="auto"/>
            <w:right w:val="none" w:sz="0" w:space="0" w:color="auto"/>
          </w:divBdr>
        </w:div>
        <w:div w:id="903031214">
          <w:marLeft w:val="547"/>
          <w:marRight w:val="0"/>
          <w:marTop w:val="134"/>
          <w:marBottom w:val="0"/>
          <w:divBdr>
            <w:top w:val="none" w:sz="0" w:space="0" w:color="auto"/>
            <w:left w:val="none" w:sz="0" w:space="0" w:color="auto"/>
            <w:bottom w:val="none" w:sz="0" w:space="0" w:color="auto"/>
            <w:right w:val="none" w:sz="0" w:space="0" w:color="auto"/>
          </w:divBdr>
        </w:div>
        <w:div w:id="518084184">
          <w:marLeft w:val="547"/>
          <w:marRight w:val="0"/>
          <w:marTop w:val="134"/>
          <w:marBottom w:val="0"/>
          <w:divBdr>
            <w:top w:val="none" w:sz="0" w:space="0" w:color="auto"/>
            <w:left w:val="none" w:sz="0" w:space="0" w:color="auto"/>
            <w:bottom w:val="none" w:sz="0" w:space="0" w:color="auto"/>
            <w:right w:val="none" w:sz="0" w:space="0" w:color="auto"/>
          </w:divBdr>
        </w:div>
        <w:div w:id="343167780">
          <w:marLeft w:val="547"/>
          <w:marRight w:val="0"/>
          <w:marTop w:val="134"/>
          <w:marBottom w:val="0"/>
          <w:divBdr>
            <w:top w:val="none" w:sz="0" w:space="0" w:color="auto"/>
            <w:left w:val="none" w:sz="0" w:space="0" w:color="auto"/>
            <w:bottom w:val="none" w:sz="0" w:space="0" w:color="auto"/>
            <w:right w:val="none" w:sz="0" w:space="0" w:color="auto"/>
          </w:divBdr>
        </w:div>
        <w:div w:id="458233086">
          <w:marLeft w:val="547"/>
          <w:marRight w:val="0"/>
          <w:marTop w:val="134"/>
          <w:marBottom w:val="0"/>
          <w:divBdr>
            <w:top w:val="none" w:sz="0" w:space="0" w:color="auto"/>
            <w:left w:val="none" w:sz="0" w:space="0" w:color="auto"/>
            <w:bottom w:val="none" w:sz="0" w:space="0" w:color="auto"/>
            <w:right w:val="none" w:sz="0" w:space="0" w:color="auto"/>
          </w:divBdr>
        </w:div>
      </w:divsChild>
    </w:div>
    <w:div w:id="1426653452">
      <w:bodyDiv w:val="1"/>
      <w:marLeft w:val="0"/>
      <w:marRight w:val="0"/>
      <w:marTop w:val="0"/>
      <w:marBottom w:val="0"/>
      <w:divBdr>
        <w:top w:val="none" w:sz="0" w:space="0" w:color="auto"/>
        <w:left w:val="none" w:sz="0" w:space="0" w:color="auto"/>
        <w:bottom w:val="none" w:sz="0" w:space="0" w:color="auto"/>
        <w:right w:val="none" w:sz="0" w:space="0" w:color="auto"/>
      </w:divBdr>
      <w:divsChild>
        <w:div w:id="437994209">
          <w:marLeft w:val="0"/>
          <w:marRight w:val="0"/>
          <w:marTop w:val="100"/>
          <w:marBottom w:val="100"/>
          <w:divBdr>
            <w:top w:val="none" w:sz="0" w:space="0" w:color="auto"/>
            <w:left w:val="none" w:sz="0" w:space="0" w:color="auto"/>
            <w:bottom w:val="none" w:sz="0" w:space="0" w:color="auto"/>
            <w:right w:val="none" w:sz="0" w:space="0" w:color="auto"/>
          </w:divBdr>
        </w:div>
        <w:div w:id="1472215223">
          <w:marLeft w:val="567"/>
          <w:marRight w:val="0"/>
          <w:marTop w:val="100"/>
          <w:marBottom w:val="100"/>
          <w:divBdr>
            <w:top w:val="none" w:sz="0" w:space="0" w:color="auto"/>
            <w:left w:val="none" w:sz="0" w:space="0" w:color="auto"/>
            <w:bottom w:val="none" w:sz="0" w:space="0" w:color="auto"/>
            <w:right w:val="none" w:sz="0" w:space="0" w:color="auto"/>
          </w:divBdr>
        </w:div>
        <w:div w:id="1830753776">
          <w:marLeft w:val="567"/>
          <w:marRight w:val="0"/>
          <w:marTop w:val="100"/>
          <w:marBottom w:val="100"/>
          <w:divBdr>
            <w:top w:val="none" w:sz="0" w:space="0" w:color="auto"/>
            <w:left w:val="none" w:sz="0" w:space="0" w:color="auto"/>
            <w:bottom w:val="none" w:sz="0" w:space="0" w:color="auto"/>
            <w:right w:val="none" w:sz="0" w:space="0" w:color="auto"/>
          </w:divBdr>
        </w:div>
        <w:div w:id="552423919">
          <w:marLeft w:val="567"/>
          <w:marRight w:val="0"/>
          <w:marTop w:val="100"/>
          <w:marBottom w:val="100"/>
          <w:divBdr>
            <w:top w:val="none" w:sz="0" w:space="0" w:color="auto"/>
            <w:left w:val="none" w:sz="0" w:space="0" w:color="auto"/>
            <w:bottom w:val="none" w:sz="0" w:space="0" w:color="auto"/>
            <w:right w:val="none" w:sz="0" w:space="0" w:color="auto"/>
          </w:divBdr>
        </w:div>
        <w:div w:id="1641423929">
          <w:marLeft w:val="567"/>
          <w:marRight w:val="0"/>
          <w:marTop w:val="100"/>
          <w:marBottom w:val="100"/>
          <w:divBdr>
            <w:top w:val="none" w:sz="0" w:space="0" w:color="auto"/>
            <w:left w:val="none" w:sz="0" w:space="0" w:color="auto"/>
            <w:bottom w:val="none" w:sz="0" w:space="0" w:color="auto"/>
            <w:right w:val="none" w:sz="0" w:space="0" w:color="auto"/>
          </w:divBdr>
        </w:div>
        <w:div w:id="519050563">
          <w:marLeft w:val="567"/>
          <w:marRight w:val="0"/>
          <w:marTop w:val="100"/>
          <w:marBottom w:val="100"/>
          <w:divBdr>
            <w:top w:val="none" w:sz="0" w:space="0" w:color="auto"/>
            <w:left w:val="none" w:sz="0" w:space="0" w:color="auto"/>
            <w:bottom w:val="none" w:sz="0" w:space="0" w:color="auto"/>
            <w:right w:val="none" w:sz="0" w:space="0" w:color="auto"/>
          </w:divBdr>
        </w:div>
        <w:div w:id="853374313">
          <w:marLeft w:val="567"/>
          <w:marRight w:val="0"/>
          <w:marTop w:val="100"/>
          <w:marBottom w:val="100"/>
          <w:divBdr>
            <w:top w:val="none" w:sz="0" w:space="0" w:color="auto"/>
            <w:left w:val="none" w:sz="0" w:space="0" w:color="auto"/>
            <w:bottom w:val="none" w:sz="0" w:space="0" w:color="auto"/>
            <w:right w:val="none" w:sz="0" w:space="0" w:color="auto"/>
          </w:divBdr>
        </w:div>
        <w:div w:id="1672902259">
          <w:marLeft w:val="0"/>
          <w:marRight w:val="0"/>
          <w:marTop w:val="100"/>
          <w:marBottom w:val="100"/>
          <w:divBdr>
            <w:top w:val="none" w:sz="0" w:space="0" w:color="auto"/>
            <w:left w:val="none" w:sz="0" w:space="0" w:color="auto"/>
            <w:bottom w:val="none" w:sz="0" w:space="0" w:color="auto"/>
            <w:right w:val="none" w:sz="0" w:space="0" w:color="auto"/>
          </w:divBdr>
        </w:div>
        <w:div w:id="896939967">
          <w:marLeft w:val="567"/>
          <w:marRight w:val="0"/>
          <w:marTop w:val="100"/>
          <w:marBottom w:val="100"/>
          <w:divBdr>
            <w:top w:val="none" w:sz="0" w:space="0" w:color="auto"/>
            <w:left w:val="none" w:sz="0" w:space="0" w:color="auto"/>
            <w:bottom w:val="none" w:sz="0" w:space="0" w:color="auto"/>
            <w:right w:val="none" w:sz="0" w:space="0" w:color="auto"/>
          </w:divBdr>
        </w:div>
        <w:div w:id="967512757">
          <w:marLeft w:val="0"/>
          <w:marRight w:val="0"/>
          <w:marTop w:val="100"/>
          <w:marBottom w:val="100"/>
          <w:divBdr>
            <w:top w:val="none" w:sz="0" w:space="0" w:color="auto"/>
            <w:left w:val="none" w:sz="0" w:space="0" w:color="auto"/>
            <w:bottom w:val="none" w:sz="0" w:space="0" w:color="auto"/>
            <w:right w:val="none" w:sz="0" w:space="0" w:color="auto"/>
          </w:divBdr>
        </w:div>
        <w:div w:id="788280333">
          <w:marLeft w:val="1418"/>
          <w:marRight w:val="0"/>
          <w:marTop w:val="100"/>
          <w:marBottom w:val="100"/>
          <w:divBdr>
            <w:top w:val="none" w:sz="0" w:space="0" w:color="auto"/>
            <w:left w:val="none" w:sz="0" w:space="0" w:color="auto"/>
            <w:bottom w:val="none" w:sz="0" w:space="0" w:color="auto"/>
            <w:right w:val="none" w:sz="0" w:space="0" w:color="auto"/>
          </w:divBdr>
        </w:div>
        <w:div w:id="1897546829">
          <w:marLeft w:val="1418"/>
          <w:marRight w:val="0"/>
          <w:marTop w:val="100"/>
          <w:marBottom w:val="100"/>
          <w:divBdr>
            <w:top w:val="none" w:sz="0" w:space="0" w:color="auto"/>
            <w:left w:val="none" w:sz="0" w:space="0" w:color="auto"/>
            <w:bottom w:val="none" w:sz="0" w:space="0" w:color="auto"/>
            <w:right w:val="none" w:sz="0" w:space="0" w:color="auto"/>
          </w:divBdr>
        </w:div>
        <w:div w:id="1585795571">
          <w:marLeft w:val="1418"/>
          <w:marRight w:val="0"/>
          <w:marTop w:val="100"/>
          <w:marBottom w:val="100"/>
          <w:divBdr>
            <w:top w:val="none" w:sz="0" w:space="0" w:color="auto"/>
            <w:left w:val="none" w:sz="0" w:space="0" w:color="auto"/>
            <w:bottom w:val="none" w:sz="0" w:space="0" w:color="auto"/>
            <w:right w:val="none" w:sz="0" w:space="0" w:color="auto"/>
          </w:divBdr>
        </w:div>
        <w:div w:id="2131431752">
          <w:marLeft w:val="0"/>
          <w:marRight w:val="0"/>
          <w:marTop w:val="100"/>
          <w:marBottom w:val="100"/>
          <w:divBdr>
            <w:top w:val="none" w:sz="0" w:space="0" w:color="auto"/>
            <w:left w:val="none" w:sz="0" w:space="0" w:color="auto"/>
            <w:bottom w:val="none" w:sz="0" w:space="0" w:color="auto"/>
            <w:right w:val="none" w:sz="0" w:space="0" w:color="auto"/>
          </w:divBdr>
        </w:div>
        <w:div w:id="281618397">
          <w:marLeft w:val="0"/>
          <w:marRight w:val="0"/>
          <w:marTop w:val="100"/>
          <w:marBottom w:val="100"/>
          <w:divBdr>
            <w:top w:val="none" w:sz="0" w:space="0" w:color="auto"/>
            <w:left w:val="none" w:sz="0" w:space="0" w:color="auto"/>
            <w:bottom w:val="none" w:sz="0" w:space="0" w:color="auto"/>
            <w:right w:val="none" w:sz="0" w:space="0" w:color="auto"/>
          </w:divBdr>
        </w:div>
        <w:div w:id="1383940610">
          <w:marLeft w:val="0"/>
          <w:marRight w:val="0"/>
          <w:marTop w:val="100"/>
          <w:marBottom w:val="100"/>
          <w:divBdr>
            <w:top w:val="none" w:sz="0" w:space="0" w:color="auto"/>
            <w:left w:val="none" w:sz="0" w:space="0" w:color="auto"/>
            <w:bottom w:val="none" w:sz="0" w:space="0" w:color="auto"/>
            <w:right w:val="none" w:sz="0" w:space="0" w:color="auto"/>
          </w:divBdr>
        </w:div>
        <w:div w:id="1592856378">
          <w:marLeft w:val="0"/>
          <w:marRight w:val="0"/>
          <w:marTop w:val="100"/>
          <w:marBottom w:val="100"/>
          <w:divBdr>
            <w:top w:val="none" w:sz="0" w:space="0" w:color="auto"/>
            <w:left w:val="none" w:sz="0" w:space="0" w:color="auto"/>
            <w:bottom w:val="none" w:sz="0" w:space="0" w:color="auto"/>
            <w:right w:val="none" w:sz="0" w:space="0" w:color="auto"/>
          </w:divBdr>
        </w:div>
        <w:div w:id="1057582207">
          <w:marLeft w:val="0"/>
          <w:marRight w:val="0"/>
          <w:marTop w:val="100"/>
          <w:marBottom w:val="100"/>
          <w:divBdr>
            <w:top w:val="none" w:sz="0" w:space="0" w:color="auto"/>
            <w:left w:val="none" w:sz="0" w:space="0" w:color="auto"/>
            <w:bottom w:val="none" w:sz="0" w:space="0" w:color="auto"/>
            <w:right w:val="none" w:sz="0" w:space="0" w:color="auto"/>
          </w:divBdr>
        </w:div>
        <w:div w:id="1521043846">
          <w:marLeft w:val="0"/>
          <w:marRight w:val="0"/>
          <w:marTop w:val="100"/>
          <w:marBottom w:val="100"/>
          <w:divBdr>
            <w:top w:val="none" w:sz="0" w:space="0" w:color="auto"/>
            <w:left w:val="none" w:sz="0" w:space="0" w:color="auto"/>
            <w:bottom w:val="none" w:sz="0" w:space="0" w:color="auto"/>
            <w:right w:val="none" w:sz="0" w:space="0" w:color="auto"/>
          </w:divBdr>
        </w:div>
        <w:div w:id="1009216951">
          <w:marLeft w:val="0"/>
          <w:marRight w:val="0"/>
          <w:marTop w:val="100"/>
          <w:marBottom w:val="100"/>
          <w:divBdr>
            <w:top w:val="none" w:sz="0" w:space="0" w:color="auto"/>
            <w:left w:val="none" w:sz="0" w:space="0" w:color="auto"/>
            <w:bottom w:val="none" w:sz="0" w:space="0" w:color="auto"/>
            <w:right w:val="none" w:sz="0" w:space="0" w:color="auto"/>
          </w:divBdr>
        </w:div>
        <w:div w:id="709767154">
          <w:marLeft w:val="0"/>
          <w:marRight w:val="0"/>
          <w:marTop w:val="100"/>
          <w:marBottom w:val="100"/>
          <w:divBdr>
            <w:top w:val="none" w:sz="0" w:space="0" w:color="auto"/>
            <w:left w:val="none" w:sz="0" w:space="0" w:color="auto"/>
            <w:bottom w:val="none" w:sz="0" w:space="0" w:color="auto"/>
            <w:right w:val="none" w:sz="0" w:space="0" w:color="auto"/>
          </w:divBdr>
        </w:div>
        <w:div w:id="1585533846">
          <w:marLeft w:val="0"/>
          <w:marRight w:val="0"/>
          <w:marTop w:val="100"/>
          <w:marBottom w:val="100"/>
          <w:divBdr>
            <w:top w:val="none" w:sz="0" w:space="0" w:color="auto"/>
            <w:left w:val="none" w:sz="0" w:space="0" w:color="auto"/>
            <w:bottom w:val="none" w:sz="0" w:space="0" w:color="auto"/>
            <w:right w:val="none" w:sz="0" w:space="0" w:color="auto"/>
          </w:divBdr>
        </w:div>
        <w:div w:id="1255044867">
          <w:marLeft w:val="0"/>
          <w:marRight w:val="0"/>
          <w:marTop w:val="100"/>
          <w:marBottom w:val="100"/>
          <w:divBdr>
            <w:top w:val="none" w:sz="0" w:space="0" w:color="auto"/>
            <w:left w:val="none" w:sz="0" w:space="0" w:color="auto"/>
            <w:bottom w:val="none" w:sz="0" w:space="0" w:color="auto"/>
            <w:right w:val="none" w:sz="0" w:space="0" w:color="auto"/>
          </w:divBdr>
        </w:div>
        <w:div w:id="1329097984">
          <w:marLeft w:val="1134"/>
          <w:marRight w:val="0"/>
          <w:marTop w:val="100"/>
          <w:marBottom w:val="100"/>
          <w:divBdr>
            <w:top w:val="none" w:sz="0" w:space="0" w:color="auto"/>
            <w:left w:val="none" w:sz="0" w:space="0" w:color="auto"/>
            <w:bottom w:val="none" w:sz="0" w:space="0" w:color="auto"/>
            <w:right w:val="none" w:sz="0" w:space="0" w:color="auto"/>
          </w:divBdr>
        </w:div>
        <w:div w:id="1164778854">
          <w:marLeft w:val="567"/>
          <w:marRight w:val="0"/>
          <w:marTop w:val="100"/>
          <w:marBottom w:val="100"/>
          <w:divBdr>
            <w:top w:val="none" w:sz="0" w:space="0" w:color="auto"/>
            <w:left w:val="none" w:sz="0" w:space="0" w:color="auto"/>
            <w:bottom w:val="none" w:sz="0" w:space="0" w:color="auto"/>
            <w:right w:val="none" w:sz="0" w:space="0" w:color="auto"/>
          </w:divBdr>
        </w:div>
        <w:div w:id="1677802945">
          <w:marLeft w:val="0"/>
          <w:marRight w:val="0"/>
          <w:marTop w:val="100"/>
          <w:marBottom w:val="100"/>
          <w:divBdr>
            <w:top w:val="none" w:sz="0" w:space="0" w:color="auto"/>
            <w:left w:val="none" w:sz="0" w:space="0" w:color="auto"/>
            <w:bottom w:val="none" w:sz="0" w:space="0" w:color="auto"/>
            <w:right w:val="none" w:sz="0" w:space="0" w:color="auto"/>
          </w:divBdr>
        </w:div>
        <w:div w:id="481192208">
          <w:marLeft w:val="567"/>
          <w:marRight w:val="0"/>
          <w:marTop w:val="100"/>
          <w:marBottom w:val="100"/>
          <w:divBdr>
            <w:top w:val="none" w:sz="0" w:space="0" w:color="auto"/>
            <w:left w:val="none" w:sz="0" w:space="0" w:color="auto"/>
            <w:bottom w:val="none" w:sz="0" w:space="0" w:color="auto"/>
            <w:right w:val="none" w:sz="0" w:space="0" w:color="auto"/>
          </w:divBdr>
        </w:div>
        <w:div w:id="690955448">
          <w:marLeft w:val="0"/>
          <w:marRight w:val="0"/>
          <w:marTop w:val="100"/>
          <w:marBottom w:val="100"/>
          <w:divBdr>
            <w:top w:val="none" w:sz="0" w:space="0" w:color="auto"/>
            <w:left w:val="none" w:sz="0" w:space="0" w:color="auto"/>
            <w:bottom w:val="none" w:sz="0" w:space="0" w:color="auto"/>
            <w:right w:val="none" w:sz="0" w:space="0" w:color="auto"/>
          </w:divBdr>
        </w:div>
        <w:div w:id="1099326971">
          <w:marLeft w:val="0"/>
          <w:marRight w:val="0"/>
          <w:marTop w:val="100"/>
          <w:marBottom w:val="100"/>
          <w:divBdr>
            <w:top w:val="none" w:sz="0" w:space="0" w:color="auto"/>
            <w:left w:val="none" w:sz="0" w:space="0" w:color="auto"/>
            <w:bottom w:val="none" w:sz="0" w:space="0" w:color="auto"/>
            <w:right w:val="none" w:sz="0" w:space="0" w:color="auto"/>
          </w:divBdr>
        </w:div>
        <w:div w:id="1650555695">
          <w:marLeft w:val="0"/>
          <w:marRight w:val="0"/>
          <w:marTop w:val="100"/>
          <w:marBottom w:val="100"/>
          <w:divBdr>
            <w:top w:val="none" w:sz="0" w:space="0" w:color="auto"/>
            <w:left w:val="none" w:sz="0" w:space="0" w:color="auto"/>
            <w:bottom w:val="none" w:sz="0" w:space="0" w:color="auto"/>
            <w:right w:val="none" w:sz="0" w:space="0" w:color="auto"/>
          </w:divBdr>
        </w:div>
        <w:div w:id="1505317895">
          <w:marLeft w:val="0"/>
          <w:marRight w:val="0"/>
          <w:marTop w:val="100"/>
          <w:marBottom w:val="100"/>
          <w:divBdr>
            <w:top w:val="none" w:sz="0" w:space="0" w:color="auto"/>
            <w:left w:val="none" w:sz="0" w:space="0" w:color="auto"/>
            <w:bottom w:val="none" w:sz="0" w:space="0" w:color="auto"/>
            <w:right w:val="none" w:sz="0" w:space="0" w:color="auto"/>
          </w:divBdr>
        </w:div>
        <w:div w:id="774592692">
          <w:marLeft w:val="0"/>
          <w:marRight w:val="0"/>
          <w:marTop w:val="100"/>
          <w:marBottom w:val="100"/>
          <w:divBdr>
            <w:top w:val="none" w:sz="0" w:space="0" w:color="auto"/>
            <w:left w:val="none" w:sz="0" w:space="0" w:color="auto"/>
            <w:bottom w:val="none" w:sz="0" w:space="0" w:color="auto"/>
            <w:right w:val="none" w:sz="0" w:space="0" w:color="auto"/>
          </w:divBdr>
        </w:div>
        <w:div w:id="90198401">
          <w:marLeft w:val="0"/>
          <w:marRight w:val="0"/>
          <w:marTop w:val="100"/>
          <w:marBottom w:val="100"/>
          <w:divBdr>
            <w:top w:val="none" w:sz="0" w:space="0" w:color="auto"/>
            <w:left w:val="none" w:sz="0" w:space="0" w:color="auto"/>
            <w:bottom w:val="none" w:sz="0" w:space="0" w:color="auto"/>
            <w:right w:val="none" w:sz="0" w:space="0" w:color="auto"/>
          </w:divBdr>
        </w:div>
        <w:div w:id="1685789620">
          <w:marLeft w:val="0"/>
          <w:marRight w:val="0"/>
          <w:marTop w:val="100"/>
          <w:marBottom w:val="100"/>
          <w:divBdr>
            <w:top w:val="none" w:sz="0" w:space="0" w:color="auto"/>
            <w:left w:val="none" w:sz="0" w:space="0" w:color="auto"/>
            <w:bottom w:val="none" w:sz="0" w:space="0" w:color="auto"/>
            <w:right w:val="none" w:sz="0" w:space="0" w:color="auto"/>
          </w:divBdr>
        </w:div>
        <w:div w:id="1473253249">
          <w:marLeft w:val="0"/>
          <w:marRight w:val="0"/>
          <w:marTop w:val="100"/>
          <w:marBottom w:val="100"/>
          <w:divBdr>
            <w:top w:val="none" w:sz="0" w:space="0" w:color="auto"/>
            <w:left w:val="none" w:sz="0" w:space="0" w:color="auto"/>
            <w:bottom w:val="none" w:sz="0" w:space="0" w:color="auto"/>
            <w:right w:val="none" w:sz="0" w:space="0" w:color="auto"/>
          </w:divBdr>
        </w:div>
        <w:div w:id="1473671856">
          <w:marLeft w:val="0"/>
          <w:marRight w:val="0"/>
          <w:marTop w:val="100"/>
          <w:marBottom w:val="100"/>
          <w:divBdr>
            <w:top w:val="none" w:sz="0" w:space="0" w:color="auto"/>
            <w:left w:val="none" w:sz="0" w:space="0" w:color="auto"/>
            <w:bottom w:val="none" w:sz="0" w:space="0" w:color="auto"/>
            <w:right w:val="none" w:sz="0" w:space="0" w:color="auto"/>
          </w:divBdr>
        </w:div>
        <w:div w:id="1842701535">
          <w:marLeft w:val="0"/>
          <w:marRight w:val="0"/>
          <w:marTop w:val="100"/>
          <w:marBottom w:val="100"/>
          <w:divBdr>
            <w:top w:val="none" w:sz="0" w:space="0" w:color="auto"/>
            <w:left w:val="none" w:sz="0" w:space="0" w:color="auto"/>
            <w:bottom w:val="none" w:sz="0" w:space="0" w:color="auto"/>
            <w:right w:val="none" w:sz="0" w:space="0" w:color="auto"/>
          </w:divBdr>
        </w:div>
        <w:div w:id="1646206142">
          <w:marLeft w:val="0"/>
          <w:marRight w:val="0"/>
          <w:marTop w:val="100"/>
          <w:marBottom w:val="100"/>
          <w:divBdr>
            <w:top w:val="none" w:sz="0" w:space="0" w:color="auto"/>
            <w:left w:val="none" w:sz="0" w:space="0" w:color="auto"/>
            <w:bottom w:val="none" w:sz="0" w:space="0" w:color="auto"/>
            <w:right w:val="none" w:sz="0" w:space="0" w:color="auto"/>
          </w:divBdr>
        </w:div>
        <w:div w:id="1007905724">
          <w:marLeft w:val="567"/>
          <w:marRight w:val="0"/>
          <w:marTop w:val="0"/>
          <w:marBottom w:val="0"/>
          <w:divBdr>
            <w:top w:val="none" w:sz="0" w:space="0" w:color="auto"/>
            <w:left w:val="none" w:sz="0" w:space="0" w:color="auto"/>
            <w:bottom w:val="none" w:sz="0" w:space="0" w:color="auto"/>
            <w:right w:val="none" w:sz="0" w:space="0" w:color="auto"/>
          </w:divBdr>
        </w:div>
        <w:div w:id="1166088475">
          <w:marLeft w:val="567"/>
          <w:marRight w:val="0"/>
          <w:marTop w:val="100"/>
          <w:marBottom w:val="100"/>
          <w:divBdr>
            <w:top w:val="none" w:sz="0" w:space="0" w:color="auto"/>
            <w:left w:val="none" w:sz="0" w:space="0" w:color="auto"/>
            <w:bottom w:val="none" w:sz="0" w:space="0" w:color="auto"/>
            <w:right w:val="none" w:sz="0" w:space="0" w:color="auto"/>
          </w:divBdr>
        </w:div>
        <w:div w:id="673604764">
          <w:marLeft w:val="0"/>
          <w:marRight w:val="0"/>
          <w:marTop w:val="100"/>
          <w:marBottom w:val="100"/>
          <w:divBdr>
            <w:top w:val="none" w:sz="0" w:space="0" w:color="auto"/>
            <w:left w:val="none" w:sz="0" w:space="0" w:color="auto"/>
            <w:bottom w:val="none" w:sz="0" w:space="0" w:color="auto"/>
            <w:right w:val="none" w:sz="0" w:space="0" w:color="auto"/>
          </w:divBdr>
        </w:div>
        <w:div w:id="1274089058">
          <w:marLeft w:val="567"/>
          <w:marRight w:val="0"/>
          <w:marTop w:val="100"/>
          <w:marBottom w:val="100"/>
          <w:divBdr>
            <w:top w:val="none" w:sz="0" w:space="0" w:color="auto"/>
            <w:left w:val="none" w:sz="0" w:space="0" w:color="auto"/>
            <w:bottom w:val="none" w:sz="0" w:space="0" w:color="auto"/>
            <w:right w:val="none" w:sz="0" w:space="0" w:color="auto"/>
          </w:divBdr>
        </w:div>
        <w:div w:id="1445424600">
          <w:marLeft w:val="0"/>
          <w:marRight w:val="0"/>
          <w:marTop w:val="100"/>
          <w:marBottom w:val="100"/>
          <w:divBdr>
            <w:top w:val="none" w:sz="0" w:space="0" w:color="auto"/>
            <w:left w:val="none" w:sz="0" w:space="0" w:color="auto"/>
            <w:bottom w:val="none" w:sz="0" w:space="0" w:color="auto"/>
            <w:right w:val="none" w:sz="0" w:space="0" w:color="auto"/>
          </w:divBdr>
        </w:div>
        <w:div w:id="623268865">
          <w:marLeft w:val="0"/>
          <w:marRight w:val="0"/>
          <w:marTop w:val="100"/>
          <w:marBottom w:val="100"/>
          <w:divBdr>
            <w:top w:val="none" w:sz="0" w:space="0" w:color="auto"/>
            <w:left w:val="none" w:sz="0" w:space="0" w:color="auto"/>
            <w:bottom w:val="none" w:sz="0" w:space="0" w:color="auto"/>
            <w:right w:val="none" w:sz="0" w:space="0" w:color="auto"/>
          </w:divBdr>
        </w:div>
        <w:div w:id="1305963619">
          <w:marLeft w:val="0"/>
          <w:marRight w:val="0"/>
          <w:marTop w:val="100"/>
          <w:marBottom w:val="100"/>
          <w:divBdr>
            <w:top w:val="none" w:sz="0" w:space="0" w:color="auto"/>
            <w:left w:val="none" w:sz="0" w:space="0" w:color="auto"/>
            <w:bottom w:val="none" w:sz="0" w:space="0" w:color="auto"/>
            <w:right w:val="none" w:sz="0" w:space="0" w:color="auto"/>
          </w:divBdr>
        </w:div>
        <w:div w:id="1280256818">
          <w:marLeft w:val="0"/>
          <w:marRight w:val="0"/>
          <w:marTop w:val="100"/>
          <w:marBottom w:val="100"/>
          <w:divBdr>
            <w:top w:val="none" w:sz="0" w:space="0" w:color="auto"/>
            <w:left w:val="none" w:sz="0" w:space="0" w:color="auto"/>
            <w:bottom w:val="none" w:sz="0" w:space="0" w:color="auto"/>
            <w:right w:val="none" w:sz="0" w:space="0" w:color="auto"/>
          </w:divBdr>
        </w:div>
        <w:div w:id="759450915">
          <w:marLeft w:val="0"/>
          <w:marRight w:val="0"/>
          <w:marTop w:val="100"/>
          <w:marBottom w:val="100"/>
          <w:divBdr>
            <w:top w:val="none" w:sz="0" w:space="0" w:color="auto"/>
            <w:left w:val="none" w:sz="0" w:space="0" w:color="auto"/>
            <w:bottom w:val="none" w:sz="0" w:space="0" w:color="auto"/>
            <w:right w:val="none" w:sz="0" w:space="0" w:color="auto"/>
          </w:divBdr>
        </w:div>
        <w:div w:id="1315136165">
          <w:marLeft w:val="0"/>
          <w:marRight w:val="0"/>
          <w:marTop w:val="100"/>
          <w:marBottom w:val="100"/>
          <w:divBdr>
            <w:top w:val="none" w:sz="0" w:space="0" w:color="auto"/>
            <w:left w:val="none" w:sz="0" w:space="0" w:color="auto"/>
            <w:bottom w:val="none" w:sz="0" w:space="0" w:color="auto"/>
            <w:right w:val="none" w:sz="0" w:space="0" w:color="auto"/>
          </w:divBdr>
        </w:div>
        <w:div w:id="1917130157">
          <w:marLeft w:val="0"/>
          <w:marRight w:val="0"/>
          <w:marTop w:val="100"/>
          <w:marBottom w:val="100"/>
          <w:divBdr>
            <w:top w:val="none" w:sz="0" w:space="0" w:color="auto"/>
            <w:left w:val="none" w:sz="0" w:space="0" w:color="auto"/>
            <w:bottom w:val="none" w:sz="0" w:space="0" w:color="auto"/>
            <w:right w:val="none" w:sz="0" w:space="0" w:color="auto"/>
          </w:divBdr>
        </w:div>
        <w:div w:id="388962528">
          <w:marLeft w:val="567"/>
          <w:marRight w:val="0"/>
          <w:marTop w:val="100"/>
          <w:marBottom w:val="100"/>
          <w:divBdr>
            <w:top w:val="none" w:sz="0" w:space="0" w:color="auto"/>
            <w:left w:val="none" w:sz="0" w:space="0" w:color="auto"/>
            <w:bottom w:val="none" w:sz="0" w:space="0" w:color="auto"/>
            <w:right w:val="none" w:sz="0" w:space="0" w:color="auto"/>
          </w:divBdr>
        </w:div>
        <w:div w:id="1802648178">
          <w:marLeft w:val="0"/>
          <w:marRight w:val="0"/>
          <w:marTop w:val="100"/>
          <w:marBottom w:val="100"/>
          <w:divBdr>
            <w:top w:val="none" w:sz="0" w:space="0" w:color="auto"/>
            <w:left w:val="none" w:sz="0" w:space="0" w:color="auto"/>
            <w:bottom w:val="none" w:sz="0" w:space="0" w:color="auto"/>
            <w:right w:val="none" w:sz="0" w:space="0" w:color="auto"/>
          </w:divBdr>
        </w:div>
        <w:div w:id="1157262384">
          <w:marLeft w:val="567"/>
          <w:marRight w:val="0"/>
          <w:marTop w:val="100"/>
          <w:marBottom w:val="100"/>
          <w:divBdr>
            <w:top w:val="none" w:sz="0" w:space="0" w:color="auto"/>
            <w:left w:val="none" w:sz="0" w:space="0" w:color="auto"/>
            <w:bottom w:val="none" w:sz="0" w:space="0" w:color="auto"/>
            <w:right w:val="none" w:sz="0" w:space="0" w:color="auto"/>
          </w:divBdr>
        </w:div>
        <w:div w:id="511797128">
          <w:marLeft w:val="567"/>
          <w:marRight w:val="0"/>
          <w:marTop w:val="100"/>
          <w:marBottom w:val="100"/>
          <w:divBdr>
            <w:top w:val="none" w:sz="0" w:space="0" w:color="auto"/>
            <w:left w:val="none" w:sz="0" w:space="0" w:color="auto"/>
            <w:bottom w:val="none" w:sz="0" w:space="0" w:color="auto"/>
            <w:right w:val="none" w:sz="0" w:space="0" w:color="auto"/>
          </w:divBdr>
        </w:div>
        <w:div w:id="1967929663">
          <w:marLeft w:val="567"/>
          <w:marRight w:val="0"/>
          <w:marTop w:val="100"/>
          <w:marBottom w:val="100"/>
          <w:divBdr>
            <w:top w:val="none" w:sz="0" w:space="0" w:color="auto"/>
            <w:left w:val="none" w:sz="0" w:space="0" w:color="auto"/>
            <w:bottom w:val="none" w:sz="0" w:space="0" w:color="auto"/>
            <w:right w:val="none" w:sz="0" w:space="0" w:color="auto"/>
          </w:divBdr>
        </w:div>
        <w:div w:id="1215313909">
          <w:marLeft w:val="567"/>
          <w:marRight w:val="0"/>
          <w:marTop w:val="100"/>
          <w:marBottom w:val="100"/>
          <w:divBdr>
            <w:top w:val="none" w:sz="0" w:space="0" w:color="auto"/>
            <w:left w:val="none" w:sz="0" w:space="0" w:color="auto"/>
            <w:bottom w:val="none" w:sz="0" w:space="0" w:color="auto"/>
            <w:right w:val="none" w:sz="0" w:space="0" w:color="auto"/>
          </w:divBdr>
        </w:div>
        <w:div w:id="1107627303">
          <w:marLeft w:val="567"/>
          <w:marRight w:val="0"/>
          <w:marTop w:val="100"/>
          <w:marBottom w:val="100"/>
          <w:divBdr>
            <w:top w:val="none" w:sz="0" w:space="0" w:color="auto"/>
            <w:left w:val="none" w:sz="0" w:space="0" w:color="auto"/>
            <w:bottom w:val="none" w:sz="0" w:space="0" w:color="auto"/>
            <w:right w:val="none" w:sz="0" w:space="0" w:color="auto"/>
          </w:divBdr>
        </w:div>
        <w:div w:id="592126811">
          <w:marLeft w:val="567"/>
          <w:marRight w:val="0"/>
          <w:marTop w:val="100"/>
          <w:marBottom w:val="100"/>
          <w:divBdr>
            <w:top w:val="none" w:sz="0" w:space="0" w:color="auto"/>
            <w:left w:val="none" w:sz="0" w:space="0" w:color="auto"/>
            <w:bottom w:val="none" w:sz="0" w:space="0" w:color="auto"/>
            <w:right w:val="none" w:sz="0" w:space="0" w:color="auto"/>
          </w:divBdr>
        </w:div>
        <w:div w:id="2035304719">
          <w:marLeft w:val="0"/>
          <w:marRight w:val="0"/>
          <w:marTop w:val="100"/>
          <w:marBottom w:val="100"/>
          <w:divBdr>
            <w:top w:val="none" w:sz="0" w:space="0" w:color="auto"/>
            <w:left w:val="none" w:sz="0" w:space="0" w:color="auto"/>
            <w:bottom w:val="none" w:sz="0" w:space="0" w:color="auto"/>
            <w:right w:val="none" w:sz="0" w:space="0" w:color="auto"/>
          </w:divBdr>
        </w:div>
        <w:div w:id="1598905517">
          <w:marLeft w:val="720"/>
          <w:marRight w:val="0"/>
          <w:marTop w:val="100"/>
          <w:marBottom w:val="100"/>
          <w:divBdr>
            <w:top w:val="none" w:sz="0" w:space="0" w:color="auto"/>
            <w:left w:val="none" w:sz="0" w:space="0" w:color="auto"/>
            <w:bottom w:val="none" w:sz="0" w:space="0" w:color="auto"/>
            <w:right w:val="none" w:sz="0" w:space="0" w:color="auto"/>
          </w:divBdr>
        </w:div>
        <w:div w:id="2118014224">
          <w:marLeft w:val="720"/>
          <w:marRight w:val="0"/>
          <w:marTop w:val="100"/>
          <w:marBottom w:val="100"/>
          <w:divBdr>
            <w:top w:val="none" w:sz="0" w:space="0" w:color="auto"/>
            <w:left w:val="none" w:sz="0" w:space="0" w:color="auto"/>
            <w:bottom w:val="none" w:sz="0" w:space="0" w:color="auto"/>
            <w:right w:val="none" w:sz="0" w:space="0" w:color="auto"/>
          </w:divBdr>
        </w:div>
        <w:div w:id="1680886319">
          <w:marLeft w:val="720"/>
          <w:marRight w:val="0"/>
          <w:marTop w:val="100"/>
          <w:marBottom w:val="100"/>
          <w:divBdr>
            <w:top w:val="none" w:sz="0" w:space="0" w:color="auto"/>
            <w:left w:val="none" w:sz="0" w:space="0" w:color="auto"/>
            <w:bottom w:val="none" w:sz="0" w:space="0" w:color="auto"/>
            <w:right w:val="none" w:sz="0" w:space="0" w:color="auto"/>
          </w:divBdr>
        </w:div>
        <w:div w:id="309872370">
          <w:marLeft w:val="0"/>
          <w:marRight w:val="0"/>
          <w:marTop w:val="100"/>
          <w:marBottom w:val="100"/>
          <w:divBdr>
            <w:top w:val="none" w:sz="0" w:space="0" w:color="auto"/>
            <w:left w:val="none" w:sz="0" w:space="0" w:color="auto"/>
            <w:bottom w:val="none" w:sz="0" w:space="0" w:color="auto"/>
            <w:right w:val="none" w:sz="0" w:space="0" w:color="auto"/>
          </w:divBdr>
        </w:div>
        <w:div w:id="1100830376">
          <w:marLeft w:val="0"/>
          <w:marRight w:val="0"/>
          <w:marTop w:val="100"/>
          <w:marBottom w:val="100"/>
          <w:divBdr>
            <w:top w:val="none" w:sz="0" w:space="0" w:color="auto"/>
            <w:left w:val="none" w:sz="0" w:space="0" w:color="auto"/>
            <w:bottom w:val="none" w:sz="0" w:space="0" w:color="auto"/>
            <w:right w:val="none" w:sz="0" w:space="0" w:color="auto"/>
          </w:divBdr>
        </w:div>
        <w:div w:id="291718961">
          <w:marLeft w:val="0"/>
          <w:marRight w:val="0"/>
          <w:marTop w:val="100"/>
          <w:marBottom w:val="100"/>
          <w:divBdr>
            <w:top w:val="none" w:sz="0" w:space="0" w:color="auto"/>
            <w:left w:val="none" w:sz="0" w:space="0" w:color="auto"/>
            <w:bottom w:val="none" w:sz="0" w:space="0" w:color="auto"/>
            <w:right w:val="none" w:sz="0" w:space="0" w:color="auto"/>
          </w:divBdr>
        </w:div>
        <w:div w:id="1346445319">
          <w:marLeft w:val="0"/>
          <w:marRight w:val="0"/>
          <w:marTop w:val="100"/>
          <w:marBottom w:val="100"/>
          <w:divBdr>
            <w:top w:val="none" w:sz="0" w:space="0" w:color="auto"/>
            <w:left w:val="none" w:sz="0" w:space="0" w:color="auto"/>
            <w:bottom w:val="none" w:sz="0" w:space="0" w:color="auto"/>
            <w:right w:val="none" w:sz="0" w:space="0" w:color="auto"/>
          </w:divBdr>
        </w:div>
        <w:div w:id="852381613">
          <w:marLeft w:val="0"/>
          <w:marRight w:val="0"/>
          <w:marTop w:val="100"/>
          <w:marBottom w:val="100"/>
          <w:divBdr>
            <w:top w:val="none" w:sz="0" w:space="0" w:color="auto"/>
            <w:left w:val="none" w:sz="0" w:space="0" w:color="auto"/>
            <w:bottom w:val="none" w:sz="0" w:space="0" w:color="auto"/>
            <w:right w:val="none" w:sz="0" w:space="0" w:color="auto"/>
          </w:divBdr>
        </w:div>
        <w:div w:id="756364443">
          <w:marLeft w:val="0"/>
          <w:marRight w:val="0"/>
          <w:marTop w:val="100"/>
          <w:marBottom w:val="100"/>
          <w:divBdr>
            <w:top w:val="none" w:sz="0" w:space="0" w:color="auto"/>
            <w:left w:val="none" w:sz="0" w:space="0" w:color="auto"/>
            <w:bottom w:val="none" w:sz="0" w:space="0" w:color="auto"/>
            <w:right w:val="none" w:sz="0" w:space="0" w:color="auto"/>
          </w:divBdr>
        </w:div>
        <w:div w:id="1121218111">
          <w:marLeft w:val="0"/>
          <w:marRight w:val="0"/>
          <w:marTop w:val="100"/>
          <w:marBottom w:val="100"/>
          <w:divBdr>
            <w:top w:val="none" w:sz="0" w:space="0" w:color="auto"/>
            <w:left w:val="none" w:sz="0" w:space="0" w:color="auto"/>
            <w:bottom w:val="none" w:sz="0" w:space="0" w:color="auto"/>
            <w:right w:val="none" w:sz="0" w:space="0" w:color="auto"/>
          </w:divBdr>
        </w:div>
        <w:div w:id="445850451">
          <w:marLeft w:val="0"/>
          <w:marRight w:val="0"/>
          <w:marTop w:val="100"/>
          <w:marBottom w:val="100"/>
          <w:divBdr>
            <w:top w:val="none" w:sz="0" w:space="0" w:color="auto"/>
            <w:left w:val="none" w:sz="0" w:space="0" w:color="auto"/>
            <w:bottom w:val="none" w:sz="0" w:space="0" w:color="auto"/>
            <w:right w:val="none" w:sz="0" w:space="0" w:color="auto"/>
          </w:divBdr>
        </w:div>
        <w:div w:id="847905940">
          <w:marLeft w:val="0"/>
          <w:marRight w:val="0"/>
          <w:marTop w:val="100"/>
          <w:marBottom w:val="100"/>
          <w:divBdr>
            <w:top w:val="none" w:sz="0" w:space="0" w:color="auto"/>
            <w:left w:val="none" w:sz="0" w:space="0" w:color="auto"/>
            <w:bottom w:val="none" w:sz="0" w:space="0" w:color="auto"/>
            <w:right w:val="none" w:sz="0" w:space="0" w:color="auto"/>
          </w:divBdr>
        </w:div>
        <w:div w:id="824977288">
          <w:marLeft w:val="0"/>
          <w:marRight w:val="0"/>
          <w:marTop w:val="100"/>
          <w:marBottom w:val="100"/>
          <w:divBdr>
            <w:top w:val="none" w:sz="0" w:space="0" w:color="auto"/>
            <w:left w:val="none" w:sz="0" w:space="0" w:color="auto"/>
            <w:bottom w:val="none" w:sz="0" w:space="0" w:color="auto"/>
            <w:right w:val="none" w:sz="0" w:space="0" w:color="auto"/>
          </w:divBdr>
        </w:div>
        <w:div w:id="277760468">
          <w:marLeft w:val="0"/>
          <w:marRight w:val="0"/>
          <w:marTop w:val="100"/>
          <w:marBottom w:val="100"/>
          <w:divBdr>
            <w:top w:val="none" w:sz="0" w:space="0" w:color="auto"/>
            <w:left w:val="none" w:sz="0" w:space="0" w:color="auto"/>
            <w:bottom w:val="none" w:sz="0" w:space="0" w:color="auto"/>
            <w:right w:val="none" w:sz="0" w:space="0" w:color="auto"/>
          </w:divBdr>
        </w:div>
        <w:div w:id="1827474447">
          <w:marLeft w:val="567"/>
          <w:marRight w:val="0"/>
          <w:marTop w:val="100"/>
          <w:marBottom w:val="100"/>
          <w:divBdr>
            <w:top w:val="none" w:sz="0" w:space="0" w:color="auto"/>
            <w:left w:val="none" w:sz="0" w:space="0" w:color="auto"/>
            <w:bottom w:val="none" w:sz="0" w:space="0" w:color="auto"/>
            <w:right w:val="none" w:sz="0" w:space="0" w:color="auto"/>
          </w:divBdr>
        </w:div>
        <w:div w:id="647132649">
          <w:marLeft w:val="567"/>
          <w:marRight w:val="0"/>
          <w:marTop w:val="100"/>
          <w:marBottom w:val="100"/>
          <w:divBdr>
            <w:top w:val="none" w:sz="0" w:space="0" w:color="auto"/>
            <w:left w:val="none" w:sz="0" w:space="0" w:color="auto"/>
            <w:bottom w:val="none" w:sz="0" w:space="0" w:color="auto"/>
            <w:right w:val="none" w:sz="0" w:space="0" w:color="auto"/>
          </w:divBdr>
        </w:div>
        <w:div w:id="595098814">
          <w:marLeft w:val="567"/>
          <w:marRight w:val="0"/>
          <w:marTop w:val="100"/>
          <w:marBottom w:val="100"/>
          <w:divBdr>
            <w:top w:val="none" w:sz="0" w:space="0" w:color="auto"/>
            <w:left w:val="none" w:sz="0" w:space="0" w:color="auto"/>
            <w:bottom w:val="none" w:sz="0" w:space="0" w:color="auto"/>
            <w:right w:val="none" w:sz="0" w:space="0" w:color="auto"/>
          </w:divBdr>
        </w:div>
        <w:div w:id="578445572">
          <w:marLeft w:val="0"/>
          <w:marRight w:val="0"/>
          <w:marTop w:val="100"/>
          <w:marBottom w:val="100"/>
          <w:divBdr>
            <w:top w:val="none" w:sz="0" w:space="0" w:color="auto"/>
            <w:left w:val="none" w:sz="0" w:space="0" w:color="auto"/>
            <w:bottom w:val="none" w:sz="0" w:space="0" w:color="auto"/>
            <w:right w:val="none" w:sz="0" w:space="0" w:color="auto"/>
          </w:divBdr>
        </w:div>
        <w:div w:id="1837961731">
          <w:marLeft w:val="0"/>
          <w:marRight w:val="0"/>
          <w:marTop w:val="100"/>
          <w:marBottom w:val="100"/>
          <w:divBdr>
            <w:top w:val="none" w:sz="0" w:space="0" w:color="auto"/>
            <w:left w:val="none" w:sz="0" w:space="0" w:color="auto"/>
            <w:bottom w:val="none" w:sz="0" w:space="0" w:color="auto"/>
            <w:right w:val="none" w:sz="0" w:space="0" w:color="auto"/>
          </w:divBdr>
        </w:div>
        <w:div w:id="219948837">
          <w:marLeft w:val="0"/>
          <w:marRight w:val="0"/>
          <w:marTop w:val="100"/>
          <w:marBottom w:val="100"/>
          <w:divBdr>
            <w:top w:val="none" w:sz="0" w:space="0" w:color="auto"/>
            <w:left w:val="none" w:sz="0" w:space="0" w:color="auto"/>
            <w:bottom w:val="none" w:sz="0" w:space="0" w:color="auto"/>
            <w:right w:val="none" w:sz="0" w:space="0" w:color="auto"/>
          </w:divBdr>
        </w:div>
      </w:divsChild>
    </w:div>
    <w:div w:id="1491672908">
      <w:bodyDiv w:val="1"/>
      <w:marLeft w:val="0"/>
      <w:marRight w:val="0"/>
      <w:marTop w:val="0"/>
      <w:marBottom w:val="0"/>
      <w:divBdr>
        <w:top w:val="none" w:sz="0" w:space="0" w:color="auto"/>
        <w:left w:val="none" w:sz="0" w:space="0" w:color="auto"/>
        <w:bottom w:val="none" w:sz="0" w:space="0" w:color="auto"/>
        <w:right w:val="none" w:sz="0" w:space="0" w:color="auto"/>
      </w:divBdr>
      <w:divsChild>
        <w:div w:id="1131052283">
          <w:marLeft w:val="0"/>
          <w:marRight w:val="0"/>
          <w:marTop w:val="0"/>
          <w:marBottom w:val="0"/>
          <w:divBdr>
            <w:top w:val="none" w:sz="0" w:space="0" w:color="auto"/>
            <w:left w:val="none" w:sz="0" w:space="0" w:color="auto"/>
            <w:bottom w:val="none" w:sz="0" w:space="0" w:color="auto"/>
            <w:right w:val="none" w:sz="0" w:space="0" w:color="auto"/>
          </w:divBdr>
        </w:div>
        <w:div w:id="1531336329">
          <w:marLeft w:val="0"/>
          <w:marRight w:val="0"/>
          <w:marTop w:val="0"/>
          <w:marBottom w:val="0"/>
          <w:divBdr>
            <w:top w:val="none" w:sz="0" w:space="0" w:color="auto"/>
            <w:left w:val="none" w:sz="0" w:space="0" w:color="auto"/>
            <w:bottom w:val="none" w:sz="0" w:space="0" w:color="auto"/>
            <w:right w:val="none" w:sz="0" w:space="0" w:color="auto"/>
          </w:divBdr>
        </w:div>
        <w:div w:id="1914197800">
          <w:marLeft w:val="0"/>
          <w:marRight w:val="0"/>
          <w:marTop w:val="0"/>
          <w:marBottom w:val="0"/>
          <w:divBdr>
            <w:top w:val="none" w:sz="0" w:space="0" w:color="auto"/>
            <w:left w:val="none" w:sz="0" w:space="0" w:color="auto"/>
            <w:bottom w:val="none" w:sz="0" w:space="0" w:color="auto"/>
            <w:right w:val="none" w:sz="0" w:space="0" w:color="auto"/>
          </w:divBdr>
        </w:div>
        <w:div w:id="1078213460">
          <w:marLeft w:val="0"/>
          <w:marRight w:val="0"/>
          <w:marTop w:val="0"/>
          <w:marBottom w:val="0"/>
          <w:divBdr>
            <w:top w:val="none" w:sz="0" w:space="0" w:color="auto"/>
            <w:left w:val="none" w:sz="0" w:space="0" w:color="auto"/>
            <w:bottom w:val="none" w:sz="0" w:space="0" w:color="auto"/>
            <w:right w:val="none" w:sz="0" w:space="0" w:color="auto"/>
          </w:divBdr>
        </w:div>
        <w:div w:id="720404317">
          <w:marLeft w:val="0"/>
          <w:marRight w:val="0"/>
          <w:marTop w:val="0"/>
          <w:marBottom w:val="0"/>
          <w:divBdr>
            <w:top w:val="none" w:sz="0" w:space="0" w:color="auto"/>
            <w:left w:val="none" w:sz="0" w:space="0" w:color="auto"/>
            <w:bottom w:val="none" w:sz="0" w:space="0" w:color="auto"/>
            <w:right w:val="none" w:sz="0" w:space="0" w:color="auto"/>
          </w:divBdr>
        </w:div>
        <w:div w:id="868761697">
          <w:marLeft w:val="0"/>
          <w:marRight w:val="0"/>
          <w:marTop w:val="0"/>
          <w:marBottom w:val="0"/>
          <w:divBdr>
            <w:top w:val="none" w:sz="0" w:space="0" w:color="auto"/>
            <w:left w:val="none" w:sz="0" w:space="0" w:color="auto"/>
            <w:bottom w:val="none" w:sz="0" w:space="0" w:color="auto"/>
            <w:right w:val="none" w:sz="0" w:space="0" w:color="auto"/>
          </w:divBdr>
        </w:div>
      </w:divsChild>
    </w:div>
    <w:div w:id="1506048423">
      <w:bodyDiv w:val="1"/>
      <w:marLeft w:val="0"/>
      <w:marRight w:val="0"/>
      <w:marTop w:val="0"/>
      <w:marBottom w:val="0"/>
      <w:divBdr>
        <w:top w:val="none" w:sz="0" w:space="0" w:color="auto"/>
        <w:left w:val="none" w:sz="0" w:space="0" w:color="auto"/>
        <w:bottom w:val="none" w:sz="0" w:space="0" w:color="auto"/>
        <w:right w:val="none" w:sz="0" w:space="0" w:color="auto"/>
      </w:divBdr>
      <w:divsChild>
        <w:div w:id="1707364814">
          <w:marLeft w:val="0"/>
          <w:marRight w:val="0"/>
          <w:marTop w:val="0"/>
          <w:marBottom w:val="0"/>
          <w:divBdr>
            <w:top w:val="none" w:sz="0" w:space="0" w:color="auto"/>
            <w:left w:val="none" w:sz="0" w:space="0" w:color="auto"/>
            <w:bottom w:val="none" w:sz="0" w:space="0" w:color="auto"/>
            <w:right w:val="none" w:sz="0" w:space="0" w:color="auto"/>
          </w:divBdr>
          <w:divsChild>
            <w:div w:id="1919946469">
              <w:marLeft w:val="0"/>
              <w:marRight w:val="0"/>
              <w:marTop w:val="0"/>
              <w:marBottom w:val="0"/>
              <w:divBdr>
                <w:top w:val="none" w:sz="0" w:space="0" w:color="auto"/>
                <w:left w:val="none" w:sz="0" w:space="0" w:color="auto"/>
                <w:bottom w:val="none" w:sz="0" w:space="0" w:color="auto"/>
                <w:right w:val="none" w:sz="0" w:space="0" w:color="auto"/>
              </w:divBdr>
            </w:div>
            <w:div w:id="1919558094">
              <w:marLeft w:val="0"/>
              <w:marRight w:val="0"/>
              <w:marTop w:val="0"/>
              <w:marBottom w:val="0"/>
              <w:divBdr>
                <w:top w:val="none" w:sz="0" w:space="0" w:color="auto"/>
                <w:left w:val="none" w:sz="0" w:space="0" w:color="auto"/>
                <w:bottom w:val="none" w:sz="0" w:space="0" w:color="auto"/>
                <w:right w:val="none" w:sz="0" w:space="0" w:color="auto"/>
              </w:divBdr>
            </w:div>
            <w:div w:id="1817797362">
              <w:marLeft w:val="0"/>
              <w:marRight w:val="0"/>
              <w:marTop w:val="0"/>
              <w:marBottom w:val="0"/>
              <w:divBdr>
                <w:top w:val="none" w:sz="0" w:space="0" w:color="auto"/>
                <w:left w:val="none" w:sz="0" w:space="0" w:color="auto"/>
                <w:bottom w:val="none" w:sz="0" w:space="0" w:color="auto"/>
                <w:right w:val="none" w:sz="0" w:space="0" w:color="auto"/>
              </w:divBdr>
            </w:div>
            <w:div w:id="164126170">
              <w:marLeft w:val="0"/>
              <w:marRight w:val="0"/>
              <w:marTop w:val="0"/>
              <w:marBottom w:val="0"/>
              <w:divBdr>
                <w:top w:val="none" w:sz="0" w:space="0" w:color="auto"/>
                <w:left w:val="none" w:sz="0" w:space="0" w:color="auto"/>
                <w:bottom w:val="none" w:sz="0" w:space="0" w:color="auto"/>
                <w:right w:val="none" w:sz="0" w:space="0" w:color="auto"/>
              </w:divBdr>
            </w:div>
            <w:div w:id="237516129">
              <w:marLeft w:val="0"/>
              <w:marRight w:val="0"/>
              <w:marTop w:val="0"/>
              <w:marBottom w:val="0"/>
              <w:divBdr>
                <w:top w:val="none" w:sz="0" w:space="0" w:color="auto"/>
                <w:left w:val="none" w:sz="0" w:space="0" w:color="auto"/>
                <w:bottom w:val="none" w:sz="0" w:space="0" w:color="auto"/>
                <w:right w:val="none" w:sz="0" w:space="0" w:color="auto"/>
              </w:divBdr>
            </w:div>
            <w:div w:id="1477142358">
              <w:marLeft w:val="0"/>
              <w:marRight w:val="0"/>
              <w:marTop w:val="0"/>
              <w:marBottom w:val="0"/>
              <w:divBdr>
                <w:top w:val="none" w:sz="0" w:space="0" w:color="auto"/>
                <w:left w:val="none" w:sz="0" w:space="0" w:color="auto"/>
                <w:bottom w:val="none" w:sz="0" w:space="0" w:color="auto"/>
                <w:right w:val="none" w:sz="0" w:space="0" w:color="auto"/>
              </w:divBdr>
            </w:div>
            <w:div w:id="1689520886">
              <w:marLeft w:val="0"/>
              <w:marRight w:val="0"/>
              <w:marTop w:val="0"/>
              <w:marBottom w:val="0"/>
              <w:divBdr>
                <w:top w:val="none" w:sz="0" w:space="0" w:color="auto"/>
                <w:left w:val="none" w:sz="0" w:space="0" w:color="auto"/>
                <w:bottom w:val="none" w:sz="0" w:space="0" w:color="auto"/>
                <w:right w:val="none" w:sz="0" w:space="0" w:color="auto"/>
              </w:divBdr>
            </w:div>
            <w:div w:id="27688450">
              <w:marLeft w:val="0"/>
              <w:marRight w:val="0"/>
              <w:marTop w:val="0"/>
              <w:marBottom w:val="0"/>
              <w:divBdr>
                <w:top w:val="none" w:sz="0" w:space="0" w:color="auto"/>
                <w:left w:val="none" w:sz="0" w:space="0" w:color="auto"/>
                <w:bottom w:val="none" w:sz="0" w:space="0" w:color="auto"/>
                <w:right w:val="none" w:sz="0" w:space="0" w:color="auto"/>
              </w:divBdr>
            </w:div>
            <w:div w:id="1060901436">
              <w:marLeft w:val="0"/>
              <w:marRight w:val="0"/>
              <w:marTop w:val="0"/>
              <w:marBottom w:val="0"/>
              <w:divBdr>
                <w:top w:val="none" w:sz="0" w:space="0" w:color="auto"/>
                <w:left w:val="none" w:sz="0" w:space="0" w:color="auto"/>
                <w:bottom w:val="none" w:sz="0" w:space="0" w:color="auto"/>
                <w:right w:val="none" w:sz="0" w:space="0" w:color="auto"/>
              </w:divBdr>
            </w:div>
            <w:div w:id="538249541">
              <w:marLeft w:val="0"/>
              <w:marRight w:val="0"/>
              <w:marTop w:val="0"/>
              <w:marBottom w:val="0"/>
              <w:divBdr>
                <w:top w:val="none" w:sz="0" w:space="0" w:color="auto"/>
                <w:left w:val="none" w:sz="0" w:space="0" w:color="auto"/>
                <w:bottom w:val="none" w:sz="0" w:space="0" w:color="auto"/>
                <w:right w:val="none" w:sz="0" w:space="0" w:color="auto"/>
              </w:divBdr>
            </w:div>
            <w:div w:id="549148208">
              <w:marLeft w:val="0"/>
              <w:marRight w:val="0"/>
              <w:marTop w:val="0"/>
              <w:marBottom w:val="0"/>
              <w:divBdr>
                <w:top w:val="none" w:sz="0" w:space="0" w:color="auto"/>
                <w:left w:val="none" w:sz="0" w:space="0" w:color="auto"/>
                <w:bottom w:val="none" w:sz="0" w:space="0" w:color="auto"/>
                <w:right w:val="none" w:sz="0" w:space="0" w:color="auto"/>
              </w:divBdr>
            </w:div>
            <w:div w:id="2138722168">
              <w:marLeft w:val="0"/>
              <w:marRight w:val="0"/>
              <w:marTop w:val="0"/>
              <w:marBottom w:val="0"/>
              <w:divBdr>
                <w:top w:val="none" w:sz="0" w:space="0" w:color="auto"/>
                <w:left w:val="none" w:sz="0" w:space="0" w:color="auto"/>
                <w:bottom w:val="none" w:sz="0" w:space="0" w:color="auto"/>
                <w:right w:val="none" w:sz="0" w:space="0" w:color="auto"/>
              </w:divBdr>
            </w:div>
            <w:div w:id="1254781648">
              <w:marLeft w:val="0"/>
              <w:marRight w:val="0"/>
              <w:marTop w:val="0"/>
              <w:marBottom w:val="0"/>
              <w:divBdr>
                <w:top w:val="none" w:sz="0" w:space="0" w:color="auto"/>
                <w:left w:val="none" w:sz="0" w:space="0" w:color="auto"/>
                <w:bottom w:val="none" w:sz="0" w:space="0" w:color="auto"/>
                <w:right w:val="none" w:sz="0" w:space="0" w:color="auto"/>
              </w:divBdr>
            </w:div>
            <w:div w:id="1117793025">
              <w:marLeft w:val="0"/>
              <w:marRight w:val="0"/>
              <w:marTop w:val="0"/>
              <w:marBottom w:val="0"/>
              <w:divBdr>
                <w:top w:val="none" w:sz="0" w:space="0" w:color="auto"/>
                <w:left w:val="none" w:sz="0" w:space="0" w:color="auto"/>
                <w:bottom w:val="none" w:sz="0" w:space="0" w:color="auto"/>
                <w:right w:val="none" w:sz="0" w:space="0" w:color="auto"/>
              </w:divBdr>
            </w:div>
            <w:div w:id="1808470115">
              <w:marLeft w:val="0"/>
              <w:marRight w:val="0"/>
              <w:marTop w:val="0"/>
              <w:marBottom w:val="0"/>
              <w:divBdr>
                <w:top w:val="none" w:sz="0" w:space="0" w:color="auto"/>
                <w:left w:val="none" w:sz="0" w:space="0" w:color="auto"/>
                <w:bottom w:val="none" w:sz="0" w:space="0" w:color="auto"/>
                <w:right w:val="none" w:sz="0" w:space="0" w:color="auto"/>
              </w:divBdr>
            </w:div>
            <w:div w:id="767310679">
              <w:marLeft w:val="0"/>
              <w:marRight w:val="0"/>
              <w:marTop w:val="0"/>
              <w:marBottom w:val="0"/>
              <w:divBdr>
                <w:top w:val="none" w:sz="0" w:space="0" w:color="auto"/>
                <w:left w:val="none" w:sz="0" w:space="0" w:color="auto"/>
                <w:bottom w:val="none" w:sz="0" w:space="0" w:color="auto"/>
                <w:right w:val="none" w:sz="0" w:space="0" w:color="auto"/>
              </w:divBdr>
            </w:div>
            <w:div w:id="433595607">
              <w:marLeft w:val="0"/>
              <w:marRight w:val="0"/>
              <w:marTop w:val="0"/>
              <w:marBottom w:val="0"/>
              <w:divBdr>
                <w:top w:val="none" w:sz="0" w:space="0" w:color="auto"/>
                <w:left w:val="none" w:sz="0" w:space="0" w:color="auto"/>
                <w:bottom w:val="none" w:sz="0" w:space="0" w:color="auto"/>
                <w:right w:val="none" w:sz="0" w:space="0" w:color="auto"/>
              </w:divBdr>
            </w:div>
            <w:div w:id="1493838488">
              <w:marLeft w:val="0"/>
              <w:marRight w:val="0"/>
              <w:marTop w:val="0"/>
              <w:marBottom w:val="0"/>
              <w:divBdr>
                <w:top w:val="none" w:sz="0" w:space="0" w:color="auto"/>
                <w:left w:val="none" w:sz="0" w:space="0" w:color="auto"/>
                <w:bottom w:val="none" w:sz="0" w:space="0" w:color="auto"/>
                <w:right w:val="none" w:sz="0" w:space="0" w:color="auto"/>
              </w:divBdr>
            </w:div>
            <w:div w:id="260719434">
              <w:marLeft w:val="0"/>
              <w:marRight w:val="0"/>
              <w:marTop w:val="0"/>
              <w:marBottom w:val="0"/>
              <w:divBdr>
                <w:top w:val="none" w:sz="0" w:space="0" w:color="auto"/>
                <w:left w:val="none" w:sz="0" w:space="0" w:color="auto"/>
                <w:bottom w:val="none" w:sz="0" w:space="0" w:color="auto"/>
                <w:right w:val="none" w:sz="0" w:space="0" w:color="auto"/>
              </w:divBdr>
            </w:div>
            <w:div w:id="2072270172">
              <w:marLeft w:val="0"/>
              <w:marRight w:val="0"/>
              <w:marTop w:val="0"/>
              <w:marBottom w:val="0"/>
              <w:divBdr>
                <w:top w:val="none" w:sz="0" w:space="0" w:color="auto"/>
                <w:left w:val="none" w:sz="0" w:space="0" w:color="auto"/>
                <w:bottom w:val="none" w:sz="0" w:space="0" w:color="auto"/>
                <w:right w:val="none" w:sz="0" w:space="0" w:color="auto"/>
              </w:divBdr>
            </w:div>
            <w:div w:id="1568609593">
              <w:marLeft w:val="0"/>
              <w:marRight w:val="0"/>
              <w:marTop w:val="0"/>
              <w:marBottom w:val="0"/>
              <w:divBdr>
                <w:top w:val="none" w:sz="0" w:space="0" w:color="auto"/>
                <w:left w:val="none" w:sz="0" w:space="0" w:color="auto"/>
                <w:bottom w:val="none" w:sz="0" w:space="0" w:color="auto"/>
                <w:right w:val="none" w:sz="0" w:space="0" w:color="auto"/>
              </w:divBdr>
            </w:div>
            <w:div w:id="1119835280">
              <w:marLeft w:val="0"/>
              <w:marRight w:val="0"/>
              <w:marTop w:val="0"/>
              <w:marBottom w:val="0"/>
              <w:divBdr>
                <w:top w:val="none" w:sz="0" w:space="0" w:color="auto"/>
                <w:left w:val="none" w:sz="0" w:space="0" w:color="auto"/>
                <w:bottom w:val="none" w:sz="0" w:space="0" w:color="auto"/>
                <w:right w:val="none" w:sz="0" w:space="0" w:color="auto"/>
              </w:divBdr>
            </w:div>
            <w:div w:id="1192887702">
              <w:marLeft w:val="0"/>
              <w:marRight w:val="0"/>
              <w:marTop w:val="0"/>
              <w:marBottom w:val="0"/>
              <w:divBdr>
                <w:top w:val="none" w:sz="0" w:space="0" w:color="auto"/>
                <w:left w:val="none" w:sz="0" w:space="0" w:color="auto"/>
                <w:bottom w:val="none" w:sz="0" w:space="0" w:color="auto"/>
                <w:right w:val="none" w:sz="0" w:space="0" w:color="auto"/>
              </w:divBdr>
            </w:div>
            <w:div w:id="1105808706">
              <w:marLeft w:val="0"/>
              <w:marRight w:val="0"/>
              <w:marTop w:val="0"/>
              <w:marBottom w:val="0"/>
              <w:divBdr>
                <w:top w:val="none" w:sz="0" w:space="0" w:color="auto"/>
                <w:left w:val="none" w:sz="0" w:space="0" w:color="auto"/>
                <w:bottom w:val="none" w:sz="0" w:space="0" w:color="auto"/>
                <w:right w:val="none" w:sz="0" w:space="0" w:color="auto"/>
              </w:divBdr>
            </w:div>
            <w:div w:id="79911403">
              <w:marLeft w:val="0"/>
              <w:marRight w:val="0"/>
              <w:marTop w:val="0"/>
              <w:marBottom w:val="0"/>
              <w:divBdr>
                <w:top w:val="none" w:sz="0" w:space="0" w:color="auto"/>
                <w:left w:val="none" w:sz="0" w:space="0" w:color="auto"/>
                <w:bottom w:val="none" w:sz="0" w:space="0" w:color="auto"/>
                <w:right w:val="none" w:sz="0" w:space="0" w:color="auto"/>
              </w:divBdr>
            </w:div>
            <w:div w:id="698120822">
              <w:marLeft w:val="0"/>
              <w:marRight w:val="0"/>
              <w:marTop w:val="0"/>
              <w:marBottom w:val="0"/>
              <w:divBdr>
                <w:top w:val="none" w:sz="0" w:space="0" w:color="auto"/>
                <w:left w:val="none" w:sz="0" w:space="0" w:color="auto"/>
                <w:bottom w:val="none" w:sz="0" w:space="0" w:color="auto"/>
                <w:right w:val="none" w:sz="0" w:space="0" w:color="auto"/>
              </w:divBdr>
            </w:div>
            <w:div w:id="885028399">
              <w:marLeft w:val="0"/>
              <w:marRight w:val="0"/>
              <w:marTop w:val="0"/>
              <w:marBottom w:val="0"/>
              <w:divBdr>
                <w:top w:val="none" w:sz="0" w:space="0" w:color="auto"/>
                <w:left w:val="none" w:sz="0" w:space="0" w:color="auto"/>
                <w:bottom w:val="none" w:sz="0" w:space="0" w:color="auto"/>
                <w:right w:val="none" w:sz="0" w:space="0" w:color="auto"/>
              </w:divBdr>
            </w:div>
            <w:div w:id="544870158">
              <w:marLeft w:val="0"/>
              <w:marRight w:val="0"/>
              <w:marTop w:val="0"/>
              <w:marBottom w:val="0"/>
              <w:divBdr>
                <w:top w:val="none" w:sz="0" w:space="0" w:color="auto"/>
                <w:left w:val="none" w:sz="0" w:space="0" w:color="auto"/>
                <w:bottom w:val="none" w:sz="0" w:space="0" w:color="auto"/>
                <w:right w:val="none" w:sz="0" w:space="0" w:color="auto"/>
              </w:divBdr>
            </w:div>
            <w:div w:id="295452894">
              <w:marLeft w:val="0"/>
              <w:marRight w:val="0"/>
              <w:marTop w:val="0"/>
              <w:marBottom w:val="0"/>
              <w:divBdr>
                <w:top w:val="none" w:sz="0" w:space="0" w:color="auto"/>
                <w:left w:val="none" w:sz="0" w:space="0" w:color="auto"/>
                <w:bottom w:val="none" w:sz="0" w:space="0" w:color="auto"/>
                <w:right w:val="none" w:sz="0" w:space="0" w:color="auto"/>
              </w:divBdr>
            </w:div>
            <w:div w:id="282031673">
              <w:marLeft w:val="0"/>
              <w:marRight w:val="0"/>
              <w:marTop w:val="0"/>
              <w:marBottom w:val="0"/>
              <w:divBdr>
                <w:top w:val="none" w:sz="0" w:space="0" w:color="auto"/>
                <w:left w:val="none" w:sz="0" w:space="0" w:color="auto"/>
                <w:bottom w:val="none" w:sz="0" w:space="0" w:color="auto"/>
                <w:right w:val="none" w:sz="0" w:space="0" w:color="auto"/>
              </w:divBdr>
            </w:div>
            <w:div w:id="522086861">
              <w:marLeft w:val="0"/>
              <w:marRight w:val="0"/>
              <w:marTop w:val="0"/>
              <w:marBottom w:val="0"/>
              <w:divBdr>
                <w:top w:val="none" w:sz="0" w:space="0" w:color="auto"/>
                <w:left w:val="none" w:sz="0" w:space="0" w:color="auto"/>
                <w:bottom w:val="none" w:sz="0" w:space="0" w:color="auto"/>
                <w:right w:val="none" w:sz="0" w:space="0" w:color="auto"/>
              </w:divBdr>
            </w:div>
            <w:div w:id="382363424">
              <w:marLeft w:val="0"/>
              <w:marRight w:val="0"/>
              <w:marTop w:val="0"/>
              <w:marBottom w:val="0"/>
              <w:divBdr>
                <w:top w:val="none" w:sz="0" w:space="0" w:color="auto"/>
                <w:left w:val="none" w:sz="0" w:space="0" w:color="auto"/>
                <w:bottom w:val="none" w:sz="0" w:space="0" w:color="auto"/>
                <w:right w:val="none" w:sz="0" w:space="0" w:color="auto"/>
              </w:divBdr>
            </w:div>
            <w:div w:id="1585913945">
              <w:marLeft w:val="0"/>
              <w:marRight w:val="0"/>
              <w:marTop w:val="0"/>
              <w:marBottom w:val="0"/>
              <w:divBdr>
                <w:top w:val="none" w:sz="0" w:space="0" w:color="auto"/>
                <w:left w:val="none" w:sz="0" w:space="0" w:color="auto"/>
                <w:bottom w:val="none" w:sz="0" w:space="0" w:color="auto"/>
                <w:right w:val="none" w:sz="0" w:space="0" w:color="auto"/>
              </w:divBdr>
            </w:div>
            <w:div w:id="2009289741">
              <w:marLeft w:val="0"/>
              <w:marRight w:val="0"/>
              <w:marTop w:val="0"/>
              <w:marBottom w:val="0"/>
              <w:divBdr>
                <w:top w:val="none" w:sz="0" w:space="0" w:color="auto"/>
                <w:left w:val="none" w:sz="0" w:space="0" w:color="auto"/>
                <w:bottom w:val="none" w:sz="0" w:space="0" w:color="auto"/>
                <w:right w:val="none" w:sz="0" w:space="0" w:color="auto"/>
              </w:divBdr>
            </w:div>
            <w:div w:id="252861667">
              <w:marLeft w:val="0"/>
              <w:marRight w:val="0"/>
              <w:marTop w:val="0"/>
              <w:marBottom w:val="0"/>
              <w:divBdr>
                <w:top w:val="none" w:sz="0" w:space="0" w:color="auto"/>
                <w:left w:val="none" w:sz="0" w:space="0" w:color="auto"/>
                <w:bottom w:val="none" w:sz="0" w:space="0" w:color="auto"/>
                <w:right w:val="none" w:sz="0" w:space="0" w:color="auto"/>
              </w:divBdr>
            </w:div>
            <w:div w:id="179393348">
              <w:marLeft w:val="0"/>
              <w:marRight w:val="0"/>
              <w:marTop w:val="0"/>
              <w:marBottom w:val="0"/>
              <w:divBdr>
                <w:top w:val="none" w:sz="0" w:space="0" w:color="auto"/>
                <w:left w:val="none" w:sz="0" w:space="0" w:color="auto"/>
                <w:bottom w:val="none" w:sz="0" w:space="0" w:color="auto"/>
                <w:right w:val="none" w:sz="0" w:space="0" w:color="auto"/>
              </w:divBdr>
            </w:div>
            <w:div w:id="1977908292">
              <w:marLeft w:val="0"/>
              <w:marRight w:val="0"/>
              <w:marTop w:val="0"/>
              <w:marBottom w:val="0"/>
              <w:divBdr>
                <w:top w:val="none" w:sz="0" w:space="0" w:color="auto"/>
                <w:left w:val="none" w:sz="0" w:space="0" w:color="auto"/>
                <w:bottom w:val="none" w:sz="0" w:space="0" w:color="auto"/>
                <w:right w:val="none" w:sz="0" w:space="0" w:color="auto"/>
              </w:divBdr>
            </w:div>
            <w:div w:id="1463689350">
              <w:marLeft w:val="0"/>
              <w:marRight w:val="0"/>
              <w:marTop w:val="0"/>
              <w:marBottom w:val="0"/>
              <w:divBdr>
                <w:top w:val="none" w:sz="0" w:space="0" w:color="auto"/>
                <w:left w:val="none" w:sz="0" w:space="0" w:color="auto"/>
                <w:bottom w:val="none" w:sz="0" w:space="0" w:color="auto"/>
                <w:right w:val="none" w:sz="0" w:space="0" w:color="auto"/>
              </w:divBdr>
            </w:div>
            <w:div w:id="1196772394">
              <w:marLeft w:val="0"/>
              <w:marRight w:val="0"/>
              <w:marTop w:val="0"/>
              <w:marBottom w:val="0"/>
              <w:divBdr>
                <w:top w:val="none" w:sz="0" w:space="0" w:color="auto"/>
                <w:left w:val="none" w:sz="0" w:space="0" w:color="auto"/>
                <w:bottom w:val="none" w:sz="0" w:space="0" w:color="auto"/>
                <w:right w:val="none" w:sz="0" w:space="0" w:color="auto"/>
              </w:divBdr>
            </w:div>
            <w:div w:id="214196536">
              <w:marLeft w:val="0"/>
              <w:marRight w:val="0"/>
              <w:marTop w:val="0"/>
              <w:marBottom w:val="0"/>
              <w:divBdr>
                <w:top w:val="none" w:sz="0" w:space="0" w:color="auto"/>
                <w:left w:val="none" w:sz="0" w:space="0" w:color="auto"/>
                <w:bottom w:val="none" w:sz="0" w:space="0" w:color="auto"/>
                <w:right w:val="none" w:sz="0" w:space="0" w:color="auto"/>
              </w:divBdr>
            </w:div>
            <w:div w:id="1016467694">
              <w:marLeft w:val="0"/>
              <w:marRight w:val="0"/>
              <w:marTop w:val="0"/>
              <w:marBottom w:val="0"/>
              <w:divBdr>
                <w:top w:val="none" w:sz="0" w:space="0" w:color="auto"/>
                <w:left w:val="none" w:sz="0" w:space="0" w:color="auto"/>
                <w:bottom w:val="none" w:sz="0" w:space="0" w:color="auto"/>
                <w:right w:val="none" w:sz="0" w:space="0" w:color="auto"/>
              </w:divBdr>
            </w:div>
            <w:div w:id="3815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532987">
      <w:bodyDiv w:val="1"/>
      <w:marLeft w:val="0"/>
      <w:marRight w:val="0"/>
      <w:marTop w:val="0"/>
      <w:marBottom w:val="0"/>
      <w:divBdr>
        <w:top w:val="none" w:sz="0" w:space="0" w:color="auto"/>
        <w:left w:val="none" w:sz="0" w:space="0" w:color="auto"/>
        <w:bottom w:val="none" w:sz="0" w:space="0" w:color="auto"/>
        <w:right w:val="none" w:sz="0" w:space="0" w:color="auto"/>
      </w:divBdr>
      <w:divsChild>
        <w:div w:id="400831571">
          <w:marLeft w:val="547"/>
          <w:marRight w:val="0"/>
          <w:marTop w:val="154"/>
          <w:marBottom w:val="0"/>
          <w:divBdr>
            <w:top w:val="none" w:sz="0" w:space="0" w:color="auto"/>
            <w:left w:val="none" w:sz="0" w:space="0" w:color="auto"/>
            <w:bottom w:val="none" w:sz="0" w:space="0" w:color="auto"/>
            <w:right w:val="none" w:sz="0" w:space="0" w:color="auto"/>
          </w:divBdr>
        </w:div>
        <w:div w:id="1071854776">
          <w:marLeft w:val="547"/>
          <w:marRight w:val="0"/>
          <w:marTop w:val="154"/>
          <w:marBottom w:val="0"/>
          <w:divBdr>
            <w:top w:val="none" w:sz="0" w:space="0" w:color="auto"/>
            <w:left w:val="none" w:sz="0" w:space="0" w:color="auto"/>
            <w:bottom w:val="none" w:sz="0" w:space="0" w:color="auto"/>
            <w:right w:val="none" w:sz="0" w:space="0" w:color="auto"/>
          </w:divBdr>
        </w:div>
        <w:div w:id="337119494">
          <w:marLeft w:val="547"/>
          <w:marRight w:val="0"/>
          <w:marTop w:val="154"/>
          <w:marBottom w:val="0"/>
          <w:divBdr>
            <w:top w:val="none" w:sz="0" w:space="0" w:color="auto"/>
            <w:left w:val="none" w:sz="0" w:space="0" w:color="auto"/>
            <w:bottom w:val="none" w:sz="0" w:space="0" w:color="auto"/>
            <w:right w:val="none" w:sz="0" w:space="0" w:color="auto"/>
          </w:divBdr>
        </w:div>
        <w:div w:id="818618339">
          <w:marLeft w:val="547"/>
          <w:marRight w:val="0"/>
          <w:marTop w:val="154"/>
          <w:marBottom w:val="0"/>
          <w:divBdr>
            <w:top w:val="none" w:sz="0" w:space="0" w:color="auto"/>
            <w:left w:val="none" w:sz="0" w:space="0" w:color="auto"/>
            <w:bottom w:val="none" w:sz="0" w:space="0" w:color="auto"/>
            <w:right w:val="none" w:sz="0" w:space="0" w:color="auto"/>
          </w:divBdr>
        </w:div>
      </w:divsChild>
    </w:div>
    <w:div w:id="1567297820">
      <w:bodyDiv w:val="1"/>
      <w:marLeft w:val="0"/>
      <w:marRight w:val="0"/>
      <w:marTop w:val="0"/>
      <w:marBottom w:val="0"/>
      <w:divBdr>
        <w:top w:val="none" w:sz="0" w:space="0" w:color="auto"/>
        <w:left w:val="none" w:sz="0" w:space="0" w:color="auto"/>
        <w:bottom w:val="none" w:sz="0" w:space="0" w:color="auto"/>
        <w:right w:val="none" w:sz="0" w:space="0" w:color="auto"/>
      </w:divBdr>
      <w:divsChild>
        <w:div w:id="2059546092">
          <w:marLeft w:val="0"/>
          <w:marRight w:val="0"/>
          <w:marTop w:val="0"/>
          <w:marBottom w:val="0"/>
          <w:divBdr>
            <w:top w:val="none" w:sz="0" w:space="0" w:color="auto"/>
            <w:left w:val="none" w:sz="0" w:space="0" w:color="auto"/>
            <w:bottom w:val="none" w:sz="0" w:space="0" w:color="auto"/>
            <w:right w:val="none" w:sz="0" w:space="0" w:color="auto"/>
          </w:divBdr>
          <w:divsChild>
            <w:div w:id="901478011">
              <w:marLeft w:val="0"/>
              <w:marRight w:val="0"/>
              <w:marTop w:val="0"/>
              <w:marBottom w:val="0"/>
              <w:divBdr>
                <w:top w:val="none" w:sz="0" w:space="0" w:color="auto"/>
                <w:left w:val="none" w:sz="0" w:space="0" w:color="auto"/>
                <w:bottom w:val="none" w:sz="0" w:space="0" w:color="auto"/>
                <w:right w:val="none" w:sz="0" w:space="0" w:color="auto"/>
              </w:divBdr>
              <w:divsChild>
                <w:div w:id="2066759395">
                  <w:marLeft w:val="0"/>
                  <w:marRight w:val="0"/>
                  <w:marTop w:val="0"/>
                  <w:marBottom w:val="0"/>
                  <w:divBdr>
                    <w:top w:val="none" w:sz="0" w:space="0" w:color="auto"/>
                    <w:left w:val="none" w:sz="0" w:space="0" w:color="auto"/>
                    <w:bottom w:val="none" w:sz="0" w:space="0" w:color="auto"/>
                    <w:right w:val="none" w:sz="0" w:space="0" w:color="auto"/>
                  </w:divBdr>
                </w:div>
                <w:div w:id="672536392">
                  <w:marLeft w:val="0"/>
                  <w:marRight w:val="0"/>
                  <w:marTop w:val="0"/>
                  <w:marBottom w:val="0"/>
                  <w:divBdr>
                    <w:top w:val="none" w:sz="0" w:space="0" w:color="auto"/>
                    <w:left w:val="none" w:sz="0" w:space="0" w:color="auto"/>
                    <w:bottom w:val="none" w:sz="0" w:space="0" w:color="auto"/>
                    <w:right w:val="none" w:sz="0" w:space="0" w:color="auto"/>
                  </w:divBdr>
                </w:div>
                <w:div w:id="1140028166">
                  <w:marLeft w:val="0"/>
                  <w:marRight w:val="0"/>
                  <w:marTop w:val="0"/>
                  <w:marBottom w:val="0"/>
                  <w:divBdr>
                    <w:top w:val="none" w:sz="0" w:space="0" w:color="auto"/>
                    <w:left w:val="none" w:sz="0" w:space="0" w:color="auto"/>
                    <w:bottom w:val="none" w:sz="0" w:space="0" w:color="auto"/>
                    <w:right w:val="none" w:sz="0" w:space="0" w:color="auto"/>
                  </w:divBdr>
                </w:div>
                <w:div w:id="1751197225">
                  <w:marLeft w:val="0"/>
                  <w:marRight w:val="0"/>
                  <w:marTop w:val="0"/>
                  <w:marBottom w:val="0"/>
                  <w:divBdr>
                    <w:top w:val="none" w:sz="0" w:space="0" w:color="auto"/>
                    <w:left w:val="none" w:sz="0" w:space="0" w:color="auto"/>
                    <w:bottom w:val="none" w:sz="0" w:space="0" w:color="auto"/>
                    <w:right w:val="none" w:sz="0" w:space="0" w:color="auto"/>
                  </w:divBdr>
                </w:div>
                <w:div w:id="2103378746">
                  <w:marLeft w:val="0"/>
                  <w:marRight w:val="0"/>
                  <w:marTop w:val="0"/>
                  <w:marBottom w:val="0"/>
                  <w:divBdr>
                    <w:top w:val="none" w:sz="0" w:space="0" w:color="auto"/>
                    <w:left w:val="none" w:sz="0" w:space="0" w:color="auto"/>
                    <w:bottom w:val="none" w:sz="0" w:space="0" w:color="auto"/>
                    <w:right w:val="none" w:sz="0" w:space="0" w:color="auto"/>
                  </w:divBdr>
                </w:div>
                <w:div w:id="1429156709">
                  <w:marLeft w:val="0"/>
                  <w:marRight w:val="0"/>
                  <w:marTop w:val="0"/>
                  <w:marBottom w:val="0"/>
                  <w:divBdr>
                    <w:top w:val="none" w:sz="0" w:space="0" w:color="auto"/>
                    <w:left w:val="none" w:sz="0" w:space="0" w:color="auto"/>
                    <w:bottom w:val="none" w:sz="0" w:space="0" w:color="auto"/>
                    <w:right w:val="none" w:sz="0" w:space="0" w:color="auto"/>
                  </w:divBdr>
                </w:div>
                <w:div w:id="1296376893">
                  <w:marLeft w:val="0"/>
                  <w:marRight w:val="0"/>
                  <w:marTop w:val="0"/>
                  <w:marBottom w:val="0"/>
                  <w:divBdr>
                    <w:top w:val="none" w:sz="0" w:space="0" w:color="auto"/>
                    <w:left w:val="none" w:sz="0" w:space="0" w:color="auto"/>
                    <w:bottom w:val="none" w:sz="0" w:space="0" w:color="auto"/>
                    <w:right w:val="none" w:sz="0" w:space="0" w:color="auto"/>
                  </w:divBdr>
                </w:div>
                <w:div w:id="1280263458">
                  <w:marLeft w:val="0"/>
                  <w:marRight w:val="0"/>
                  <w:marTop w:val="0"/>
                  <w:marBottom w:val="0"/>
                  <w:divBdr>
                    <w:top w:val="none" w:sz="0" w:space="0" w:color="auto"/>
                    <w:left w:val="none" w:sz="0" w:space="0" w:color="auto"/>
                    <w:bottom w:val="none" w:sz="0" w:space="0" w:color="auto"/>
                    <w:right w:val="none" w:sz="0" w:space="0" w:color="auto"/>
                  </w:divBdr>
                </w:div>
                <w:div w:id="1359818699">
                  <w:marLeft w:val="0"/>
                  <w:marRight w:val="0"/>
                  <w:marTop w:val="0"/>
                  <w:marBottom w:val="0"/>
                  <w:divBdr>
                    <w:top w:val="none" w:sz="0" w:space="0" w:color="auto"/>
                    <w:left w:val="none" w:sz="0" w:space="0" w:color="auto"/>
                    <w:bottom w:val="none" w:sz="0" w:space="0" w:color="auto"/>
                    <w:right w:val="none" w:sz="0" w:space="0" w:color="auto"/>
                  </w:divBdr>
                </w:div>
                <w:div w:id="1622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174147">
      <w:bodyDiv w:val="1"/>
      <w:marLeft w:val="0"/>
      <w:marRight w:val="0"/>
      <w:marTop w:val="0"/>
      <w:marBottom w:val="0"/>
      <w:divBdr>
        <w:top w:val="none" w:sz="0" w:space="0" w:color="auto"/>
        <w:left w:val="none" w:sz="0" w:space="0" w:color="auto"/>
        <w:bottom w:val="none" w:sz="0" w:space="0" w:color="auto"/>
        <w:right w:val="none" w:sz="0" w:space="0" w:color="auto"/>
      </w:divBdr>
      <w:divsChild>
        <w:div w:id="1561943625">
          <w:marLeft w:val="734"/>
          <w:marRight w:val="0"/>
          <w:marTop w:val="125"/>
          <w:marBottom w:val="0"/>
          <w:divBdr>
            <w:top w:val="none" w:sz="0" w:space="0" w:color="auto"/>
            <w:left w:val="none" w:sz="0" w:space="0" w:color="auto"/>
            <w:bottom w:val="none" w:sz="0" w:space="0" w:color="auto"/>
            <w:right w:val="none" w:sz="0" w:space="0" w:color="auto"/>
          </w:divBdr>
        </w:div>
        <w:div w:id="97911781">
          <w:marLeft w:val="734"/>
          <w:marRight w:val="0"/>
          <w:marTop w:val="125"/>
          <w:marBottom w:val="0"/>
          <w:divBdr>
            <w:top w:val="none" w:sz="0" w:space="0" w:color="auto"/>
            <w:left w:val="none" w:sz="0" w:space="0" w:color="auto"/>
            <w:bottom w:val="none" w:sz="0" w:space="0" w:color="auto"/>
            <w:right w:val="none" w:sz="0" w:space="0" w:color="auto"/>
          </w:divBdr>
        </w:div>
      </w:divsChild>
    </w:div>
    <w:div w:id="1620455681">
      <w:bodyDiv w:val="1"/>
      <w:marLeft w:val="0"/>
      <w:marRight w:val="0"/>
      <w:marTop w:val="0"/>
      <w:marBottom w:val="0"/>
      <w:divBdr>
        <w:top w:val="none" w:sz="0" w:space="0" w:color="auto"/>
        <w:left w:val="none" w:sz="0" w:space="0" w:color="auto"/>
        <w:bottom w:val="none" w:sz="0" w:space="0" w:color="auto"/>
        <w:right w:val="none" w:sz="0" w:space="0" w:color="auto"/>
      </w:divBdr>
      <w:divsChild>
        <w:div w:id="949628264">
          <w:marLeft w:val="0"/>
          <w:marRight w:val="0"/>
          <w:marTop w:val="0"/>
          <w:marBottom w:val="0"/>
          <w:divBdr>
            <w:top w:val="none" w:sz="0" w:space="0" w:color="auto"/>
            <w:left w:val="none" w:sz="0" w:space="0" w:color="auto"/>
            <w:bottom w:val="none" w:sz="0" w:space="0" w:color="auto"/>
            <w:right w:val="none" w:sz="0" w:space="0" w:color="auto"/>
          </w:divBdr>
        </w:div>
        <w:div w:id="1933078121">
          <w:marLeft w:val="0"/>
          <w:marRight w:val="0"/>
          <w:marTop w:val="0"/>
          <w:marBottom w:val="0"/>
          <w:divBdr>
            <w:top w:val="none" w:sz="0" w:space="0" w:color="auto"/>
            <w:left w:val="none" w:sz="0" w:space="0" w:color="auto"/>
            <w:bottom w:val="none" w:sz="0" w:space="0" w:color="auto"/>
            <w:right w:val="none" w:sz="0" w:space="0" w:color="auto"/>
          </w:divBdr>
        </w:div>
        <w:div w:id="1841693570">
          <w:marLeft w:val="0"/>
          <w:marRight w:val="0"/>
          <w:marTop w:val="0"/>
          <w:marBottom w:val="0"/>
          <w:divBdr>
            <w:top w:val="none" w:sz="0" w:space="0" w:color="auto"/>
            <w:left w:val="none" w:sz="0" w:space="0" w:color="auto"/>
            <w:bottom w:val="none" w:sz="0" w:space="0" w:color="auto"/>
            <w:right w:val="none" w:sz="0" w:space="0" w:color="auto"/>
          </w:divBdr>
        </w:div>
        <w:div w:id="253708319">
          <w:marLeft w:val="0"/>
          <w:marRight w:val="0"/>
          <w:marTop w:val="0"/>
          <w:marBottom w:val="0"/>
          <w:divBdr>
            <w:top w:val="none" w:sz="0" w:space="0" w:color="auto"/>
            <w:left w:val="none" w:sz="0" w:space="0" w:color="auto"/>
            <w:bottom w:val="none" w:sz="0" w:space="0" w:color="auto"/>
            <w:right w:val="none" w:sz="0" w:space="0" w:color="auto"/>
          </w:divBdr>
        </w:div>
        <w:div w:id="1982031689">
          <w:marLeft w:val="0"/>
          <w:marRight w:val="0"/>
          <w:marTop w:val="0"/>
          <w:marBottom w:val="0"/>
          <w:divBdr>
            <w:top w:val="none" w:sz="0" w:space="0" w:color="auto"/>
            <w:left w:val="none" w:sz="0" w:space="0" w:color="auto"/>
            <w:bottom w:val="none" w:sz="0" w:space="0" w:color="auto"/>
            <w:right w:val="none" w:sz="0" w:space="0" w:color="auto"/>
          </w:divBdr>
        </w:div>
        <w:div w:id="1942566402">
          <w:marLeft w:val="0"/>
          <w:marRight w:val="0"/>
          <w:marTop w:val="0"/>
          <w:marBottom w:val="0"/>
          <w:divBdr>
            <w:top w:val="none" w:sz="0" w:space="0" w:color="auto"/>
            <w:left w:val="none" w:sz="0" w:space="0" w:color="auto"/>
            <w:bottom w:val="none" w:sz="0" w:space="0" w:color="auto"/>
            <w:right w:val="none" w:sz="0" w:space="0" w:color="auto"/>
          </w:divBdr>
        </w:div>
        <w:div w:id="332339023">
          <w:marLeft w:val="0"/>
          <w:marRight w:val="0"/>
          <w:marTop w:val="0"/>
          <w:marBottom w:val="0"/>
          <w:divBdr>
            <w:top w:val="none" w:sz="0" w:space="0" w:color="auto"/>
            <w:left w:val="none" w:sz="0" w:space="0" w:color="auto"/>
            <w:bottom w:val="none" w:sz="0" w:space="0" w:color="auto"/>
            <w:right w:val="none" w:sz="0" w:space="0" w:color="auto"/>
          </w:divBdr>
        </w:div>
        <w:div w:id="1361710027">
          <w:marLeft w:val="0"/>
          <w:marRight w:val="0"/>
          <w:marTop w:val="0"/>
          <w:marBottom w:val="0"/>
          <w:divBdr>
            <w:top w:val="none" w:sz="0" w:space="0" w:color="auto"/>
            <w:left w:val="none" w:sz="0" w:space="0" w:color="auto"/>
            <w:bottom w:val="none" w:sz="0" w:space="0" w:color="auto"/>
            <w:right w:val="none" w:sz="0" w:space="0" w:color="auto"/>
          </w:divBdr>
        </w:div>
        <w:div w:id="1888755994">
          <w:marLeft w:val="0"/>
          <w:marRight w:val="0"/>
          <w:marTop w:val="0"/>
          <w:marBottom w:val="0"/>
          <w:divBdr>
            <w:top w:val="none" w:sz="0" w:space="0" w:color="auto"/>
            <w:left w:val="none" w:sz="0" w:space="0" w:color="auto"/>
            <w:bottom w:val="none" w:sz="0" w:space="0" w:color="auto"/>
            <w:right w:val="none" w:sz="0" w:space="0" w:color="auto"/>
          </w:divBdr>
        </w:div>
        <w:div w:id="2045521756">
          <w:marLeft w:val="0"/>
          <w:marRight w:val="0"/>
          <w:marTop w:val="0"/>
          <w:marBottom w:val="0"/>
          <w:divBdr>
            <w:top w:val="none" w:sz="0" w:space="0" w:color="auto"/>
            <w:left w:val="none" w:sz="0" w:space="0" w:color="auto"/>
            <w:bottom w:val="none" w:sz="0" w:space="0" w:color="auto"/>
            <w:right w:val="none" w:sz="0" w:space="0" w:color="auto"/>
          </w:divBdr>
        </w:div>
        <w:div w:id="1971158917">
          <w:marLeft w:val="0"/>
          <w:marRight w:val="0"/>
          <w:marTop w:val="0"/>
          <w:marBottom w:val="0"/>
          <w:divBdr>
            <w:top w:val="none" w:sz="0" w:space="0" w:color="auto"/>
            <w:left w:val="none" w:sz="0" w:space="0" w:color="auto"/>
            <w:bottom w:val="none" w:sz="0" w:space="0" w:color="auto"/>
            <w:right w:val="none" w:sz="0" w:space="0" w:color="auto"/>
          </w:divBdr>
        </w:div>
        <w:div w:id="819149618">
          <w:marLeft w:val="0"/>
          <w:marRight w:val="0"/>
          <w:marTop w:val="0"/>
          <w:marBottom w:val="0"/>
          <w:divBdr>
            <w:top w:val="none" w:sz="0" w:space="0" w:color="auto"/>
            <w:left w:val="none" w:sz="0" w:space="0" w:color="auto"/>
            <w:bottom w:val="none" w:sz="0" w:space="0" w:color="auto"/>
            <w:right w:val="none" w:sz="0" w:space="0" w:color="auto"/>
          </w:divBdr>
        </w:div>
        <w:div w:id="1941327773">
          <w:marLeft w:val="0"/>
          <w:marRight w:val="0"/>
          <w:marTop w:val="0"/>
          <w:marBottom w:val="0"/>
          <w:divBdr>
            <w:top w:val="none" w:sz="0" w:space="0" w:color="auto"/>
            <w:left w:val="none" w:sz="0" w:space="0" w:color="auto"/>
            <w:bottom w:val="none" w:sz="0" w:space="0" w:color="auto"/>
            <w:right w:val="none" w:sz="0" w:space="0" w:color="auto"/>
          </w:divBdr>
        </w:div>
        <w:div w:id="1242524870">
          <w:marLeft w:val="0"/>
          <w:marRight w:val="0"/>
          <w:marTop w:val="0"/>
          <w:marBottom w:val="0"/>
          <w:divBdr>
            <w:top w:val="none" w:sz="0" w:space="0" w:color="auto"/>
            <w:left w:val="none" w:sz="0" w:space="0" w:color="auto"/>
            <w:bottom w:val="none" w:sz="0" w:space="0" w:color="auto"/>
            <w:right w:val="none" w:sz="0" w:space="0" w:color="auto"/>
          </w:divBdr>
        </w:div>
        <w:div w:id="484860896">
          <w:marLeft w:val="0"/>
          <w:marRight w:val="0"/>
          <w:marTop w:val="0"/>
          <w:marBottom w:val="0"/>
          <w:divBdr>
            <w:top w:val="none" w:sz="0" w:space="0" w:color="auto"/>
            <w:left w:val="none" w:sz="0" w:space="0" w:color="auto"/>
            <w:bottom w:val="none" w:sz="0" w:space="0" w:color="auto"/>
            <w:right w:val="none" w:sz="0" w:space="0" w:color="auto"/>
          </w:divBdr>
        </w:div>
        <w:div w:id="888689517">
          <w:marLeft w:val="0"/>
          <w:marRight w:val="0"/>
          <w:marTop w:val="0"/>
          <w:marBottom w:val="0"/>
          <w:divBdr>
            <w:top w:val="none" w:sz="0" w:space="0" w:color="auto"/>
            <w:left w:val="none" w:sz="0" w:space="0" w:color="auto"/>
            <w:bottom w:val="none" w:sz="0" w:space="0" w:color="auto"/>
            <w:right w:val="none" w:sz="0" w:space="0" w:color="auto"/>
          </w:divBdr>
        </w:div>
        <w:div w:id="326398644">
          <w:marLeft w:val="0"/>
          <w:marRight w:val="0"/>
          <w:marTop w:val="0"/>
          <w:marBottom w:val="0"/>
          <w:divBdr>
            <w:top w:val="none" w:sz="0" w:space="0" w:color="auto"/>
            <w:left w:val="none" w:sz="0" w:space="0" w:color="auto"/>
            <w:bottom w:val="none" w:sz="0" w:space="0" w:color="auto"/>
            <w:right w:val="none" w:sz="0" w:space="0" w:color="auto"/>
          </w:divBdr>
        </w:div>
        <w:div w:id="8534685">
          <w:marLeft w:val="0"/>
          <w:marRight w:val="0"/>
          <w:marTop w:val="0"/>
          <w:marBottom w:val="0"/>
          <w:divBdr>
            <w:top w:val="none" w:sz="0" w:space="0" w:color="auto"/>
            <w:left w:val="none" w:sz="0" w:space="0" w:color="auto"/>
            <w:bottom w:val="none" w:sz="0" w:space="0" w:color="auto"/>
            <w:right w:val="none" w:sz="0" w:space="0" w:color="auto"/>
          </w:divBdr>
        </w:div>
        <w:div w:id="907350299">
          <w:marLeft w:val="0"/>
          <w:marRight w:val="0"/>
          <w:marTop w:val="0"/>
          <w:marBottom w:val="0"/>
          <w:divBdr>
            <w:top w:val="none" w:sz="0" w:space="0" w:color="auto"/>
            <w:left w:val="none" w:sz="0" w:space="0" w:color="auto"/>
            <w:bottom w:val="none" w:sz="0" w:space="0" w:color="auto"/>
            <w:right w:val="none" w:sz="0" w:space="0" w:color="auto"/>
          </w:divBdr>
        </w:div>
        <w:div w:id="1426419250">
          <w:marLeft w:val="765"/>
          <w:marRight w:val="0"/>
          <w:marTop w:val="0"/>
          <w:marBottom w:val="0"/>
          <w:divBdr>
            <w:top w:val="none" w:sz="0" w:space="0" w:color="auto"/>
            <w:left w:val="none" w:sz="0" w:space="0" w:color="auto"/>
            <w:bottom w:val="none" w:sz="0" w:space="0" w:color="auto"/>
            <w:right w:val="none" w:sz="0" w:space="0" w:color="auto"/>
          </w:divBdr>
        </w:div>
        <w:div w:id="562832324">
          <w:marLeft w:val="765"/>
          <w:marRight w:val="0"/>
          <w:marTop w:val="0"/>
          <w:marBottom w:val="0"/>
          <w:divBdr>
            <w:top w:val="none" w:sz="0" w:space="0" w:color="auto"/>
            <w:left w:val="none" w:sz="0" w:space="0" w:color="auto"/>
            <w:bottom w:val="none" w:sz="0" w:space="0" w:color="auto"/>
            <w:right w:val="none" w:sz="0" w:space="0" w:color="auto"/>
          </w:divBdr>
        </w:div>
        <w:div w:id="992870863">
          <w:marLeft w:val="765"/>
          <w:marRight w:val="0"/>
          <w:marTop w:val="0"/>
          <w:marBottom w:val="0"/>
          <w:divBdr>
            <w:top w:val="none" w:sz="0" w:space="0" w:color="auto"/>
            <w:left w:val="none" w:sz="0" w:space="0" w:color="auto"/>
            <w:bottom w:val="none" w:sz="0" w:space="0" w:color="auto"/>
            <w:right w:val="none" w:sz="0" w:space="0" w:color="auto"/>
          </w:divBdr>
        </w:div>
        <w:div w:id="1861159500">
          <w:marLeft w:val="765"/>
          <w:marRight w:val="0"/>
          <w:marTop w:val="0"/>
          <w:marBottom w:val="0"/>
          <w:divBdr>
            <w:top w:val="none" w:sz="0" w:space="0" w:color="auto"/>
            <w:left w:val="none" w:sz="0" w:space="0" w:color="auto"/>
            <w:bottom w:val="none" w:sz="0" w:space="0" w:color="auto"/>
            <w:right w:val="none" w:sz="0" w:space="0" w:color="auto"/>
          </w:divBdr>
        </w:div>
        <w:div w:id="510682294">
          <w:marLeft w:val="0"/>
          <w:marRight w:val="0"/>
          <w:marTop w:val="0"/>
          <w:marBottom w:val="0"/>
          <w:divBdr>
            <w:top w:val="none" w:sz="0" w:space="0" w:color="auto"/>
            <w:left w:val="none" w:sz="0" w:space="0" w:color="auto"/>
            <w:bottom w:val="none" w:sz="0" w:space="0" w:color="auto"/>
            <w:right w:val="none" w:sz="0" w:space="0" w:color="auto"/>
          </w:divBdr>
        </w:div>
        <w:div w:id="1046872105">
          <w:marLeft w:val="765"/>
          <w:marRight w:val="0"/>
          <w:marTop w:val="0"/>
          <w:marBottom w:val="0"/>
          <w:divBdr>
            <w:top w:val="none" w:sz="0" w:space="0" w:color="auto"/>
            <w:left w:val="none" w:sz="0" w:space="0" w:color="auto"/>
            <w:bottom w:val="none" w:sz="0" w:space="0" w:color="auto"/>
            <w:right w:val="none" w:sz="0" w:space="0" w:color="auto"/>
          </w:divBdr>
        </w:div>
        <w:div w:id="811361915">
          <w:marLeft w:val="765"/>
          <w:marRight w:val="0"/>
          <w:marTop w:val="0"/>
          <w:marBottom w:val="0"/>
          <w:divBdr>
            <w:top w:val="none" w:sz="0" w:space="0" w:color="auto"/>
            <w:left w:val="none" w:sz="0" w:space="0" w:color="auto"/>
            <w:bottom w:val="none" w:sz="0" w:space="0" w:color="auto"/>
            <w:right w:val="none" w:sz="0" w:space="0" w:color="auto"/>
          </w:divBdr>
        </w:div>
        <w:div w:id="896211323">
          <w:marLeft w:val="0"/>
          <w:marRight w:val="0"/>
          <w:marTop w:val="0"/>
          <w:marBottom w:val="0"/>
          <w:divBdr>
            <w:top w:val="none" w:sz="0" w:space="0" w:color="auto"/>
            <w:left w:val="none" w:sz="0" w:space="0" w:color="auto"/>
            <w:bottom w:val="none" w:sz="0" w:space="0" w:color="auto"/>
            <w:right w:val="none" w:sz="0" w:space="0" w:color="auto"/>
          </w:divBdr>
        </w:div>
        <w:div w:id="135807418">
          <w:marLeft w:val="0"/>
          <w:marRight w:val="0"/>
          <w:marTop w:val="0"/>
          <w:marBottom w:val="0"/>
          <w:divBdr>
            <w:top w:val="none" w:sz="0" w:space="0" w:color="auto"/>
            <w:left w:val="none" w:sz="0" w:space="0" w:color="auto"/>
            <w:bottom w:val="none" w:sz="0" w:space="0" w:color="auto"/>
            <w:right w:val="none" w:sz="0" w:space="0" w:color="auto"/>
          </w:divBdr>
        </w:div>
        <w:div w:id="90007510">
          <w:marLeft w:val="0"/>
          <w:marRight w:val="0"/>
          <w:marTop w:val="0"/>
          <w:marBottom w:val="0"/>
          <w:divBdr>
            <w:top w:val="none" w:sz="0" w:space="0" w:color="auto"/>
            <w:left w:val="none" w:sz="0" w:space="0" w:color="auto"/>
            <w:bottom w:val="none" w:sz="0" w:space="0" w:color="auto"/>
            <w:right w:val="none" w:sz="0" w:space="0" w:color="auto"/>
          </w:divBdr>
        </w:div>
        <w:div w:id="318774463">
          <w:marLeft w:val="0"/>
          <w:marRight w:val="0"/>
          <w:marTop w:val="0"/>
          <w:marBottom w:val="0"/>
          <w:divBdr>
            <w:top w:val="none" w:sz="0" w:space="0" w:color="auto"/>
            <w:left w:val="none" w:sz="0" w:space="0" w:color="auto"/>
            <w:bottom w:val="none" w:sz="0" w:space="0" w:color="auto"/>
            <w:right w:val="none" w:sz="0" w:space="0" w:color="auto"/>
          </w:divBdr>
        </w:div>
        <w:div w:id="1369836956">
          <w:marLeft w:val="0"/>
          <w:marRight w:val="0"/>
          <w:marTop w:val="0"/>
          <w:marBottom w:val="0"/>
          <w:divBdr>
            <w:top w:val="none" w:sz="0" w:space="0" w:color="auto"/>
            <w:left w:val="none" w:sz="0" w:space="0" w:color="auto"/>
            <w:bottom w:val="none" w:sz="0" w:space="0" w:color="auto"/>
            <w:right w:val="none" w:sz="0" w:space="0" w:color="auto"/>
          </w:divBdr>
        </w:div>
        <w:div w:id="681054037">
          <w:marLeft w:val="0"/>
          <w:marRight w:val="0"/>
          <w:marTop w:val="0"/>
          <w:marBottom w:val="0"/>
          <w:divBdr>
            <w:top w:val="none" w:sz="0" w:space="0" w:color="auto"/>
            <w:left w:val="none" w:sz="0" w:space="0" w:color="auto"/>
            <w:bottom w:val="none" w:sz="0" w:space="0" w:color="auto"/>
            <w:right w:val="none" w:sz="0" w:space="0" w:color="auto"/>
          </w:divBdr>
        </w:div>
        <w:div w:id="1199702972">
          <w:marLeft w:val="0"/>
          <w:marRight w:val="0"/>
          <w:marTop w:val="0"/>
          <w:marBottom w:val="0"/>
          <w:divBdr>
            <w:top w:val="none" w:sz="0" w:space="0" w:color="auto"/>
            <w:left w:val="none" w:sz="0" w:space="0" w:color="auto"/>
            <w:bottom w:val="none" w:sz="0" w:space="0" w:color="auto"/>
            <w:right w:val="none" w:sz="0" w:space="0" w:color="auto"/>
          </w:divBdr>
        </w:div>
        <w:div w:id="1283272040">
          <w:marLeft w:val="0"/>
          <w:marRight w:val="0"/>
          <w:marTop w:val="0"/>
          <w:marBottom w:val="0"/>
          <w:divBdr>
            <w:top w:val="none" w:sz="0" w:space="0" w:color="auto"/>
            <w:left w:val="none" w:sz="0" w:space="0" w:color="auto"/>
            <w:bottom w:val="none" w:sz="0" w:space="0" w:color="auto"/>
            <w:right w:val="none" w:sz="0" w:space="0" w:color="auto"/>
          </w:divBdr>
        </w:div>
        <w:div w:id="1965842450">
          <w:marLeft w:val="0"/>
          <w:marRight w:val="0"/>
          <w:marTop w:val="0"/>
          <w:marBottom w:val="0"/>
          <w:divBdr>
            <w:top w:val="none" w:sz="0" w:space="0" w:color="auto"/>
            <w:left w:val="none" w:sz="0" w:space="0" w:color="auto"/>
            <w:bottom w:val="none" w:sz="0" w:space="0" w:color="auto"/>
            <w:right w:val="none" w:sz="0" w:space="0" w:color="auto"/>
          </w:divBdr>
        </w:div>
        <w:div w:id="1035697771">
          <w:marLeft w:val="0"/>
          <w:marRight w:val="0"/>
          <w:marTop w:val="0"/>
          <w:marBottom w:val="0"/>
          <w:divBdr>
            <w:top w:val="none" w:sz="0" w:space="0" w:color="auto"/>
            <w:left w:val="none" w:sz="0" w:space="0" w:color="auto"/>
            <w:bottom w:val="none" w:sz="0" w:space="0" w:color="auto"/>
            <w:right w:val="none" w:sz="0" w:space="0" w:color="auto"/>
          </w:divBdr>
        </w:div>
        <w:div w:id="235215422">
          <w:marLeft w:val="0"/>
          <w:marRight w:val="0"/>
          <w:marTop w:val="0"/>
          <w:marBottom w:val="0"/>
          <w:divBdr>
            <w:top w:val="none" w:sz="0" w:space="0" w:color="auto"/>
            <w:left w:val="none" w:sz="0" w:space="0" w:color="auto"/>
            <w:bottom w:val="none" w:sz="0" w:space="0" w:color="auto"/>
            <w:right w:val="none" w:sz="0" w:space="0" w:color="auto"/>
          </w:divBdr>
        </w:div>
        <w:div w:id="1520006034">
          <w:marLeft w:val="0"/>
          <w:marRight w:val="0"/>
          <w:marTop w:val="0"/>
          <w:marBottom w:val="0"/>
          <w:divBdr>
            <w:top w:val="none" w:sz="0" w:space="0" w:color="auto"/>
            <w:left w:val="none" w:sz="0" w:space="0" w:color="auto"/>
            <w:bottom w:val="none" w:sz="0" w:space="0" w:color="auto"/>
            <w:right w:val="none" w:sz="0" w:space="0" w:color="auto"/>
          </w:divBdr>
        </w:div>
        <w:div w:id="1451048933">
          <w:marLeft w:val="0"/>
          <w:marRight w:val="0"/>
          <w:marTop w:val="0"/>
          <w:marBottom w:val="0"/>
          <w:divBdr>
            <w:top w:val="none" w:sz="0" w:space="0" w:color="auto"/>
            <w:left w:val="none" w:sz="0" w:space="0" w:color="auto"/>
            <w:bottom w:val="none" w:sz="0" w:space="0" w:color="auto"/>
            <w:right w:val="none" w:sz="0" w:space="0" w:color="auto"/>
          </w:divBdr>
        </w:div>
        <w:div w:id="1645741145">
          <w:marLeft w:val="0"/>
          <w:marRight w:val="0"/>
          <w:marTop w:val="0"/>
          <w:marBottom w:val="0"/>
          <w:divBdr>
            <w:top w:val="none" w:sz="0" w:space="0" w:color="auto"/>
            <w:left w:val="none" w:sz="0" w:space="0" w:color="auto"/>
            <w:bottom w:val="none" w:sz="0" w:space="0" w:color="auto"/>
            <w:right w:val="none" w:sz="0" w:space="0" w:color="auto"/>
          </w:divBdr>
        </w:div>
        <w:div w:id="1140345974">
          <w:marLeft w:val="0"/>
          <w:marRight w:val="0"/>
          <w:marTop w:val="0"/>
          <w:marBottom w:val="0"/>
          <w:divBdr>
            <w:top w:val="none" w:sz="0" w:space="0" w:color="auto"/>
            <w:left w:val="none" w:sz="0" w:space="0" w:color="auto"/>
            <w:bottom w:val="none" w:sz="0" w:space="0" w:color="auto"/>
            <w:right w:val="none" w:sz="0" w:space="0" w:color="auto"/>
          </w:divBdr>
        </w:div>
        <w:div w:id="1695691015">
          <w:marLeft w:val="0"/>
          <w:marRight w:val="0"/>
          <w:marTop w:val="0"/>
          <w:marBottom w:val="0"/>
          <w:divBdr>
            <w:top w:val="none" w:sz="0" w:space="0" w:color="auto"/>
            <w:left w:val="none" w:sz="0" w:space="0" w:color="auto"/>
            <w:bottom w:val="none" w:sz="0" w:space="0" w:color="auto"/>
            <w:right w:val="none" w:sz="0" w:space="0" w:color="auto"/>
          </w:divBdr>
        </w:div>
        <w:div w:id="1962228456">
          <w:marLeft w:val="0"/>
          <w:marRight w:val="0"/>
          <w:marTop w:val="0"/>
          <w:marBottom w:val="0"/>
          <w:divBdr>
            <w:top w:val="none" w:sz="0" w:space="0" w:color="auto"/>
            <w:left w:val="none" w:sz="0" w:space="0" w:color="auto"/>
            <w:bottom w:val="none" w:sz="0" w:space="0" w:color="auto"/>
            <w:right w:val="none" w:sz="0" w:space="0" w:color="auto"/>
          </w:divBdr>
        </w:div>
        <w:div w:id="1819376979">
          <w:marLeft w:val="1440"/>
          <w:marRight w:val="0"/>
          <w:marTop w:val="0"/>
          <w:marBottom w:val="0"/>
          <w:divBdr>
            <w:top w:val="none" w:sz="0" w:space="0" w:color="auto"/>
            <w:left w:val="none" w:sz="0" w:space="0" w:color="auto"/>
            <w:bottom w:val="none" w:sz="0" w:space="0" w:color="auto"/>
            <w:right w:val="none" w:sz="0" w:space="0" w:color="auto"/>
          </w:divBdr>
        </w:div>
        <w:div w:id="171798191">
          <w:marLeft w:val="1440"/>
          <w:marRight w:val="0"/>
          <w:marTop w:val="0"/>
          <w:marBottom w:val="0"/>
          <w:divBdr>
            <w:top w:val="none" w:sz="0" w:space="0" w:color="auto"/>
            <w:left w:val="none" w:sz="0" w:space="0" w:color="auto"/>
            <w:bottom w:val="none" w:sz="0" w:space="0" w:color="auto"/>
            <w:right w:val="none" w:sz="0" w:space="0" w:color="auto"/>
          </w:divBdr>
        </w:div>
        <w:div w:id="1681465407">
          <w:marLeft w:val="1440"/>
          <w:marRight w:val="0"/>
          <w:marTop w:val="0"/>
          <w:marBottom w:val="0"/>
          <w:divBdr>
            <w:top w:val="none" w:sz="0" w:space="0" w:color="auto"/>
            <w:left w:val="none" w:sz="0" w:space="0" w:color="auto"/>
            <w:bottom w:val="none" w:sz="0" w:space="0" w:color="auto"/>
            <w:right w:val="none" w:sz="0" w:space="0" w:color="auto"/>
          </w:divBdr>
        </w:div>
        <w:div w:id="453645686">
          <w:marLeft w:val="1440"/>
          <w:marRight w:val="0"/>
          <w:marTop w:val="0"/>
          <w:marBottom w:val="0"/>
          <w:divBdr>
            <w:top w:val="none" w:sz="0" w:space="0" w:color="auto"/>
            <w:left w:val="none" w:sz="0" w:space="0" w:color="auto"/>
            <w:bottom w:val="none" w:sz="0" w:space="0" w:color="auto"/>
            <w:right w:val="none" w:sz="0" w:space="0" w:color="auto"/>
          </w:divBdr>
        </w:div>
        <w:div w:id="1744835471">
          <w:marLeft w:val="1440"/>
          <w:marRight w:val="0"/>
          <w:marTop w:val="0"/>
          <w:marBottom w:val="0"/>
          <w:divBdr>
            <w:top w:val="none" w:sz="0" w:space="0" w:color="auto"/>
            <w:left w:val="none" w:sz="0" w:space="0" w:color="auto"/>
            <w:bottom w:val="none" w:sz="0" w:space="0" w:color="auto"/>
            <w:right w:val="none" w:sz="0" w:space="0" w:color="auto"/>
          </w:divBdr>
        </w:div>
        <w:div w:id="1958755821">
          <w:marLeft w:val="1440"/>
          <w:marRight w:val="0"/>
          <w:marTop w:val="0"/>
          <w:marBottom w:val="0"/>
          <w:divBdr>
            <w:top w:val="none" w:sz="0" w:space="0" w:color="auto"/>
            <w:left w:val="none" w:sz="0" w:space="0" w:color="auto"/>
            <w:bottom w:val="none" w:sz="0" w:space="0" w:color="auto"/>
            <w:right w:val="none" w:sz="0" w:space="0" w:color="auto"/>
          </w:divBdr>
        </w:div>
        <w:div w:id="1440448288">
          <w:marLeft w:val="1440"/>
          <w:marRight w:val="0"/>
          <w:marTop w:val="0"/>
          <w:marBottom w:val="0"/>
          <w:divBdr>
            <w:top w:val="none" w:sz="0" w:space="0" w:color="auto"/>
            <w:left w:val="none" w:sz="0" w:space="0" w:color="auto"/>
            <w:bottom w:val="none" w:sz="0" w:space="0" w:color="auto"/>
            <w:right w:val="none" w:sz="0" w:space="0" w:color="auto"/>
          </w:divBdr>
        </w:div>
        <w:div w:id="559681465">
          <w:marLeft w:val="1440"/>
          <w:marRight w:val="0"/>
          <w:marTop w:val="0"/>
          <w:marBottom w:val="0"/>
          <w:divBdr>
            <w:top w:val="none" w:sz="0" w:space="0" w:color="auto"/>
            <w:left w:val="none" w:sz="0" w:space="0" w:color="auto"/>
            <w:bottom w:val="none" w:sz="0" w:space="0" w:color="auto"/>
            <w:right w:val="none" w:sz="0" w:space="0" w:color="auto"/>
          </w:divBdr>
        </w:div>
        <w:div w:id="759643672">
          <w:marLeft w:val="1440"/>
          <w:marRight w:val="0"/>
          <w:marTop w:val="0"/>
          <w:marBottom w:val="0"/>
          <w:divBdr>
            <w:top w:val="none" w:sz="0" w:space="0" w:color="auto"/>
            <w:left w:val="none" w:sz="0" w:space="0" w:color="auto"/>
            <w:bottom w:val="none" w:sz="0" w:space="0" w:color="auto"/>
            <w:right w:val="none" w:sz="0" w:space="0" w:color="auto"/>
          </w:divBdr>
        </w:div>
        <w:div w:id="1041131797">
          <w:marLeft w:val="0"/>
          <w:marRight w:val="0"/>
          <w:marTop w:val="0"/>
          <w:marBottom w:val="0"/>
          <w:divBdr>
            <w:top w:val="none" w:sz="0" w:space="0" w:color="auto"/>
            <w:left w:val="none" w:sz="0" w:space="0" w:color="auto"/>
            <w:bottom w:val="none" w:sz="0" w:space="0" w:color="auto"/>
            <w:right w:val="none" w:sz="0" w:space="0" w:color="auto"/>
          </w:divBdr>
        </w:div>
        <w:div w:id="2001153042">
          <w:marLeft w:val="0"/>
          <w:marRight w:val="0"/>
          <w:marTop w:val="0"/>
          <w:marBottom w:val="0"/>
          <w:divBdr>
            <w:top w:val="none" w:sz="0" w:space="0" w:color="auto"/>
            <w:left w:val="none" w:sz="0" w:space="0" w:color="auto"/>
            <w:bottom w:val="none" w:sz="0" w:space="0" w:color="auto"/>
            <w:right w:val="none" w:sz="0" w:space="0" w:color="auto"/>
          </w:divBdr>
        </w:div>
        <w:div w:id="1150443443">
          <w:marLeft w:val="0"/>
          <w:marRight w:val="0"/>
          <w:marTop w:val="0"/>
          <w:marBottom w:val="0"/>
          <w:divBdr>
            <w:top w:val="none" w:sz="0" w:space="0" w:color="auto"/>
            <w:left w:val="none" w:sz="0" w:space="0" w:color="auto"/>
            <w:bottom w:val="none" w:sz="0" w:space="0" w:color="auto"/>
            <w:right w:val="none" w:sz="0" w:space="0" w:color="auto"/>
          </w:divBdr>
        </w:div>
        <w:div w:id="1977445836">
          <w:marLeft w:val="720"/>
          <w:marRight w:val="0"/>
          <w:marTop w:val="0"/>
          <w:marBottom w:val="0"/>
          <w:divBdr>
            <w:top w:val="none" w:sz="0" w:space="0" w:color="auto"/>
            <w:left w:val="none" w:sz="0" w:space="0" w:color="auto"/>
            <w:bottom w:val="none" w:sz="0" w:space="0" w:color="auto"/>
            <w:right w:val="none" w:sz="0" w:space="0" w:color="auto"/>
          </w:divBdr>
        </w:div>
        <w:div w:id="1468812167">
          <w:marLeft w:val="720"/>
          <w:marRight w:val="0"/>
          <w:marTop w:val="0"/>
          <w:marBottom w:val="0"/>
          <w:divBdr>
            <w:top w:val="none" w:sz="0" w:space="0" w:color="auto"/>
            <w:left w:val="none" w:sz="0" w:space="0" w:color="auto"/>
            <w:bottom w:val="none" w:sz="0" w:space="0" w:color="auto"/>
            <w:right w:val="none" w:sz="0" w:space="0" w:color="auto"/>
          </w:divBdr>
        </w:div>
        <w:div w:id="360598126">
          <w:marLeft w:val="0"/>
          <w:marRight w:val="0"/>
          <w:marTop w:val="0"/>
          <w:marBottom w:val="0"/>
          <w:divBdr>
            <w:top w:val="none" w:sz="0" w:space="0" w:color="auto"/>
            <w:left w:val="none" w:sz="0" w:space="0" w:color="auto"/>
            <w:bottom w:val="none" w:sz="0" w:space="0" w:color="auto"/>
            <w:right w:val="none" w:sz="0" w:space="0" w:color="auto"/>
          </w:divBdr>
        </w:div>
        <w:div w:id="1823962229">
          <w:marLeft w:val="0"/>
          <w:marRight w:val="0"/>
          <w:marTop w:val="0"/>
          <w:marBottom w:val="0"/>
          <w:divBdr>
            <w:top w:val="none" w:sz="0" w:space="0" w:color="auto"/>
            <w:left w:val="none" w:sz="0" w:space="0" w:color="auto"/>
            <w:bottom w:val="none" w:sz="0" w:space="0" w:color="auto"/>
            <w:right w:val="none" w:sz="0" w:space="0" w:color="auto"/>
          </w:divBdr>
        </w:div>
        <w:div w:id="1663700581">
          <w:marLeft w:val="0"/>
          <w:marRight w:val="0"/>
          <w:marTop w:val="0"/>
          <w:marBottom w:val="0"/>
          <w:divBdr>
            <w:top w:val="none" w:sz="0" w:space="0" w:color="auto"/>
            <w:left w:val="none" w:sz="0" w:space="0" w:color="auto"/>
            <w:bottom w:val="none" w:sz="0" w:space="0" w:color="auto"/>
            <w:right w:val="none" w:sz="0" w:space="0" w:color="auto"/>
          </w:divBdr>
        </w:div>
        <w:div w:id="1128091566">
          <w:marLeft w:val="0"/>
          <w:marRight w:val="0"/>
          <w:marTop w:val="0"/>
          <w:marBottom w:val="0"/>
          <w:divBdr>
            <w:top w:val="none" w:sz="0" w:space="0" w:color="auto"/>
            <w:left w:val="none" w:sz="0" w:space="0" w:color="auto"/>
            <w:bottom w:val="none" w:sz="0" w:space="0" w:color="auto"/>
            <w:right w:val="none" w:sz="0" w:space="0" w:color="auto"/>
          </w:divBdr>
        </w:div>
      </w:divsChild>
    </w:div>
    <w:div w:id="1659727691">
      <w:bodyDiv w:val="1"/>
      <w:marLeft w:val="0"/>
      <w:marRight w:val="0"/>
      <w:marTop w:val="0"/>
      <w:marBottom w:val="0"/>
      <w:divBdr>
        <w:top w:val="none" w:sz="0" w:space="0" w:color="auto"/>
        <w:left w:val="none" w:sz="0" w:space="0" w:color="auto"/>
        <w:bottom w:val="none" w:sz="0" w:space="0" w:color="auto"/>
        <w:right w:val="none" w:sz="0" w:space="0" w:color="auto"/>
      </w:divBdr>
      <w:divsChild>
        <w:div w:id="232662293">
          <w:marLeft w:val="547"/>
          <w:marRight w:val="0"/>
          <w:marTop w:val="134"/>
          <w:marBottom w:val="0"/>
          <w:divBdr>
            <w:top w:val="none" w:sz="0" w:space="0" w:color="auto"/>
            <w:left w:val="none" w:sz="0" w:space="0" w:color="auto"/>
            <w:bottom w:val="none" w:sz="0" w:space="0" w:color="auto"/>
            <w:right w:val="none" w:sz="0" w:space="0" w:color="auto"/>
          </w:divBdr>
        </w:div>
        <w:div w:id="1112163710">
          <w:marLeft w:val="547"/>
          <w:marRight w:val="0"/>
          <w:marTop w:val="134"/>
          <w:marBottom w:val="0"/>
          <w:divBdr>
            <w:top w:val="none" w:sz="0" w:space="0" w:color="auto"/>
            <w:left w:val="none" w:sz="0" w:space="0" w:color="auto"/>
            <w:bottom w:val="none" w:sz="0" w:space="0" w:color="auto"/>
            <w:right w:val="none" w:sz="0" w:space="0" w:color="auto"/>
          </w:divBdr>
        </w:div>
        <w:div w:id="2104104607">
          <w:marLeft w:val="547"/>
          <w:marRight w:val="0"/>
          <w:marTop w:val="134"/>
          <w:marBottom w:val="0"/>
          <w:divBdr>
            <w:top w:val="none" w:sz="0" w:space="0" w:color="auto"/>
            <w:left w:val="none" w:sz="0" w:space="0" w:color="auto"/>
            <w:bottom w:val="none" w:sz="0" w:space="0" w:color="auto"/>
            <w:right w:val="none" w:sz="0" w:space="0" w:color="auto"/>
          </w:divBdr>
        </w:div>
      </w:divsChild>
    </w:div>
    <w:div w:id="1785533325">
      <w:bodyDiv w:val="1"/>
      <w:marLeft w:val="0"/>
      <w:marRight w:val="0"/>
      <w:marTop w:val="0"/>
      <w:marBottom w:val="0"/>
      <w:divBdr>
        <w:top w:val="none" w:sz="0" w:space="0" w:color="auto"/>
        <w:left w:val="none" w:sz="0" w:space="0" w:color="auto"/>
        <w:bottom w:val="none" w:sz="0" w:space="0" w:color="auto"/>
        <w:right w:val="none" w:sz="0" w:space="0" w:color="auto"/>
      </w:divBdr>
    </w:div>
    <w:div w:id="1807040504">
      <w:bodyDiv w:val="1"/>
      <w:marLeft w:val="0"/>
      <w:marRight w:val="0"/>
      <w:marTop w:val="0"/>
      <w:marBottom w:val="0"/>
      <w:divBdr>
        <w:top w:val="none" w:sz="0" w:space="0" w:color="auto"/>
        <w:left w:val="none" w:sz="0" w:space="0" w:color="auto"/>
        <w:bottom w:val="none" w:sz="0" w:space="0" w:color="auto"/>
        <w:right w:val="none" w:sz="0" w:space="0" w:color="auto"/>
      </w:divBdr>
      <w:divsChild>
        <w:div w:id="2054306983">
          <w:marLeft w:val="547"/>
          <w:marRight w:val="0"/>
          <w:marTop w:val="154"/>
          <w:marBottom w:val="0"/>
          <w:divBdr>
            <w:top w:val="none" w:sz="0" w:space="0" w:color="auto"/>
            <w:left w:val="none" w:sz="0" w:space="0" w:color="auto"/>
            <w:bottom w:val="none" w:sz="0" w:space="0" w:color="auto"/>
            <w:right w:val="none" w:sz="0" w:space="0" w:color="auto"/>
          </w:divBdr>
        </w:div>
        <w:div w:id="1572085512">
          <w:marLeft w:val="547"/>
          <w:marRight w:val="0"/>
          <w:marTop w:val="154"/>
          <w:marBottom w:val="0"/>
          <w:divBdr>
            <w:top w:val="none" w:sz="0" w:space="0" w:color="auto"/>
            <w:left w:val="none" w:sz="0" w:space="0" w:color="auto"/>
            <w:bottom w:val="none" w:sz="0" w:space="0" w:color="auto"/>
            <w:right w:val="none" w:sz="0" w:space="0" w:color="auto"/>
          </w:divBdr>
        </w:div>
        <w:div w:id="1544636066">
          <w:marLeft w:val="547"/>
          <w:marRight w:val="0"/>
          <w:marTop w:val="154"/>
          <w:marBottom w:val="0"/>
          <w:divBdr>
            <w:top w:val="none" w:sz="0" w:space="0" w:color="auto"/>
            <w:left w:val="none" w:sz="0" w:space="0" w:color="auto"/>
            <w:bottom w:val="none" w:sz="0" w:space="0" w:color="auto"/>
            <w:right w:val="none" w:sz="0" w:space="0" w:color="auto"/>
          </w:divBdr>
        </w:div>
        <w:div w:id="2097749651">
          <w:marLeft w:val="547"/>
          <w:marRight w:val="0"/>
          <w:marTop w:val="154"/>
          <w:marBottom w:val="0"/>
          <w:divBdr>
            <w:top w:val="none" w:sz="0" w:space="0" w:color="auto"/>
            <w:left w:val="none" w:sz="0" w:space="0" w:color="auto"/>
            <w:bottom w:val="none" w:sz="0" w:space="0" w:color="auto"/>
            <w:right w:val="none" w:sz="0" w:space="0" w:color="auto"/>
          </w:divBdr>
        </w:div>
        <w:div w:id="851799828">
          <w:marLeft w:val="547"/>
          <w:marRight w:val="0"/>
          <w:marTop w:val="154"/>
          <w:marBottom w:val="0"/>
          <w:divBdr>
            <w:top w:val="none" w:sz="0" w:space="0" w:color="auto"/>
            <w:left w:val="none" w:sz="0" w:space="0" w:color="auto"/>
            <w:bottom w:val="none" w:sz="0" w:space="0" w:color="auto"/>
            <w:right w:val="none" w:sz="0" w:space="0" w:color="auto"/>
          </w:divBdr>
        </w:div>
      </w:divsChild>
    </w:div>
    <w:div w:id="1895777190">
      <w:bodyDiv w:val="1"/>
      <w:marLeft w:val="0"/>
      <w:marRight w:val="0"/>
      <w:marTop w:val="0"/>
      <w:marBottom w:val="0"/>
      <w:divBdr>
        <w:top w:val="none" w:sz="0" w:space="0" w:color="auto"/>
        <w:left w:val="none" w:sz="0" w:space="0" w:color="auto"/>
        <w:bottom w:val="none" w:sz="0" w:space="0" w:color="auto"/>
        <w:right w:val="none" w:sz="0" w:space="0" w:color="auto"/>
      </w:divBdr>
      <w:divsChild>
        <w:div w:id="131680189">
          <w:marLeft w:val="547"/>
          <w:marRight w:val="0"/>
          <w:marTop w:val="154"/>
          <w:marBottom w:val="0"/>
          <w:divBdr>
            <w:top w:val="none" w:sz="0" w:space="0" w:color="auto"/>
            <w:left w:val="none" w:sz="0" w:space="0" w:color="auto"/>
            <w:bottom w:val="none" w:sz="0" w:space="0" w:color="auto"/>
            <w:right w:val="none" w:sz="0" w:space="0" w:color="auto"/>
          </w:divBdr>
        </w:div>
        <w:div w:id="762261748">
          <w:marLeft w:val="547"/>
          <w:marRight w:val="0"/>
          <w:marTop w:val="154"/>
          <w:marBottom w:val="0"/>
          <w:divBdr>
            <w:top w:val="none" w:sz="0" w:space="0" w:color="auto"/>
            <w:left w:val="none" w:sz="0" w:space="0" w:color="auto"/>
            <w:bottom w:val="none" w:sz="0" w:space="0" w:color="auto"/>
            <w:right w:val="none" w:sz="0" w:space="0" w:color="auto"/>
          </w:divBdr>
        </w:div>
        <w:div w:id="136797670">
          <w:marLeft w:val="547"/>
          <w:marRight w:val="0"/>
          <w:marTop w:val="154"/>
          <w:marBottom w:val="0"/>
          <w:divBdr>
            <w:top w:val="none" w:sz="0" w:space="0" w:color="auto"/>
            <w:left w:val="none" w:sz="0" w:space="0" w:color="auto"/>
            <w:bottom w:val="none" w:sz="0" w:space="0" w:color="auto"/>
            <w:right w:val="none" w:sz="0" w:space="0" w:color="auto"/>
          </w:divBdr>
        </w:div>
        <w:div w:id="1405489600">
          <w:marLeft w:val="547"/>
          <w:marRight w:val="0"/>
          <w:marTop w:val="154"/>
          <w:marBottom w:val="0"/>
          <w:divBdr>
            <w:top w:val="none" w:sz="0" w:space="0" w:color="auto"/>
            <w:left w:val="none" w:sz="0" w:space="0" w:color="auto"/>
            <w:bottom w:val="none" w:sz="0" w:space="0" w:color="auto"/>
            <w:right w:val="none" w:sz="0" w:space="0" w:color="auto"/>
          </w:divBdr>
        </w:div>
      </w:divsChild>
    </w:div>
    <w:div w:id="1897472457">
      <w:bodyDiv w:val="1"/>
      <w:marLeft w:val="0"/>
      <w:marRight w:val="0"/>
      <w:marTop w:val="0"/>
      <w:marBottom w:val="0"/>
      <w:divBdr>
        <w:top w:val="none" w:sz="0" w:space="0" w:color="auto"/>
        <w:left w:val="none" w:sz="0" w:space="0" w:color="auto"/>
        <w:bottom w:val="none" w:sz="0" w:space="0" w:color="auto"/>
        <w:right w:val="none" w:sz="0" w:space="0" w:color="auto"/>
      </w:divBdr>
      <w:divsChild>
        <w:div w:id="800273676">
          <w:marLeft w:val="547"/>
          <w:marRight w:val="0"/>
          <w:marTop w:val="134"/>
          <w:marBottom w:val="0"/>
          <w:divBdr>
            <w:top w:val="none" w:sz="0" w:space="0" w:color="auto"/>
            <w:left w:val="none" w:sz="0" w:space="0" w:color="auto"/>
            <w:bottom w:val="none" w:sz="0" w:space="0" w:color="auto"/>
            <w:right w:val="none" w:sz="0" w:space="0" w:color="auto"/>
          </w:divBdr>
        </w:div>
        <w:div w:id="1069576719">
          <w:marLeft w:val="547"/>
          <w:marRight w:val="0"/>
          <w:marTop w:val="134"/>
          <w:marBottom w:val="0"/>
          <w:divBdr>
            <w:top w:val="none" w:sz="0" w:space="0" w:color="auto"/>
            <w:left w:val="none" w:sz="0" w:space="0" w:color="auto"/>
            <w:bottom w:val="none" w:sz="0" w:space="0" w:color="auto"/>
            <w:right w:val="none" w:sz="0" w:space="0" w:color="auto"/>
          </w:divBdr>
        </w:div>
        <w:div w:id="2002928240">
          <w:marLeft w:val="547"/>
          <w:marRight w:val="0"/>
          <w:marTop w:val="134"/>
          <w:marBottom w:val="0"/>
          <w:divBdr>
            <w:top w:val="none" w:sz="0" w:space="0" w:color="auto"/>
            <w:left w:val="none" w:sz="0" w:space="0" w:color="auto"/>
            <w:bottom w:val="none" w:sz="0" w:space="0" w:color="auto"/>
            <w:right w:val="none" w:sz="0" w:space="0" w:color="auto"/>
          </w:divBdr>
        </w:div>
      </w:divsChild>
    </w:div>
    <w:div w:id="1923904344">
      <w:bodyDiv w:val="1"/>
      <w:marLeft w:val="0"/>
      <w:marRight w:val="0"/>
      <w:marTop w:val="0"/>
      <w:marBottom w:val="0"/>
      <w:divBdr>
        <w:top w:val="none" w:sz="0" w:space="0" w:color="auto"/>
        <w:left w:val="none" w:sz="0" w:space="0" w:color="auto"/>
        <w:bottom w:val="none" w:sz="0" w:space="0" w:color="auto"/>
        <w:right w:val="none" w:sz="0" w:space="0" w:color="auto"/>
      </w:divBdr>
      <w:divsChild>
        <w:div w:id="49616447">
          <w:marLeft w:val="0"/>
          <w:marRight w:val="0"/>
          <w:marTop w:val="0"/>
          <w:marBottom w:val="0"/>
          <w:divBdr>
            <w:top w:val="none" w:sz="0" w:space="0" w:color="auto"/>
            <w:left w:val="none" w:sz="0" w:space="0" w:color="auto"/>
            <w:bottom w:val="none" w:sz="0" w:space="0" w:color="auto"/>
            <w:right w:val="none" w:sz="0" w:space="0" w:color="auto"/>
          </w:divBdr>
          <w:divsChild>
            <w:div w:id="95641904">
              <w:marLeft w:val="0"/>
              <w:marRight w:val="0"/>
              <w:marTop w:val="0"/>
              <w:marBottom w:val="0"/>
              <w:divBdr>
                <w:top w:val="none" w:sz="0" w:space="0" w:color="auto"/>
                <w:left w:val="none" w:sz="0" w:space="0" w:color="auto"/>
                <w:bottom w:val="none" w:sz="0" w:space="0" w:color="auto"/>
                <w:right w:val="none" w:sz="0" w:space="0" w:color="auto"/>
              </w:divBdr>
              <w:divsChild>
                <w:div w:id="555431333">
                  <w:marLeft w:val="0"/>
                  <w:marRight w:val="0"/>
                  <w:marTop w:val="0"/>
                  <w:marBottom w:val="0"/>
                  <w:divBdr>
                    <w:top w:val="none" w:sz="0" w:space="0" w:color="auto"/>
                    <w:left w:val="none" w:sz="0" w:space="0" w:color="auto"/>
                    <w:bottom w:val="none" w:sz="0" w:space="0" w:color="auto"/>
                    <w:right w:val="none" w:sz="0" w:space="0" w:color="auto"/>
                  </w:divBdr>
                  <w:divsChild>
                    <w:div w:id="938294864">
                      <w:marLeft w:val="0"/>
                      <w:marRight w:val="0"/>
                      <w:marTop w:val="0"/>
                      <w:marBottom w:val="0"/>
                      <w:divBdr>
                        <w:top w:val="none" w:sz="0" w:space="0" w:color="auto"/>
                        <w:left w:val="none" w:sz="0" w:space="0" w:color="auto"/>
                        <w:bottom w:val="none" w:sz="0" w:space="0" w:color="auto"/>
                        <w:right w:val="none" w:sz="0" w:space="0" w:color="auto"/>
                      </w:divBdr>
                      <w:divsChild>
                        <w:div w:id="832113070">
                          <w:marLeft w:val="0"/>
                          <w:marRight w:val="0"/>
                          <w:marTop w:val="0"/>
                          <w:marBottom w:val="0"/>
                          <w:divBdr>
                            <w:top w:val="none" w:sz="0" w:space="0" w:color="auto"/>
                            <w:left w:val="none" w:sz="0" w:space="0" w:color="auto"/>
                            <w:bottom w:val="none" w:sz="0" w:space="0" w:color="auto"/>
                            <w:right w:val="none" w:sz="0" w:space="0" w:color="auto"/>
                          </w:divBdr>
                          <w:divsChild>
                            <w:div w:id="31810351">
                              <w:marLeft w:val="0"/>
                              <w:marRight w:val="0"/>
                              <w:marTop w:val="0"/>
                              <w:marBottom w:val="0"/>
                              <w:divBdr>
                                <w:top w:val="none" w:sz="0" w:space="0" w:color="auto"/>
                                <w:left w:val="none" w:sz="0" w:space="0" w:color="auto"/>
                                <w:bottom w:val="none" w:sz="0" w:space="0" w:color="auto"/>
                                <w:right w:val="none" w:sz="0" w:space="0" w:color="auto"/>
                              </w:divBdr>
                              <w:divsChild>
                                <w:div w:id="664553417">
                                  <w:marLeft w:val="0"/>
                                  <w:marRight w:val="0"/>
                                  <w:marTop w:val="0"/>
                                  <w:marBottom w:val="0"/>
                                  <w:divBdr>
                                    <w:top w:val="none" w:sz="0" w:space="0" w:color="auto"/>
                                    <w:left w:val="none" w:sz="0" w:space="0" w:color="auto"/>
                                    <w:bottom w:val="none" w:sz="0" w:space="0" w:color="auto"/>
                                    <w:right w:val="none" w:sz="0" w:space="0" w:color="auto"/>
                                  </w:divBdr>
                                </w:div>
                                <w:div w:id="377122806">
                                  <w:marLeft w:val="0"/>
                                  <w:marRight w:val="0"/>
                                  <w:marTop w:val="0"/>
                                  <w:marBottom w:val="0"/>
                                  <w:divBdr>
                                    <w:top w:val="none" w:sz="0" w:space="0" w:color="auto"/>
                                    <w:left w:val="none" w:sz="0" w:space="0" w:color="auto"/>
                                    <w:bottom w:val="none" w:sz="0" w:space="0" w:color="auto"/>
                                    <w:right w:val="none" w:sz="0" w:space="0" w:color="auto"/>
                                  </w:divBdr>
                                </w:div>
                                <w:div w:id="1536387036">
                                  <w:marLeft w:val="0"/>
                                  <w:marRight w:val="0"/>
                                  <w:marTop w:val="0"/>
                                  <w:marBottom w:val="0"/>
                                  <w:divBdr>
                                    <w:top w:val="none" w:sz="0" w:space="0" w:color="auto"/>
                                    <w:left w:val="none" w:sz="0" w:space="0" w:color="auto"/>
                                    <w:bottom w:val="none" w:sz="0" w:space="0" w:color="auto"/>
                                    <w:right w:val="none" w:sz="0" w:space="0" w:color="auto"/>
                                  </w:divBdr>
                                </w:div>
                                <w:div w:id="415633905">
                                  <w:marLeft w:val="0"/>
                                  <w:marRight w:val="0"/>
                                  <w:marTop w:val="0"/>
                                  <w:marBottom w:val="0"/>
                                  <w:divBdr>
                                    <w:top w:val="none" w:sz="0" w:space="0" w:color="auto"/>
                                    <w:left w:val="none" w:sz="0" w:space="0" w:color="auto"/>
                                    <w:bottom w:val="none" w:sz="0" w:space="0" w:color="auto"/>
                                    <w:right w:val="none" w:sz="0" w:space="0" w:color="auto"/>
                                  </w:divBdr>
                                </w:div>
                                <w:div w:id="1756627583">
                                  <w:marLeft w:val="0"/>
                                  <w:marRight w:val="0"/>
                                  <w:marTop w:val="0"/>
                                  <w:marBottom w:val="0"/>
                                  <w:divBdr>
                                    <w:top w:val="none" w:sz="0" w:space="0" w:color="auto"/>
                                    <w:left w:val="none" w:sz="0" w:space="0" w:color="auto"/>
                                    <w:bottom w:val="none" w:sz="0" w:space="0" w:color="auto"/>
                                    <w:right w:val="none" w:sz="0" w:space="0" w:color="auto"/>
                                  </w:divBdr>
                                </w:div>
                                <w:div w:id="1296640082">
                                  <w:marLeft w:val="0"/>
                                  <w:marRight w:val="0"/>
                                  <w:marTop w:val="0"/>
                                  <w:marBottom w:val="0"/>
                                  <w:divBdr>
                                    <w:top w:val="none" w:sz="0" w:space="0" w:color="auto"/>
                                    <w:left w:val="none" w:sz="0" w:space="0" w:color="auto"/>
                                    <w:bottom w:val="none" w:sz="0" w:space="0" w:color="auto"/>
                                    <w:right w:val="none" w:sz="0" w:space="0" w:color="auto"/>
                                  </w:divBdr>
                                </w:div>
                                <w:div w:id="1443961760">
                                  <w:marLeft w:val="0"/>
                                  <w:marRight w:val="0"/>
                                  <w:marTop w:val="0"/>
                                  <w:marBottom w:val="0"/>
                                  <w:divBdr>
                                    <w:top w:val="none" w:sz="0" w:space="0" w:color="auto"/>
                                    <w:left w:val="none" w:sz="0" w:space="0" w:color="auto"/>
                                    <w:bottom w:val="none" w:sz="0" w:space="0" w:color="auto"/>
                                    <w:right w:val="none" w:sz="0" w:space="0" w:color="auto"/>
                                  </w:divBdr>
                                </w:div>
                                <w:div w:id="1660113518">
                                  <w:marLeft w:val="0"/>
                                  <w:marRight w:val="0"/>
                                  <w:marTop w:val="0"/>
                                  <w:marBottom w:val="0"/>
                                  <w:divBdr>
                                    <w:top w:val="none" w:sz="0" w:space="0" w:color="auto"/>
                                    <w:left w:val="none" w:sz="0" w:space="0" w:color="auto"/>
                                    <w:bottom w:val="none" w:sz="0" w:space="0" w:color="auto"/>
                                    <w:right w:val="none" w:sz="0" w:space="0" w:color="auto"/>
                                  </w:divBdr>
                                </w:div>
                                <w:div w:id="1805346268">
                                  <w:marLeft w:val="0"/>
                                  <w:marRight w:val="0"/>
                                  <w:marTop w:val="0"/>
                                  <w:marBottom w:val="0"/>
                                  <w:divBdr>
                                    <w:top w:val="none" w:sz="0" w:space="0" w:color="auto"/>
                                    <w:left w:val="none" w:sz="0" w:space="0" w:color="auto"/>
                                    <w:bottom w:val="none" w:sz="0" w:space="0" w:color="auto"/>
                                    <w:right w:val="none" w:sz="0" w:space="0" w:color="auto"/>
                                  </w:divBdr>
                                </w:div>
                                <w:div w:id="1292588921">
                                  <w:marLeft w:val="0"/>
                                  <w:marRight w:val="0"/>
                                  <w:marTop w:val="0"/>
                                  <w:marBottom w:val="0"/>
                                  <w:divBdr>
                                    <w:top w:val="none" w:sz="0" w:space="0" w:color="auto"/>
                                    <w:left w:val="none" w:sz="0" w:space="0" w:color="auto"/>
                                    <w:bottom w:val="none" w:sz="0" w:space="0" w:color="auto"/>
                                    <w:right w:val="none" w:sz="0" w:space="0" w:color="auto"/>
                                  </w:divBdr>
                                </w:div>
                                <w:div w:id="1494443617">
                                  <w:marLeft w:val="0"/>
                                  <w:marRight w:val="0"/>
                                  <w:marTop w:val="0"/>
                                  <w:marBottom w:val="0"/>
                                  <w:divBdr>
                                    <w:top w:val="none" w:sz="0" w:space="0" w:color="auto"/>
                                    <w:left w:val="none" w:sz="0" w:space="0" w:color="auto"/>
                                    <w:bottom w:val="none" w:sz="0" w:space="0" w:color="auto"/>
                                    <w:right w:val="none" w:sz="0" w:space="0" w:color="auto"/>
                                  </w:divBdr>
                                </w:div>
                                <w:div w:id="1063912946">
                                  <w:marLeft w:val="0"/>
                                  <w:marRight w:val="0"/>
                                  <w:marTop w:val="0"/>
                                  <w:marBottom w:val="0"/>
                                  <w:divBdr>
                                    <w:top w:val="none" w:sz="0" w:space="0" w:color="auto"/>
                                    <w:left w:val="none" w:sz="0" w:space="0" w:color="auto"/>
                                    <w:bottom w:val="none" w:sz="0" w:space="0" w:color="auto"/>
                                    <w:right w:val="none" w:sz="0" w:space="0" w:color="auto"/>
                                  </w:divBdr>
                                </w:div>
                                <w:div w:id="538662945">
                                  <w:marLeft w:val="0"/>
                                  <w:marRight w:val="0"/>
                                  <w:marTop w:val="0"/>
                                  <w:marBottom w:val="0"/>
                                  <w:divBdr>
                                    <w:top w:val="none" w:sz="0" w:space="0" w:color="auto"/>
                                    <w:left w:val="none" w:sz="0" w:space="0" w:color="auto"/>
                                    <w:bottom w:val="none" w:sz="0" w:space="0" w:color="auto"/>
                                    <w:right w:val="none" w:sz="0" w:space="0" w:color="auto"/>
                                  </w:divBdr>
                                </w:div>
                                <w:div w:id="166210007">
                                  <w:marLeft w:val="0"/>
                                  <w:marRight w:val="0"/>
                                  <w:marTop w:val="0"/>
                                  <w:marBottom w:val="0"/>
                                  <w:divBdr>
                                    <w:top w:val="none" w:sz="0" w:space="0" w:color="auto"/>
                                    <w:left w:val="none" w:sz="0" w:space="0" w:color="auto"/>
                                    <w:bottom w:val="none" w:sz="0" w:space="0" w:color="auto"/>
                                    <w:right w:val="none" w:sz="0" w:space="0" w:color="auto"/>
                                  </w:divBdr>
                                </w:div>
                                <w:div w:id="1119059835">
                                  <w:marLeft w:val="0"/>
                                  <w:marRight w:val="0"/>
                                  <w:marTop w:val="0"/>
                                  <w:marBottom w:val="0"/>
                                  <w:divBdr>
                                    <w:top w:val="none" w:sz="0" w:space="0" w:color="auto"/>
                                    <w:left w:val="none" w:sz="0" w:space="0" w:color="auto"/>
                                    <w:bottom w:val="none" w:sz="0" w:space="0" w:color="auto"/>
                                    <w:right w:val="none" w:sz="0" w:space="0" w:color="auto"/>
                                  </w:divBdr>
                                </w:div>
                                <w:div w:id="974801423">
                                  <w:marLeft w:val="0"/>
                                  <w:marRight w:val="0"/>
                                  <w:marTop w:val="0"/>
                                  <w:marBottom w:val="0"/>
                                  <w:divBdr>
                                    <w:top w:val="none" w:sz="0" w:space="0" w:color="auto"/>
                                    <w:left w:val="none" w:sz="0" w:space="0" w:color="auto"/>
                                    <w:bottom w:val="none" w:sz="0" w:space="0" w:color="auto"/>
                                    <w:right w:val="none" w:sz="0" w:space="0" w:color="auto"/>
                                  </w:divBdr>
                                </w:div>
                                <w:div w:id="858857273">
                                  <w:marLeft w:val="0"/>
                                  <w:marRight w:val="0"/>
                                  <w:marTop w:val="0"/>
                                  <w:marBottom w:val="0"/>
                                  <w:divBdr>
                                    <w:top w:val="none" w:sz="0" w:space="0" w:color="auto"/>
                                    <w:left w:val="none" w:sz="0" w:space="0" w:color="auto"/>
                                    <w:bottom w:val="none" w:sz="0" w:space="0" w:color="auto"/>
                                    <w:right w:val="none" w:sz="0" w:space="0" w:color="auto"/>
                                  </w:divBdr>
                                </w:div>
                                <w:div w:id="1824002972">
                                  <w:marLeft w:val="0"/>
                                  <w:marRight w:val="0"/>
                                  <w:marTop w:val="0"/>
                                  <w:marBottom w:val="0"/>
                                  <w:divBdr>
                                    <w:top w:val="none" w:sz="0" w:space="0" w:color="auto"/>
                                    <w:left w:val="none" w:sz="0" w:space="0" w:color="auto"/>
                                    <w:bottom w:val="none" w:sz="0" w:space="0" w:color="auto"/>
                                    <w:right w:val="none" w:sz="0" w:space="0" w:color="auto"/>
                                  </w:divBdr>
                                </w:div>
                                <w:div w:id="1303534041">
                                  <w:marLeft w:val="0"/>
                                  <w:marRight w:val="0"/>
                                  <w:marTop w:val="0"/>
                                  <w:marBottom w:val="0"/>
                                  <w:divBdr>
                                    <w:top w:val="none" w:sz="0" w:space="0" w:color="auto"/>
                                    <w:left w:val="none" w:sz="0" w:space="0" w:color="auto"/>
                                    <w:bottom w:val="none" w:sz="0" w:space="0" w:color="auto"/>
                                    <w:right w:val="none" w:sz="0" w:space="0" w:color="auto"/>
                                  </w:divBdr>
                                </w:div>
                                <w:div w:id="1970476914">
                                  <w:marLeft w:val="0"/>
                                  <w:marRight w:val="0"/>
                                  <w:marTop w:val="0"/>
                                  <w:marBottom w:val="0"/>
                                  <w:divBdr>
                                    <w:top w:val="none" w:sz="0" w:space="0" w:color="auto"/>
                                    <w:left w:val="none" w:sz="0" w:space="0" w:color="auto"/>
                                    <w:bottom w:val="none" w:sz="0" w:space="0" w:color="auto"/>
                                    <w:right w:val="none" w:sz="0" w:space="0" w:color="auto"/>
                                  </w:divBdr>
                                </w:div>
                                <w:div w:id="19475449">
                                  <w:marLeft w:val="0"/>
                                  <w:marRight w:val="0"/>
                                  <w:marTop w:val="0"/>
                                  <w:marBottom w:val="0"/>
                                  <w:divBdr>
                                    <w:top w:val="none" w:sz="0" w:space="0" w:color="auto"/>
                                    <w:left w:val="none" w:sz="0" w:space="0" w:color="auto"/>
                                    <w:bottom w:val="none" w:sz="0" w:space="0" w:color="auto"/>
                                    <w:right w:val="none" w:sz="0" w:space="0" w:color="auto"/>
                                  </w:divBdr>
                                </w:div>
                                <w:div w:id="248655541">
                                  <w:marLeft w:val="0"/>
                                  <w:marRight w:val="0"/>
                                  <w:marTop w:val="0"/>
                                  <w:marBottom w:val="0"/>
                                  <w:divBdr>
                                    <w:top w:val="none" w:sz="0" w:space="0" w:color="auto"/>
                                    <w:left w:val="none" w:sz="0" w:space="0" w:color="auto"/>
                                    <w:bottom w:val="none" w:sz="0" w:space="0" w:color="auto"/>
                                    <w:right w:val="none" w:sz="0" w:space="0" w:color="auto"/>
                                  </w:divBdr>
                                </w:div>
                                <w:div w:id="1678536564">
                                  <w:marLeft w:val="0"/>
                                  <w:marRight w:val="0"/>
                                  <w:marTop w:val="0"/>
                                  <w:marBottom w:val="0"/>
                                  <w:divBdr>
                                    <w:top w:val="none" w:sz="0" w:space="0" w:color="auto"/>
                                    <w:left w:val="none" w:sz="0" w:space="0" w:color="auto"/>
                                    <w:bottom w:val="none" w:sz="0" w:space="0" w:color="auto"/>
                                    <w:right w:val="none" w:sz="0" w:space="0" w:color="auto"/>
                                  </w:divBdr>
                                </w:div>
                                <w:div w:id="1303271002">
                                  <w:marLeft w:val="0"/>
                                  <w:marRight w:val="0"/>
                                  <w:marTop w:val="0"/>
                                  <w:marBottom w:val="0"/>
                                  <w:divBdr>
                                    <w:top w:val="none" w:sz="0" w:space="0" w:color="auto"/>
                                    <w:left w:val="none" w:sz="0" w:space="0" w:color="auto"/>
                                    <w:bottom w:val="none" w:sz="0" w:space="0" w:color="auto"/>
                                    <w:right w:val="none" w:sz="0" w:space="0" w:color="auto"/>
                                  </w:divBdr>
                                </w:div>
                                <w:div w:id="1235354877">
                                  <w:marLeft w:val="0"/>
                                  <w:marRight w:val="0"/>
                                  <w:marTop w:val="0"/>
                                  <w:marBottom w:val="0"/>
                                  <w:divBdr>
                                    <w:top w:val="none" w:sz="0" w:space="0" w:color="auto"/>
                                    <w:left w:val="none" w:sz="0" w:space="0" w:color="auto"/>
                                    <w:bottom w:val="none" w:sz="0" w:space="0" w:color="auto"/>
                                    <w:right w:val="none" w:sz="0" w:space="0" w:color="auto"/>
                                  </w:divBdr>
                                </w:div>
                                <w:div w:id="1833527436">
                                  <w:marLeft w:val="0"/>
                                  <w:marRight w:val="0"/>
                                  <w:marTop w:val="0"/>
                                  <w:marBottom w:val="0"/>
                                  <w:divBdr>
                                    <w:top w:val="none" w:sz="0" w:space="0" w:color="auto"/>
                                    <w:left w:val="none" w:sz="0" w:space="0" w:color="auto"/>
                                    <w:bottom w:val="none" w:sz="0" w:space="0" w:color="auto"/>
                                    <w:right w:val="none" w:sz="0" w:space="0" w:color="auto"/>
                                  </w:divBdr>
                                </w:div>
                                <w:div w:id="1851943655">
                                  <w:marLeft w:val="0"/>
                                  <w:marRight w:val="0"/>
                                  <w:marTop w:val="0"/>
                                  <w:marBottom w:val="0"/>
                                  <w:divBdr>
                                    <w:top w:val="none" w:sz="0" w:space="0" w:color="auto"/>
                                    <w:left w:val="none" w:sz="0" w:space="0" w:color="auto"/>
                                    <w:bottom w:val="none" w:sz="0" w:space="0" w:color="auto"/>
                                    <w:right w:val="none" w:sz="0" w:space="0" w:color="auto"/>
                                  </w:divBdr>
                                </w:div>
                                <w:div w:id="1433163945">
                                  <w:marLeft w:val="0"/>
                                  <w:marRight w:val="0"/>
                                  <w:marTop w:val="0"/>
                                  <w:marBottom w:val="0"/>
                                  <w:divBdr>
                                    <w:top w:val="none" w:sz="0" w:space="0" w:color="auto"/>
                                    <w:left w:val="none" w:sz="0" w:space="0" w:color="auto"/>
                                    <w:bottom w:val="none" w:sz="0" w:space="0" w:color="auto"/>
                                    <w:right w:val="none" w:sz="0" w:space="0" w:color="auto"/>
                                  </w:divBdr>
                                </w:div>
                                <w:div w:id="1803234020">
                                  <w:marLeft w:val="0"/>
                                  <w:marRight w:val="0"/>
                                  <w:marTop w:val="0"/>
                                  <w:marBottom w:val="0"/>
                                  <w:divBdr>
                                    <w:top w:val="none" w:sz="0" w:space="0" w:color="auto"/>
                                    <w:left w:val="none" w:sz="0" w:space="0" w:color="auto"/>
                                    <w:bottom w:val="none" w:sz="0" w:space="0" w:color="auto"/>
                                    <w:right w:val="none" w:sz="0" w:space="0" w:color="auto"/>
                                  </w:divBdr>
                                </w:div>
                                <w:div w:id="102265969">
                                  <w:marLeft w:val="0"/>
                                  <w:marRight w:val="0"/>
                                  <w:marTop w:val="0"/>
                                  <w:marBottom w:val="0"/>
                                  <w:divBdr>
                                    <w:top w:val="none" w:sz="0" w:space="0" w:color="auto"/>
                                    <w:left w:val="none" w:sz="0" w:space="0" w:color="auto"/>
                                    <w:bottom w:val="none" w:sz="0" w:space="0" w:color="auto"/>
                                    <w:right w:val="none" w:sz="0" w:space="0" w:color="auto"/>
                                  </w:divBdr>
                                </w:div>
                                <w:div w:id="968171045">
                                  <w:marLeft w:val="0"/>
                                  <w:marRight w:val="0"/>
                                  <w:marTop w:val="0"/>
                                  <w:marBottom w:val="0"/>
                                  <w:divBdr>
                                    <w:top w:val="none" w:sz="0" w:space="0" w:color="auto"/>
                                    <w:left w:val="none" w:sz="0" w:space="0" w:color="auto"/>
                                    <w:bottom w:val="none" w:sz="0" w:space="0" w:color="auto"/>
                                    <w:right w:val="none" w:sz="0" w:space="0" w:color="auto"/>
                                  </w:divBdr>
                                </w:div>
                                <w:div w:id="271480002">
                                  <w:marLeft w:val="0"/>
                                  <w:marRight w:val="0"/>
                                  <w:marTop w:val="0"/>
                                  <w:marBottom w:val="0"/>
                                  <w:divBdr>
                                    <w:top w:val="none" w:sz="0" w:space="0" w:color="auto"/>
                                    <w:left w:val="none" w:sz="0" w:space="0" w:color="auto"/>
                                    <w:bottom w:val="none" w:sz="0" w:space="0" w:color="auto"/>
                                    <w:right w:val="none" w:sz="0" w:space="0" w:color="auto"/>
                                  </w:divBdr>
                                </w:div>
                                <w:div w:id="1518229351">
                                  <w:marLeft w:val="0"/>
                                  <w:marRight w:val="0"/>
                                  <w:marTop w:val="0"/>
                                  <w:marBottom w:val="0"/>
                                  <w:divBdr>
                                    <w:top w:val="none" w:sz="0" w:space="0" w:color="auto"/>
                                    <w:left w:val="none" w:sz="0" w:space="0" w:color="auto"/>
                                    <w:bottom w:val="none" w:sz="0" w:space="0" w:color="auto"/>
                                    <w:right w:val="none" w:sz="0" w:space="0" w:color="auto"/>
                                  </w:divBdr>
                                </w:div>
                                <w:div w:id="630551077">
                                  <w:marLeft w:val="0"/>
                                  <w:marRight w:val="0"/>
                                  <w:marTop w:val="0"/>
                                  <w:marBottom w:val="0"/>
                                  <w:divBdr>
                                    <w:top w:val="none" w:sz="0" w:space="0" w:color="auto"/>
                                    <w:left w:val="none" w:sz="0" w:space="0" w:color="auto"/>
                                    <w:bottom w:val="none" w:sz="0" w:space="0" w:color="auto"/>
                                    <w:right w:val="none" w:sz="0" w:space="0" w:color="auto"/>
                                  </w:divBdr>
                                </w:div>
                                <w:div w:id="840269267">
                                  <w:marLeft w:val="0"/>
                                  <w:marRight w:val="0"/>
                                  <w:marTop w:val="0"/>
                                  <w:marBottom w:val="0"/>
                                  <w:divBdr>
                                    <w:top w:val="none" w:sz="0" w:space="0" w:color="auto"/>
                                    <w:left w:val="none" w:sz="0" w:space="0" w:color="auto"/>
                                    <w:bottom w:val="none" w:sz="0" w:space="0" w:color="auto"/>
                                    <w:right w:val="none" w:sz="0" w:space="0" w:color="auto"/>
                                  </w:divBdr>
                                </w:div>
                                <w:div w:id="1092359685">
                                  <w:marLeft w:val="0"/>
                                  <w:marRight w:val="0"/>
                                  <w:marTop w:val="0"/>
                                  <w:marBottom w:val="0"/>
                                  <w:divBdr>
                                    <w:top w:val="none" w:sz="0" w:space="0" w:color="auto"/>
                                    <w:left w:val="none" w:sz="0" w:space="0" w:color="auto"/>
                                    <w:bottom w:val="none" w:sz="0" w:space="0" w:color="auto"/>
                                    <w:right w:val="none" w:sz="0" w:space="0" w:color="auto"/>
                                  </w:divBdr>
                                </w:div>
                                <w:div w:id="156841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9003">
                          <w:marLeft w:val="0"/>
                          <w:marRight w:val="0"/>
                          <w:marTop w:val="0"/>
                          <w:marBottom w:val="0"/>
                          <w:divBdr>
                            <w:top w:val="none" w:sz="0" w:space="0" w:color="auto"/>
                            <w:left w:val="none" w:sz="0" w:space="0" w:color="auto"/>
                            <w:bottom w:val="none" w:sz="0" w:space="0" w:color="auto"/>
                            <w:right w:val="none" w:sz="0" w:space="0" w:color="auto"/>
                          </w:divBdr>
                          <w:divsChild>
                            <w:div w:id="1074548788">
                              <w:marLeft w:val="0"/>
                              <w:marRight w:val="0"/>
                              <w:marTop w:val="0"/>
                              <w:marBottom w:val="0"/>
                              <w:divBdr>
                                <w:top w:val="none" w:sz="0" w:space="0" w:color="auto"/>
                                <w:left w:val="none" w:sz="0" w:space="0" w:color="auto"/>
                                <w:bottom w:val="none" w:sz="0" w:space="0" w:color="auto"/>
                                <w:right w:val="none" w:sz="0" w:space="0" w:color="auto"/>
                              </w:divBdr>
                              <w:divsChild>
                                <w:div w:id="1962421312">
                                  <w:marLeft w:val="0"/>
                                  <w:marRight w:val="0"/>
                                  <w:marTop w:val="0"/>
                                  <w:marBottom w:val="0"/>
                                  <w:divBdr>
                                    <w:top w:val="none" w:sz="0" w:space="0" w:color="auto"/>
                                    <w:left w:val="none" w:sz="0" w:space="0" w:color="auto"/>
                                    <w:bottom w:val="none" w:sz="0" w:space="0" w:color="auto"/>
                                    <w:right w:val="none" w:sz="0" w:space="0" w:color="auto"/>
                                  </w:divBdr>
                                </w:div>
                                <w:div w:id="669798392">
                                  <w:marLeft w:val="0"/>
                                  <w:marRight w:val="0"/>
                                  <w:marTop w:val="0"/>
                                  <w:marBottom w:val="0"/>
                                  <w:divBdr>
                                    <w:top w:val="none" w:sz="0" w:space="0" w:color="auto"/>
                                    <w:left w:val="none" w:sz="0" w:space="0" w:color="auto"/>
                                    <w:bottom w:val="none" w:sz="0" w:space="0" w:color="auto"/>
                                    <w:right w:val="none" w:sz="0" w:space="0" w:color="auto"/>
                                  </w:divBdr>
                                </w:div>
                                <w:div w:id="2128499666">
                                  <w:marLeft w:val="0"/>
                                  <w:marRight w:val="0"/>
                                  <w:marTop w:val="0"/>
                                  <w:marBottom w:val="0"/>
                                  <w:divBdr>
                                    <w:top w:val="none" w:sz="0" w:space="0" w:color="auto"/>
                                    <w:left w:val="none" w:sz="0" w:space="0" w:color="auto"/>
                                    <w:bottom w:val="none" w:sz="0" w:space="0" w:color="auto"/>
                                    <w:right w:val="none" w:sz="0" w:space="0" w:color="auto"/>
                                  </w:divBdr>
                                </w:div>
                                <w:div w:id="882205516">
                                  <w:marLeft w:val="0"/>
                                  <w:marRight w:val="0"/>
                                  <w:marTop w:val="0"/>
                                  <w:marBottom w:val="0"/>
                                  <w:divBdr>
                                    <w:top w:val="none" w:sz="0" w:space="0" w:color="auto"/>
                                    <w:left w:val="none" w:sz="0" w:space="0" w:color="auto"/>
                                    <w:bottom w:val="none" w:sz="0" w:space="0" w:color="auto"/>
                                    <w:right w:val="none" w:sz="0" w:space="0" w:color="auto"/>
                                  </w:divBdr>
                                </w:div>
                                <w:div w:id="151410165">
                                  <w:marLeft w:val="0"/>
                                  <w:marRight w:val="0"/>
                                  <w:marTop w:val="0"/>
                                  <w:marBottom w:val="0"/>
                                  <w:divBdr>
                                    <w:top w:val="none" w:sz="0" w:space="0" w:color="auto"/>
                                    <w:left w:val="none" w:sz="0" w:space="0" w:color="auto"/>
                                    <w:bottom w:val="none" w:sz="0" w:space="0" w:color="auto"/>
                                    <w:right w:val="none" w:sz="0" w:space="0" w:color="auto"/>
                                  </w:divBdr>
                                </w:div>
                                <w:div w:id="1111704499">
                                  <w:marLeft w:val="0"/>
                                  <w:marRight w:val="0"/>
                                  <w:marTop w:val="0"/>
                                  <w:marBottom w:val="0"/>
                                  <w:divBdr>
                                    <w:top w:val="none" w:sz="0" w:space="0" w:color="auto"/>
                                    <w:left w:val="none" w:sz="0" w:space="0" w:color="auto"/>
                                    <w:bottom w:val="none" w:sz="0" w:space="0" w:color="auto"/>
                                    <w:right w:val="none" w:sz="0" w:space="0" w:color="auto"/>
                                  </w:divBdr>
                                </w:div>
                                <w:div w:id="952707983">
                                  <w:marLeft w:val="0"/>
                                  <w:marRight w:val="0"/>
                                  <w:marTop w:val="0"/>
                                  <w:marBottom w:val="0"/>
                                  <w:divBdr>
                                    <w:top w:val="none" w:sz="0" w:space="0" w:color="auto"/>
                                    <w:left w:val="none" w:sz="0" w:space="0" w:color="auto"/>
                                    <w:bottom w:val="none" w:sz="0" w:space="0" w:color="auto"/>
                                    <w:right w:val="none" w:sz="0" w:space="0" w:color="auto"/>
                                  </w:divBdr>
                                </w:div>
                                <w:div w:id="621769187">
                                  <w:marLeft w:val="0"/>
                                  <w:marRight w:val="0"/>
                                  <w:marTop w:val="0"/>
                                  <w:marBottom w:val="0"/>
                                  <w:divBdr>
                                    <w:top w:val="none" w:sz="0" w:space="0" w:color="auto"/>
                                    <w:left w:val="none" w:sz="0" w:space="0" w:color="auto"/>
                                    <w:bottom w:val="none" w:sz="0" w:space="0" w:color="auto"/>
                                    <w:right w:val="none" w:sz="0" w:space="0" w:color="auto"/>
                                  </w:divBdr>
                                </w:div>
                                <w:div w:id="785588410">
                                  <w:marLeft w:val="0"/>
                                  <w:marRight w:val="0"/>
                                  <w:marTop w:val="0"/>
                                  <w:marBottom w:val="0"/>
                                  <w:divBdr>
                                    <w:top w:val="none" w:sz="0" w:space="0" w:color="auto"/>
                                    <w:left w:val="none" w:sz="0" w:space="0" w:color="auto"/>
                                    <w:bottom w:val="none" w:sz="0" w:space="0" w:color="auto"/>
                                    <w:right w:val="none" w:sz="0" w:space="0" w:color="auto"/>
                                  </w:divBdr>
                                </w:div>
                                <w:div w:id="185563397">
                                  <w:marLeft w:val="0"/>
                                  <w:marRight w:val="0"/>
                                  <w:marTop w:val="0"/>
                                  <w:marBottom w:val="0"/>
                                  <w:divBdr>
                                    <w:top w:val="none" w:sz="0" w:space="0" w:color="auto"/>
                                    <w:left w:val="none" w:sz="0" w:space="0" w:color="auto"/>
                                    <w:bottom w:val="none" w:sz="0" w:space="0" w:color="auto"/>
                                    <w:right w:val="none" w:sz="0" w:space="0" w:color="auto"/>
                                  </w:divBdr>
                                </w:div>
                                <w:div w:id="1941643095">
                                  <w:marLeft w:val="0"/>
                                  <w:marRight w:val="0"/>
                                  <w:marTop w:val="0"/>
                                  <w:marBottom w:val="0"/>
                                  <w:divBdr>
                                    <w:top w:val="none" w:sz="0" w:space="0" w:color="auto"/>
                                    <w:left w:val="none" w:sz="0" w:space="0" w:color="auto"/>
                                    <w:bottom w:val="none" w:sz="0" w:space="0" w:color="auto"/>
                                    <w:right w:val="none" w:sz="0" w:space="0" w:color="auto"/>
                                  </w:divBdr>
                                </w:div>
                                <w:div w:id="1664972968">
                                  <w:marLeft w:val="0"/>
                                  <w:marRight w:val="0"/>
                                  <w:marTop w:val="0"/>
                                  <w:marBottom w:val="0"/>
                                  <w:divBdr>
                                    <w:top w:val="none" w:sz="0" w:space="0" w:color="auto"/>
                                    <w:left w:val="none" w:sz="0" w:space="0" w:color="auto"/>
                                    <w:bottom w:val="none" w:sz="0" w:space="0" w:color="auto"/>
                                    <w:right w:val="none" w:sz="0" w:space="0" w:color="auto"/>
                                  </w:divBdr>
                                </w:div>
                                <w:div w:id="1756200143">
                                  <w:marLeft w:val="0"/>
                                  <w:marRight w:val="0"/>
                                  <w:marTop w:val="0"/>
                                  <w:marBottom w:val="0"/>
                                  <w:divBdr>
                                    <w:top w:val="none" w:sz="0" w:space="0" w:color="auto"/>
                                    <w:left w:val="none" w:sz="0" w:space="0" w:color="auto"/>
                                    <w:bottom w:val="none" w:sz="0" w:space="0" w:color="auto"/>
                                    <w:right w:val="none" w:sz="0" w:space="0" w:color="auto"/>
                                  </w:divBdr>
                                </w:div>
                                <w:div w:id="1162509119">
                                  <w:marLeft w:val="0"/>
                                  <w:marRight w:val="0"/>
                                  <w:marTop w:val="0"/>
                                  <w:marBottom w:val="0"/>
                                  <w:divBdr>
                                    <w:top w:val="none" w:sz="0" w:space="0" w:color="auto"/>
                                    <w:left w:val="none" w:sz="0" w:space="0" w:color="auto"/>
                                    <w:bottom w:val="none" w:sz="0" w:space="0" w:color="auto"/>
                                    <w:right w:val="none" w:sz="0" w:space="0" w:color="auto"/>
                                  </w:divBdr>
                                </w:div>
                                <w:div w:id="1519268120">
                                  <w:marLeft w:val="0"/>
                                  <w:marRight w:val="0"/>
                                  <w:marTop w:val="0"/>
                                  <w:marBottom w:val="0"/>
                                  <w:divBdr>
                                    <w:top w:val="none" w:sz="0" w:space="0" w:color="auto"/>
                                    <w:left w:val="none" w:sz="0" w:space="0" w:color="auto"/>
                                    <w:bottom w:val="none" w:sz="0" w:space="0" w:color="auto"/>
                                    <w:right w:val="none" w:sz="0" w:space="0" w:color="auto"/>
                                  </w:divBdr>
                                </w:div>
                                <w:div w:id="175116627">
                                  <w:marLeft w:val="0"/>
                                  <w:marRight w:val="0"/>
                                  <w:marTop w:val="0"/>
                                  <w:marBottom w:val="0"/>
                                  <w:divBdr>
                                    <w:top w:val="none" w:sz="0" w:space="0" w:color="auto"/>
                                    <w:left w:val="none" w:sz="0" w:space="0" w:color="auto"/>
                                    <w:bottom w:val="none" w:sz="0" w:space="0" w:color="auto"/>
                                    <w:right w:val="none" w:sz="0" w:space="0" w:color="auto"/>
                                  </w:divBdr>
                                </w:div>
                                <w:div w:id="864488922">
                                  <w:marLeft w:val="0"/>
                                  <w:marRight w:val="0"/>
                                  <w:marTop w:val="0"/>
                                  <w:marBottom w:val="0"/>
                                  <w:divBdr>
                                    <w:top w:val="none" w:sz="0" w:space="0" w:color="auto"/>
                                    <w:left w:val="none" w:sz="0" w:space="0" w:color="auto"/>
                                    <w:bottom w:val="none" w:sz="0" w:space="0" w:color="auto"/>
                                    <w:right w:val="none" w:sz="0" w:space="0" w:color="auto"/>
                                  </w:divBdr>
                                </w:div>
                                <w:div w:id="2012874997">
                                  <w:marLeft w:val="0"/>
                                  <w:marRight w:val="0"/>
                                  <w:marTop w:val="0"/>
                                  <w:marBottom w:val="0"/>
                                  <w:divBdr>
                                    <w:top w:val="none" w:sz="0" w:space="0" w:color="auto"/>
                                    <w:left w:val="none" w:sz="0" w:space="0" w:color="auto"/>
                                    <w:bottom w:val="none" w:sz="0" w:space="0" w:color="auto"/>
                                    <w:right w:val="none" w:sz="0" w:space="0" w:color="auto"/>
                                  </w:divBdr>
                                </w:div>
                                <w:div w:id="402416940">
                                  <w:marLeft w:val="0"/>
                                  <w:marRight w:val="0"/>
                                  <w:marTop w:val="0"/>
                                  <w:marBottom w:val="0"/>
                                  <w:divBdr>
                                    <w:top w:val="none" w:sz="0" w:space="0" w:color="auto"/>
                                    <w:left w:val="none" w:sz="0" w:space="0" w:color="auto"/>
                                    <w:bottom w:val="none" w:sz="0" w:space="0" w:color="auto"/>
                                    <w:right w:val="none" w:sz="0" w:space="0" w:color="auto"/>
                                  </w:divBdr>
                                </w:div>
                                <w:div w:id="2021619752">
                                  <w:marLeft w:val="0"/>
                                  <w:marRight w:val="0"/>
                                  <w:marTop w:val="0"/>
                                  <w:marBottom w:val="0"/>
                                  <w:divBdr>
                                    <w:top w:val="none" w:sz="0" w:space="0" w:color="auto"/>
                                    <w:left w:val="none" w:sz="0" w:space="0" w:color="auto"/>
                                    <w:bottom w:val="none" w:sz="0" w:space="0" w:color="auto"/>
                                    <w:right w:val="none" w:sz="0" w:space="0" w:color="auto"/>
                                  </w:divBdr>
                                </w:div>
                                <w:div w:id="1221986524">
                                  <w:marLeft w:val="0"/>
                                  <w:marRight w:val="0"/>
                                  <w:marTop w:val="0"/>
                                  <w:marBottom w:val="0"/>
                                  <w:divBdr>
                                    <w:top w:val="none" w:sz="0" w:space="0" w:color="auto"/>
                                    <w:left w:val="none" w:sz="0" w:space="0" w:color="auto"/>
                                    <w:bottom w:val="none" w:sz="0" w:space="0" w:color="auto"/>
                                    <w:right w:val="none" w:sz="0" w:space="0" w:color="auto"/>
                                  </w:divBdr>
                                </w:div>
                                <w:div w:id="1690180291">
                                  <w:marLeft w:val="0"/>
                                  <w:marRight w:val="0"/>
                                  <w:marTop w:val="0"/>
                                  <w:marBottom w:val="0"/>
                                  <w:divBdr>
                                    <w:top w:val="none" w:sz="0" w:space="0" w:color="auto"/>
                                    <w:left w:val="none" w:sz="0" w:space="0" w:color="auto"/>
                                    <w:bottom w:val="none" w:sz="0" w:space="0" w:color="auto"/>
                                    <w:right w:val="none" w:sz="0" w:space="0" w:color="auto"/>
                                  </w:divBdr>
                                </w:div>
                                <w:div w:id="1234778862">
                                  <w:marLeft w:val="0"/>
                                  <w:marRight w:val="0"/>
                                  <w:marTop w:val="0"/>
                                  <w:marBottom w:val="0"/>
                                  <w:divBdr>
                                    <w:top w:val="none" w:sz="0" w:space="0" w:color="auto"/>
                                    <w:left w:val="none" w:sz="0" w:space="0" w:color="auto"/>
                                    <w:bottom w:val="none" w:sz="0" w:space="0" w:color="auto"/>
                                    <w:right w:val="none" w:sz="0" w:space="0" w:color="auto"/>
                                  </w:divBdr>
                                </w:div>
                                <w:div w:id="1133789468">
                                  <w:marLeft w:val="0"/>
                                  <w:marRight w:val="0"/>
                                  <w:marTop w:val="0"/>
                                  <w:marBottom w:val="0"/>
                                  <w:divBdr>
                                    <w:top w:val="none" w:sz="0" w:space="0" w:color="auto"/>
                                    <w:left w:val="none" w:sz="0" w:space="0" w:color="auto"/>
                                    <w:bottom w:val="none" w:sz="0" w:space="0" w:color="auto"/>
                                    <w:right w:val="none" w:sz="0" w:space="0" w:color="auto"/>
                                  </w:divBdr>
                                </w:div>
                                <w:div w:id="2099985594">
                                  <w:marLeft w:val="0"/>
                                  <w:marRight w:val="0"/>
                                  <w:marTop w:val="0"/>
                                  <w:marBottom w:val="0"/>
                                  <w:divBdr>
                                    <w:top w:val="none" w:sz="0" w:space="0" w:color="auto"/>
                                    <w:left w:val="none" w:sz="0" w:space="0" w:color="auto"/>
                                    <w:bottom w:val="none" w:sz="0" w:space="0" w:color="auto"/>
                                    <w:right w:val="none" w:sz="0" w:space="0" w:color="auto"/>
                                  </w:divBdr>
                                </w:div>
                                <w:div w:id="1000618621">
                                  <w:marLeft w:val="0"/>
                                  <w:marRight w:val="0"/>
                                  <w:marTop w:val="0"/>
                                  <w:marBottom w:val="0"/>
                                  <w:divBdr>
                                    <w:top w:val="none" w:sz="0" w:space="0" w:color="auto"/>
                                    <w:left w:val="none" w:sz="0" w:space="0" w:color="auto"/>
                                    <w:bottom w:val="none" w:sz="0" w:space="0" w:color="auto"/>
                                    <w:right w:val="none" w:sz="0" w:space="0" w:color="auto"/>
                                  </w:divBdr>
                                </w:div>
                                <w:div w:id="1808666597">
                                  <w:marLeft w:val="0"/>
                                  <w:marRight w:val="0"/>
                                  <w:marTop w:val="0"/>
                                  <w:marBottom w:val="0"/>
                                  <w:divBdr>
                                    <w:top w:val="none" w:sz="0" w:space="0" w:color="auto"/>
                                    <w:left w:val="none" w:sz="0" w:space="0" w:color="auto"/>
                                    <w:bottom w:val="none" w:sz="0" w:space="0" w:color="auto"/>
                                    <w:right w:val="none" w:sz="0" w:space="0" w:color="auto"/>
                                  </w:divBdr>
                                </w:div>
                                <w:div w:id="1234899895">
                                  <w:marLeft w:val="0"/>
                                  <w:marRight w:val="0"/>
                                  <w:marTop w:val="0"/>
                                  <w:marBottom w:val="0"/>
                                  <w:divBdr>
                                    <w:top w:val="none" w:sz="0" w:space="0" w:color="auto"/>
                                    <w:left w:val="none" w:sz="0" w:space="0" w:color="auto"/>
                                    <w:bottom w:val="none" w:sz="0" w:space="0" w:color="auto"/>
                                    <w:right w:val="none" w:sz="0" w:space="0" w:color="auto"/>
                                  </w:divBdr>
                                </w:div>
                                <w:div w:id="1738820072">
                                  <w:marLeft w:val="0"/>
                                  <w:marRight w:val="0"/>
                                  <w:marTop w:val="0"/>
                                  <w:marBottom w:val="0"/>
                                  <w:divBdr>
                                    <w:top w:val="none" w:sz="0" w:space="0" w:color="auto"/>
                                    <w:left w:val="none" w:sz="0" w:space="0" w:color="auto"/>
                                    <w:bottom w:val="none" w:sz="0" w:space="0" w:color="auto"/>
                                    <w:right w:val="none" w:sz="0" w:space="0" w:color="auto"/>
                                  </w:divBdr>
                                </w:div>
                                <w:div w:id="1906257462">
                                  <w:marLeft w:val="0"/>
                                  <w:marRight w:val="0"/>
                                  <w:marTop w:val="0"/>
                                  <w:marBottom w:val="0"/>
                                  <w:divBdr>
                                    <w:top w:val="none" w:sz="0" w:space="0" w:color="auto"/>
                                    <w:left w:val="none" w:sz="0" w:space="0" w:color="auto"/>
                                    <w:bottom w:val="none" w:sz="0" w:space="0" w:color="auto"/>
                                    <w:right w:val="none" w:sz="0" w:space="0" w:color="auto"/>
                                  </w:divBdr>
                                </w:div>
                                <w:div w:id="1440222246">
                                  <w:marLeft w:val="0"/>
                                  <w:marRight w:val="0"/>
                                  <w:marTop w:val="0"/>
                                  <w:marBottom w:val="0"/>
                                  <w:divBdr>
                                    <w:top w:val="none" w:sz="0" w:space="0" w:color="auto"/>
                                    <w:left w:val="none" w:sz="0" w:space="0" w:color="auto"/>
                                    <w:bottom w:val="none" w:sz="0" w:space="0" w:color="auto"/>
                                    <w:right w:val="none" w:sz="0" w:space="0" w:color="auto"/>
                                  </w:divBdr>
                                </w:div>
                                <w:div w:id="332419245">
                                  <w:marLeft w:val="0"/>
                                  <w:marRight w:val="0"/>
                                  <w:marTop w:val="0"/>
                                  <w:marBottom w:val="0"/>
                                  <w:divBdr>
                                    <w:top w:val="none" w:sz="0" w:space="0" w:color="auto"/>
                                    <w:left w:val="none" w:sz="0" w:space="0" w:color="auto"/>
                                    <w:bottom w:val="none" w:sz="0" w:space="0" w:color="auto"/>
                                    <w:right w:val="none" w:sz="0" w:space="0" w:color="auto"/>
                                  </w:divBdr>
                                </w:div>
                                <w:div w:id="543906255">
                                  <w:marLeft w:val="0"/>
                                  <w:marRight w:val="0"/>
                                  <w:marTop w:val="0"/>
                                  <w:marBottom w:val="0"/>
                                  <w:divBdr>
                                    <w:top w:val="none" w:sz="0" w:space="0" w:color="auto"/>
                                    <w:left w:val="none" w:sz="0" w:space="0" w:color="auto"/>
                                    <w:bottom w:val="none" w:sz="0" w:space="0" w:color="auto"/>
                                    <w:right w:val="none" w:sz="0" w:space="0" w:color="auto"/>
                                  </w:divBdr>
                                </w:div>
                                <w:div w:id="2116628371">
                                  <w:marLeft w:val="0"/>
                                  <w:marRight w:val="0"/>
                                  <w:marTop w:val="0"/>
                                  <w:marBottom w:val="0"/>
                                  <w:divBdr>
                                    <w:top w:val="none" w:sz="0" w:space="0" w:color="auto"/>
                                    <w:left w:val="none" w:sz="0" w:space="0" w:color="auto"/>
                                    <w:bottom w:val="none" w:sz="0" w:space="0" w:color="auto"/>
                                    <w:right w:val="none" w:sz="0" w:space="0" w:color="auto"/>
                                  </w:divBdr>
                                </w:div>
                                <w:div w:id="571548883">
                                  <w:marLeft w:val="0"/>
                                  <w:marRight w:val="0"/>
                                  <w:marTop w:val="0"/>
                                  <w:marBottom w:val="0"/>
                                  <w:divBdr>
                                    <w:top w:val="none" w:sz="0" w:space="0" w:color="auto"/>
                                    <w:left w:val="none" w:sz="0" w:space="0" w:color="auto"/>
                                    <w:bottom w:val="none" w:sz="0" w:space="0" w:color="auto"/>
                                    <w:right w:val="none" w:sz="0" w:space="0" w:color="auto"/>
                                  </w:divBdr>
                                </w:div>
                                <w:div w:id="1062950490">
                                  <w:marLeft w:val="0"/>
                                  <w:marRight w:val="0"/>
                                  <w:marTop w:val="0"/>
                                  <w:marBottom w:val="0"/>
                                  <w:divBdr>
                                    <w:top w:val="none" w:sz="0" w:space="0" w:color="auto"/>
                                    <w:left w:val="none" w:sz="0" w:space="0" w:color="auto"/>
                                    <w:bottom w:val="none" w:sz="0" w:space="0" w:color="auto"/>
                                    <w:right w:val="none" w:sz="0" w:space="0" w:color="auto"/>
                                  </w:divBdr>
                                </w:div>
                                <w:div w:id="1469589255">
                                  <w:marLeft w:val="0"/>
                                  <w:marRight w:val="0"/>
                                  <w:marTop w:val="0"/>
                                  <w:marBottom w:val="0"/>
                                  <w:divBdr>
                                    <w:top w:val="none" w:sz="0" w:space="0" w:color="auto"/>
                                    <w:left w:val="none" w:sz="0" w:space="0" w:color="auto"/>
                                    <w:bottom w:val="none" w:sz="0" w:space="0" w:color="auto"/>
                                    <w:right w:val="none" w:sz="0" w:space="0" w:color="auto"/>
                                  </w:divBdr>
                                </w:div>
                                <w:div w:id="959914194">
                                  <w:marLeft w:val="0"/>
                                  <w:marRight w:val="0"/>
                                  <w:marTop w:val="0"/>
                                  <w:marBottom w:val="0"/>
                                  <w:divBdr>
                                    <w:top w:val="none" w:sz="0" w:space="0" w:color="auto"/>
                                    <w:left w:val="none" w:sz="0" w:space="0" w:color="auto"/>
                                    <w:bottom w:val="none" w:sz="0" w:space="0" w:color="auto"/>
                                    <w:right w:val="none" w:sz="0" w:space="0" w:color="auto"/>
                                  </w:divBdr>
                                </w:div>
                                <w:div w:id="416682145">
                                  <w:marLeft w:val="0"/>
                                  <w:marRight w:val="0"/>
                                  <w:marTop w:val="0"/>
                                  <w:marBottom w:val="0"/>
                                  <w:divBdr>
                                    <w:top w:val="none" w:sz="0" w:space="0" w:color="auto"/>
                                    <w:left w:val="none" w:sz="0" w:space="0" w:color="auto"/>
                                    <w:bottom w:val="none" w:sz="0" w:space="0" w:color="auto"/>
                                    <w:right w:val="none" w:sz="0" w:space="0" w:color="auto"/>
                                  </w:divBdr>
                                </w:div>
                                <w:div w:id="205723614">
                                  <w:marLeft w:val="0"/>
                                  <w:marRight w:val="0"/>
                                  <w:marTop w:val="0"/>
                                  <w:marBottom w:val="0"/>
                                  <w:divBdr>
                                    <w:top w:val="none" w:sz="0" w:space="0" w:color="auto"/>
                                    <w:left w:val="none" w:sz="0" w:space="0" w:color="auto"/>
                                    <w:bottom w:val="none" w:sz="0" w:space="0" w:color="auto"/>
                                    <w:right w:val="none" w:sz="0" w:space="0" w:color="auto"/>
                                  </w:divBdr>
                                </w:div>
                                <w:div w:id="6903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4396">
                          <w:marLeft w:val="0"/>
                          <w:marRight w:val="0"/>
                          <w:marTop w:val="0"/>
                          <w:marBottom w:val="0"/>
                          <w:divBdr>
                            <w:top w:val="none" w:sz="0" w:space="0" w:color="auto"/>
                            <w:left w:val="none" w:sz="0" w:space="0" w:color="auto"/>
                            <w:bottom w:val="none" w:sz="0" w:space="0" w:color="auto"/>
                            <w:right w:val="none" w:sz="0" w:space="0" w:color="auto"/>
                          </w:divBdr>
                          <w:divsChild>
                            <w:div w:id="624385528">
                              <w:marLeft w:val="0"/>
                              <w:marRight w:val="0"/>
                              <w:marTop w:val="0"/>
                              <w:marBottom w:val="0"/>
                              <w:divBdr>
                                <w:top w:val="none" w:sz="0" w:space="0" w:color="auto"/>
                                <w:left w:val="none" w:sz="0" w:space="0" w:color="auto"/>
                                <w:bottom w:val="none" w:sz="0" w:space="0" w:color="auto"/>
                                <w:right w:val="none" w:sz="0" w:space="0" w:color="auto"/>
                              </w:divBdr>
                              <w:divsChild>
                                <w:div w:id="1515148609">
                                  <w:marLeft w:val="0"/>
                                  <w:marRight w:val="0"/>
                                  <w:marTop w:val="0"/>
                                  <w:marBottom w:val="0"/>
                                  <w:divBdr>
                                    <w:top w:val="none" w:sz="0" w:space="0" w:color="auto"/>
                                    <w:left w:val="none" w:sz="0" w:space="0" w:color="auto"/>
                                    <w:bottom w:val="none" w:sz="0" w:space="0" w:color="auto"/>
                                    <w:right w:val="none" w:sz="0" w:space="0" w:color="auto"/>
                                  </w:divBdr>
                                </w:div>
                                <w:div w:id="1192574795">
                                  <w:marLeft w:val="0"/>
                                  <w:marRight w:val="0"/>
                                  <w:marTop w:val="0"/>
                                  <w:marBottom w:val="0"/>
                                  <w:divBdr>
                                    <w:top w:val="none" w:sz="0" w:space="0" w:color="auto"/>
                                    <w:left w:val="none" w:sz="0" w:space="0" w:color="auto"/>
                                    <w:bottom w:val="none" w:sz="0" w:space="0" w:color="auto"/>
                                    <w:right w:val="none" w:sz="0" w:space="0" w:color="auto"/>
                                  </w:divBdr>
                                </w:div>
                                <w:div w:id="671027462">
                                  <w:marLeft w:val="0"/>
                                  <w:marRight w:val="0"/>
                                  <w:marTop w:val="0"/>
                                  <w:marBottom w:val="0"/>
                                  <w:divBdr>
                                    <w:top w:val="none" w:sz="0" w:space="0" w:color="auto"/>
                                    <w:left w:val="none" w:sz="0" w:space="0" w:color="auto"/>
                                    <w:bottom w:val="none" w:sz="0" w:space="0" w:color="auto"/>
                                    <w:right w:val="none" w:sz="0" w:space="0" w:color="auto"/>
                                  </w:divBdr>
                                </w:div>
                                <w:div w:id="512233229">
                                  <w:marLeft w:val="0"/>
                                  <w:marRight w:val="0"/>
                                  <w:marTop w:val="0"/>
                                  <w:marBottom w:val="0"/>
                                  <w:divBdr>
                                    <w:top w:val="none" w:sz="0" w:space="0" w:color="auto"/>
                                    <w:left w:val="none" w:sz="0" w:space="0" w:color="auto"/>
                                    <w:bottom w:val="none" w:sz="0" w:space="0" w:color="auto"/>
                                    <w:right w:val="none" w:sz="0" w:space="0" w:color="auto"/>
                                  </w:divBdr>
                                </w:div>
                                <w:div w:id="2084325996">
                                  <w:marLeft w:val="0"/>
                                  <w:marRight w:val="0"/>
                                  <w:marTop w:val="0"/>
                                  <w:marBottom w:val="0"/>
                                  <w:divBdr>
                                    <w:top w:val="none" w:sz="0" w:space="0" w:color="auto"/>
                                    <w:left w:val="none" w:sz="0" w:space="0" w:color="auto"/>
                                    <w:bottom w:val="none" w:sz="0" w:space="0" w:color="auto"/>
                                    <w:right w:val="none" w:sz="0" w:space="0" w:color="auto"/>
                                  </w:divBdr>
                                </w:div>
                                <w:div w:id="600720602">
                                  <w:marLeft w:val="0"/>
                                  <w:marRight w:val="0"/>
                                  <w:marTop w:val="0"/>
                                  <w:marBottom w:val="0"/>
                                  <w:divBdr>
                                    <w:top w:val="none" w:sz="0" w:space="0" w:color="auto"/>
                                    <w:left w:val="none" w:sz="0" w:space="0" w:color="auto"/>
                                    <w:bottom w:val="none" w:sz="0" w:space="0" w:color="auto"/>
                                    <w:right w:val="none" w:sz="0" w:space="0" w:color="auto"/>
                                  </w:divBdr>
                                </w:div>
                                <w:div w:id="1954700826">
                                  <w:marLeft w:val="0"/>
                                  <w:marRight w:val="0"/>
                                  <w:marTop w:val="0"/>
                                  <w:marBottom w:val="0"/>
                                  <w:divBdr>
                                    <w:top w:val="none" w:sz="0" w:space="0" w:color="auto"/>
                                    <w:left w:val="none" w:sz="0" w:space="0" w:color="auto"/>
                                    <w:bottom w:val="none" w:sz="0" w:space="0" w:color="auto"/>
                                    <w:right w:val="none" w:sz="0" w:space="0" w:color="auto"/>
                                  </w:divBdr>
                                </w:div>
                                <w:div w:id="799147796">
                                  <w:marLeft w:val="0"/>
                                  <w:marRight w:val="0"/>
                                  <w:marTop w:val="0"/>
                                  <w:marBottom w:val="0"/>
                                  <w:divBdr>
                                    <w:top w:val="none" w:sz="0" w:space="0" w:color="auto"/>
                                    <w:left w:val="none" w:sz="0" w:space="0" w:color="auto"/>
                                    <w:bottom w:val="none" w:sz="0" w:space="0" w:color="auto"/>
                                    <w:right w:val="none" w:sz="0" w:space="0" w:color="auto"/>
                                  </w:divBdr>
                                </w:div>
                                <w:div w:id="106193530">
                                  <w:marLeft w:val="0"/>
                                  <w:marRight w:val="0"/>
                                  <w:marTop w:val="0"/>
                                  <w:marBottom w:val="0"/>
                                  <w:divBdr>
                                    <w:top w:val="none" w:sz="0" w:space="0" w:color="auto"/>
                                    <w:left w:val="none" w:sz="0" w:space="0" w:color="auto"/>
                                    <w:bottom w:val="none" w:sz="0" w:space="0" w:color="auto"/>
                                    <w:right w:val="none" w:sz="0" w:space="0" w:color="auto"/>
                                  </w:divBdr>
                                </w:div>
                                <w:div w:id="2137290005">
                                  <w:marLeft w:val="0"/>
                                  <w:marRight w:val="0"/>
                                  <w:marTop w:val="0"/>
                                  <w:marBottom w:val="0"/>
                                  <w:divBdr>
                                    <w:top w:val="none" w:sz="0" w:space="0" w:color="auto"/>
                                    <w:left w:val="none" w:sz="0" w:space="0" w:color="auto"/>
                                    <w:bottom w:val="none" w:sz="0" w:space="0" w:color="auto"/>
                                    <w:right w:val="none" w:sz="0" w:space="0" w:color="auto"/>
                                  </w:divBdr>
                                </w:div>
                                <w:div w:id="1508709962">
                                  <w:marLeft w:val="0"/>
                                  <w:marRight w:val="0"/>
                                  <w:marTop w:val="0"/>
                                  <w:marBottom w:val="0"/>
                                  <w:divBdr>
                                    <w:top w:val="none" w:sz="0" w:space="0" w:color="auto"/>
                                    <w:left w:val="none" w:sz="0" w:space="0" w:color="auto"/>
                                    <w:bottom w:val="none" w:sz="0" w:space="0" w:color="auto"/>
                                    <w:right w:val="none" w:sz="0" w:space="0" w:color="auto"/>
                                  </w:divBdr>
                                </w:div>
                                <w:div w:id="369304164">
                                  <w:marLeft w:val="0"/>
                                  <w:marRight w:val="0"/>
                                  <w:marTop w:val="0"/>
                                  <w:marBottom w:val="0"/>
                                  <w:divBdr>
                                    <w:top w:val="none" w:sz="0" w:space="0" w:color="auto"/>
                                    <w:left w:val="none" w:sz="0" w:space="0" w:color="auto"/>
                                    <w:bottom w:val="none" w:sz="0" w:space="0" w:color="auto"/>
                                    <w:right w:val="none" w:sz="0" w:space="0" w:color="auto"/>
                                  </w:divBdr>
                                </w:div>
                                <w:div w:id="1864630512">
                                  <w:marLeft w:val="0"/>
                                  <w:marRight w:val="0"/>
                                  <w:marTop w:val="0"/>
                                  <w:marBottom w:val="0"/>
                                  <w:divBdr>
                                    <w:top w:val="none" w:sz="0" w:space="0" w:color="auto"/>
                                    <w:left w:val="none" w:sz="0" w:space="0" w:color="auto"/>
                                    <w:bottom w:val="none" w:sz="0" w:space="0" w:color="auto"/>
                                    <w:right w:val="none" w:sz="0" w:space="0" w:color="auto"/>
                                  </w:divBdr>
                                </w:div>
                                <w:div w:id="255942363">
                                  <w:marLeft w:val="0"/>
                                  <w:marRight w:val="0"/>
                                  <w:marTop w:val="0"/>
                                  <w:marBottom w:val="0"/>
                                  <w:divBdr>
                                    <w:top w:val="none" w:sz="0" w:space="0" w:color="auto"/>
                                    <w:left w:val="none" w:sz="0" w:space="0" w:color="auto"/>
                                    <w:bottom w:val="none" w:sz="0" w:space="0" w:color="auto"/>
                                    <w:right w:val="none" w:sz="0" w:space="0" w:color="auto"/>
                                  </w:divBdr>
                                </w:div>
                                <w:div w:id="575940798">
                                  <w:marLeft w:val="0"/>
                                  <w:marRight w:val="0"/>
                                  <w:marTop w:val="0"/>
                                  <w:marBottom w:val="0"/>
                                  <w:divBdr>
                                    <w:top w:val="none" w:sz="0" w:space="0" w:color="auto"/>
                                    <w:left w:val="none" w:sz="0" w:space="0" w:color="auto"/>
                                    <w:bottom w:val="none" w:sz="0" w:space="0" w:color="auto"/>
                                    <w:right w:val="none" w:sz="0" w:space="0" w:color="auto"/>
                                  </w:divBdr>
                                </w:div>
                                <w:div w:id="443773720">
                                  <w:marLeft w:val="0"/>
                                  <w:marRight w:val="0"/>
                                  <w:marTop w:val="0"/>
                                  <w:marBottom w:val="0"/>
                                  <w:divBdr>
                                    <w:top w:val="none" w:sz="0" w:space="0" w:color="auto"/>
                                    <w:left w:val="none" w:sz="0" w:space="0" w:color="auto"/>
                                    <w:bottom w:val="none" w:sz="0" w:space="0" w:color="auto"/>
                                    <w:right w:val="none" w:sz="0" w:space="0" w:color="auto"/>
                                  </w:divBdr>
                                </w:div>
                                <w:div w:id="379016551">
                                  <w:marLeft w:val="0"/>
                                  <w:marRight w:val="0"/>
                                  <w:marTop w:val="0"/>
                                  <w:marBottom w:val="0"/>
                                  <w:divBdr>
                                    <w:top w:val="none" w:sz="0" w:space="0" w:color="auto"/>
                                    <w:left w:val="none" w:sz="0" w:space="0" w:color="auto"/>
                                    <w:bottom w:val="none" w:sz="0" w:space="0" w:color="auto"/>
                                    <w:right w:val="none" w:sz="0" w:space="0" w:color="auto"/>
                                  </w:divBdr>
                                </w:div>
                                <w:div w:id="33581784">
                                  <w:marLeft w:val="0"/>
                                  <w:marRight w:val="0"/>
                                  <w:marTop w:val="0"/>
                                  <w:marBottom w:val="0"/>
                                  <w:divBdr>
                                    <w:top w:val="none" w:sz="0" w:space="0" w:color="auto"/>
                                    <w:left w:val="none" w:sz="0" w:space="0" w:color="auto"/>
                                    <w:bottom w:val="none" w:sz="0" w:space="0" w:color="auto"/>
                                    <w:right w:val="none" w:sz="0" w:space="0" w:color="auto"/>
                                  </w:divBdr>
                                </w:div>
                                <w:div w:id="2050642340">
                                  <w:marLeft w:val="0"/>
                                  <w:marRight w:val="0"/>
                                  <w:marTop w:val="0"/>
                                  <w:marBottom w:val="0"/>
                                  <w:divBdr>
                                    <w:top w:val="none" w:sz="0" w:space="0" w:color="auto"/>
                                    <w:left w:val="none" w:sz="0" w:space="0" w:color="auto"/>
                                    <w:bottom w:val="none" w:sz="0" w:space="0" w:color="auto"/>
                                    <w:right w:val="none" w:sz="0" w:space="0" w:color="auto"/>
                                  </w:divBdr>
                                </w:div>
                                <w:div w:id="665942313">
                                  <w:marLeft w:val="0"/>
                                  <w:marRight w:val="0"/>
                                  <w:marTop w:val="0"/>
                                  <w:marBottom w:val="0"/>
                                  <w:divBdr>
                                    <w:top w:val="none" w:sz="0" w:space="0" w:color="auto"/>
                                    <w:left w:val="none" w:sz="0" w:space="0" w:color="auto"/>
                                    <w:bottom w:val="none" w:sz="0" w:space="0" w:color="auto"/>
                                    <w:right w:val="none" w:sz="0" w:space="0" w:color="auto"/>
                                  </w:divBdr>
                                </w:div>
                                <w:div w:id="1192842800">
                                  <w:marLeft w:val="0"/>
                                  <w:marRight w:val="0"/>
                                  <w:marTop w:val="0"/>
                                  <w:marBottom w:val="0"/>
                                  <w:divBdr>
                                    <w:top w:val="none" w:sz="0" w:space="0" w:color="auto"/>
                                    <w:left w:val="none" w:sz="0" w:space="0" w:color="auto"/>
                                    <w:bottom w:val="none" w:sz="0" w:space="0" w:color="auto"/>
                                    <w:right w:val="none" w:sz="0" w:space="0" w:color="auto"/>
                                  </w:divBdr>
                                </w:div>
                                <w:div w:id="308478722">
                                  <w:marLeft w:val="0"/>
                                  <w:marRight w:val="0"/>
                                  <w:marTop w:val="0"/>
                                  <w:marBottom w:val="0"/>
                                  <w:divBdr>
                                    <w:top w:val="none" w:sz="0" w:space="0" w:color="auto"/>
                                    <w:left w:val="none" w:sz="0" w:space="0" w:color="auto"/>
                                    <w:bottom w:val="none" w:sz="0" w:space="0" w:color="auto"/>
                                    <w:right w:val="none" w:sz="0" w:space="0" w:color="auto"/>
                                  </w:divBdr>
                                </w:div>
                                <w:div w:id="2072725909">
                                  <w:marLeft w:val="0"/>
                                  <w:marRight w:val="0"/>
                                  <w:marTop w:val="0"/>
                                  <w:marBottom w:val="0"/>
                                  <w:divBdr>
                                    <w:top w:val="none" w:sz="0" w:space="0" w:color="auto"/>
                                    <w:left w:val="none" w:sz="0" w:space="0" w:color="auto"/>
                                    <w:bottom w:val="none" w:sz="0" w:space="0" w:color="auto"/>
                                    <w:right w:val="none" w:sz="0" w:space="0" w:color="auto"/>
                                  </w:divBdr>
                                </w:div>
                                <w:div w:id="2062246437">
                                  <w:marLeft w:val="0"/>
                                  <w:marRight w:val="0"/>
                                  <w:marTop w:val="0"/>
                                  <w:marBottom w:val="0"/>
                                  <w:divBdr>
                                    <w:top w:val="none" w:sz="0" w:space="0" w:color="auto"/>
                                    <w:left w:val="none" w:sz="0" w:space="0" w:color="auto"/>
                                    <w:bottom w:val="none" w:sz="0" w:space="0" w:color="auto"/>
                                    <w:right w:val="none" w:sz="0" w:space="0" w:color="auto"/>
                                  </w:divBdr>
                                </w:div>
                                <w:div w:id="1238978470">
                                  <w:marLeft w:val="0"/>
                                  <w:marRight w:val="0"/>
                                  <w:marTop w:val="0"/>
                                  <w:marBottom w:val="0"/>
                                  <w:divBdr>
                                    <w:top w:val="none" w:sz="0" w:space="0" w:color="auto"/>
                                    <w:left w:val="none" w:sz="0" w:space="0" w:color="auto"/>
                                    <w:bottom w:val="none" w:sz="0" w:space="0" w:color="auto"/>
                                    <w:right w:val="none" w:sz="0" w:space="0" w:color="auto"/>
                                  </w:divBdr>
                                </w:div>
                                <w:div w:id="1054426249">
                                  <w:marLeft w:val="0"/>
                                  <w:marRight w:val="0"/>
                                  <w:marTop w:val="0"/>
                                  <w:marBottom w:val="0"/>
                                  <w:divBdr>
                                    <w:top w:val="none" w:sz="0" w:space="0" w:color="auto"/>
                                    <w:left w:val="none" w:sz="0" w:space="0" w:color="auto"/>
                                    <w:bottom w:val="none" w:sz="0" w:space="0" w:color="auto"/>
                                    <w:right w:val="none" w:sz="0" w:space="0" w:color="auto"/>
                                  </w:divBdr>
                                </w:div>
                                <w:div w:id="1669939546">
                                  <w:marLeft w:val="0"/>
                                  <w:marRight w:val="0"/>
                                  <w:marTop w:val="0"/>
                                  <w:marBottom w:val="0"/>
                                  <w:divBdr>
                                    <w:top w:val="none" w:sz="0" w:space="0" w:color="auto"/>
                                    <w:left w:val="none" w:sz="0" w:space="0" w:color="auto"/>
                                    <w:bottom w:val="none" w:sz="0" w:space="0" w:color="auto"/>
                                    <w:right w:val="none" w:sz="0" w:space="0" w:color="auto"/>
                                  </w:divBdr>
                                </w:div>
                                <w:div w:id="704447198">
                                  <w:marLeft w:val="0"/>
                                  <w:marRight w:val="0"/>
                                  <w:marTop w:val="0"/>
                                  <w:marBottom w:val="0"/>
                                  <w:divBdr>
                                    <w:top w:val="none" w:sz="0" w:space="0" w:color="auto"/>
                                    <w:left w:val="none" w:sz="0" w:space="0" w:color="auto"/>
                                    <w:bottom w:val="none" w:sz="0" w:space="0" w:color="auto"/>
                                    <w:right w:val="none" w:sz="0" w:space="0" w:color="auto"/>
                                  </w:divBdr>
                                </w:div>
                                <w:div w:id="195240227">
                                  <w:marLeft w:val="0"/>
                                  <w:marRight w:val="0"/>
                                  <w:marTop w:val="0"/>
                                  <w:marBottom w:val="0"/>
                                  <w:divBdr>
                                    <w:top w:val="none" w:sz="0" w:space="0" w:color="auto"/>
                                    <w:left w:val="none" w:sz="0" w:space="0" w:color="auto"/>
                                    <w:bottom w:val="none" w:sz="0" w:space="0" w:color="auto"/>
                                    <w:right w:val="none" w:sz="0" w:space="0" w:color="auto"/>
                                  </w:divBdr>
                                </w:div>
                                <w:div w:id="1154494235">
                                  <w:marLeft w:val="0"/>
                                  <w:marRight w:val="0"/>
                                  <w:marTop w:val="0"/>
                                  <w:marBottom w:val="0"/>
                                  <w:divBdr>
                                    <w:top w:val="none" w:sz="0" w:space="0" w:color="auto"/>
                                    <w:left w:val="none" w:sz="0" w:space="0" w:color="auto"/>
                                    <w:bottom w:val="none" w:sz="0" w:space="0" w:color="auto"/>
                                    <w:right w:val="none" w:sz="0" w:space="0" w:color="auto"/>
                                  </w:divBdr>
                                </w:div>
                                <w:div w:id="611205534">
                                  <w:marLeft w:val="0"/>
                                  <w:marRight w:val="0"/>
                                  <w:marTop w:val="0"/>
                                  <w:marBottom w:val="0"/>
                                  <w:divBdr>
                                    <w:top w:val="none" w:sz="0" w:space="0" w:color="auto"/>
                                    <w:left w:val="none" w:sz="0" w:space="0" w:color="auto"/>
                                    <w:bottom w:val="none" w:sz="0" w:space="0" w:color="auto"/>
                                    <w:right w:val="none" w:sz="0" w:space="0" w:color="auto"/>
                                  </w:divBdr>
                                </w:div>
                                <w:div w:id="1561133852">
                                  <w:marLeft w:val="0"/>
                                  <w:marRight w:val="0"/>
                                  <w:marTop w:val="0"/>
                                  <w:marBottom w:val="0"/>
                                  <w:divBdr>
                                    <w:top w:val="none" w:sz="0" w:space="0" w:color="auto"/>
                                    <w:left w:val="none" w:sz="0" w:space="0" w:color="auto"/>
                                    <w:bottom w:val="none" w:sz="0" w:space="0" w:color="auto"/>
                                    <w:right w:val="none" w:sz="0" w:space="0" w:color="auto"/>
                                  </w:divBdr>
                                </w:div>
                                <w:div w:id="144527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80400">
                          <w:marLeft w:val="0"/>
                          <w:marRight w:val="0"/>
                          <w:marTop w:val="0"/>
                          <w:marBottom w:val="0"/>
                          <w:divBdr>
                            <w:top w:val="none" w:sz="0" w:space="0" w:color="auto"/>
                            <w:left w:val="none" w:sz="0" w:space="0" w:color="auto"/>
                            <w:bottom w:val="none" w:sz="0" w:space="0" w:color="auto"/>
                            <w:right w:val="none" w:sz="0" w:space="0" w:color="auto"/>
                          </w:divBdr>
                          <w:divsChild>
                            <w:div w:id="309672949">
                              <w:marLeft w:val="0"/>
                              <w:marRight w:val="0"/>
                              <w:marTop w:val="0"/>
                              <w:marBottom w:val="0"/>
                              <w:divBdr>
                                <w:top w:val="none" w:sz="0" w:space="0" w:color="auto"/>
                                <w:left w:val="none" w:sz="0" w:space="0" w:color="auto"/>
                                <w:bottom w:val="none" w:sz="0" w:space="0" w:color="auto"/>
                                <w:right w:val="none" w:sz="0" w:space="0" w:color="auto"/>
                              </w:divBdr>
                              <w:divsChild>
                                <w:div w:id="92678209">
                                  <w:marLeft w:val="0"/>
                                  <w:marRight w:val="0"/>
                                  <w:marTop w:val="0"/>
                                  <w:marBottom w:val="0"/>
                                  <w:divBdr>
                                    <w:top w:val="none" w:sz="0" w:space="0" w:color="auto"/>
                                    <w:left w:val="none" w:sz="0" w:space="0" w:color="auto"/>
                                    <w:bottom w:val="none" w:sz="0" w:space="0" w:color="auto"/>
                                    <w:right w:val="none" w:sz="0" w:space="0" w:color="auto"/>
                                  </w:divBdr>
                                </w:div>
                                <w:div w:id="1199204332">
                                  <w:marLeft w:val="0"/>
                                  <w:marRight w:val="0"/>
                                  <w:marTop w:val="0"/>
                                  <w:marBottom w:val="0"/>
                                  <w:divBdr>
                                    <w:top w:val="none" w:sz="0" w:space="0" w:color="auto"/>
                                    <w:left w:val="none" w:sz="0" w:space="0" w:color="auto"/>
                                    <w:bottom w:val="none" w:sz="0" w:space="0" w:color="auto"/>
                                    <w:right w:val="none" w:sz="0" w:space="0" w:color="auto"/>
                                  </w:divBdr>
                                </w:div>
                                <w:div w:id="3748846">
                                  <w:marLeft w:val="0"/>
                                  <w:marRight w:val="0"/>
                                  <w:marTop w:val="0"/>
                                  <w:marBottom w:val="0"/>
                                  <w:divBdr>
                                    <w:top w:val="none" w:sz="0" w:space="0" w:color="auto"/>
                                    <w:left w:val="none" w:sz="0" w:space="0" w:color="auto"/>
                                    <w:bottom w:val="none" w:sz="0" w:space="0" w:color="auto"/>
                                    <w:right w:val="none" w:sz="0" w:space="0" w:color="auto"/>
                                  </w:divBdr>
                                </w:div>
                                <w:div w:id="1270350948">
                                  <w:marLeft w:val="0"/>
                                  <w:marRight w:val="0"/>
                                  <w:marTop w:val="0"/>
                                  <w:marBottom w:val="0"/>
                                  <w:divBdr>
                                    <w:top w:val="none" w:sz="0" w:space="0" w:color="auto"/>
                                    <w:left w:val="none" w:sz="0" w:space="0" w:color="auto"/>
                                    <w:bottom w:val="none" w:sz="0" w:space="0" w:color="auto"/>
                                    <w:right w:val="none" w:sz="0" w:space="0" w:color="auto"/>
                                  </w:divBdr>
                                </w:div>
                                <w:div w:id="183829302">
                                  <w:marLeft w:val="0"/>
                                  <w:marRight w:val="0"/>
                                  <w:marTop w:val="0"/>
                                  <w:marBottom w:val="0"/>
                                  <w:divBdr>
                                    <w:top w:val="none" w:sz="0" w:space="0" w:color="auto"/>
                                    <w:left w:val="none" w:sz="0" w:space="0" w:color="auto"/>
                                    <w:bottom w:val="none" w:sz="0" w:space="0" w:color="auto"/>
                                    <w:right w:val="none" w:sz="0" w:space="0" w:color="auto"/>
                                  </w:divBdr>
                                </w:div>
                                <w:div w:id="649362754">
                                  <w:marLeft w:val="0"/>
                                  <w:marRight w:val="0"/>
                                  <w:marTop w:val="0"/>
                                  <w:marBottom w:val="0"/>
                                  <w:divBdr>
                                    <w:top w:val="none" w:sz="0" w:space="0" w:color="auto"/>
                                    <w:left w:val="none" w:sz="0" w:space="0" w:color="auto"/>
                                    <w:bottom w:val="none" w:sz="0" w:space="0" w:color="auto"/>
                                    <w:right w:val="none" w:sz="0" w:space="0" w:color="auto"/>
                                  </w:divBdr>
                                </w:div>
                                <w:div w:id="1932157392">
                                  <w:marLeft w:val="0"/>
                                  <w:marRight w:val="0"/>
                                  <w:marTop w:val="0"/>
                                  <w:marBottom w:val="0"/>
                                  <w:divBdr>
                                    <w:top w:val="none" w:sz="0" w:space="0" w:color="auto"/>
                                    <w:left w:val="none" w:sz="0" w:space="0" w:color="auto"/>
                                    <w:bottom w:val="none" w:sz="0" w:space="0" w:color="auto"/>
                                    <w:right w:val="none" w:sz="0" w:space="0" w:color="auto"/>
                                  </w:divBdr>
                                </w:div>
                                <w:div w:id="262037672">
                                  <w:marLeft w:val="0"/>
                                  <w:marRight w:val="0"/>
                                  <w:marTop w:val="0"/>
                                  <w:marBottom w:val="0"/>
                                  <w:divBdr>
                                    <w:top w:val="none" w:sz="0" w:space="0" w:color="auto"/>
                                    <w:left w:val="none" w:sz="0" w:space="0" w:color="auto"/>
                                    <w:bottom w:val="none" w:sz="0" w:space="0" w:color="auto"/>
                                    <w:right w:val="none" w:sz="0" w:space="0" w:color="auto"/>
                                  </w:divBdr>
                                </w:div>
                                <w:div w:id="965428488">
                                  <w:marLeft w:val="0"/>
                                  <w:marRight w:val="0"/>
                                  <w:marTop w:val="0"/>
                                  <w:marBottom w:val="0"/>
                                  <w:divBdr>
                                    <w:top w:val="none" w:sz="0" w:space="0" w:color="auto"/>
                                    <w:left w:val="none" w:sz="0" w:space="0" w:color="auto"/>
                                    <w:bottom w:val="none" w:sz="0" w:space="0" w:color="auto"/>
                                    <w:right w:val="none" w:sz="0" w:space="0" w:color="auto"/>
                                  </w:divBdr>
                                </w:div>
                                <w:div w:id="1723216577">
                                  <w:marLeft w:val="0"/>
                                  <w:marRight w:val="0"/>
                                  <w:marTop w:val="0"/>
                                  <w:marBottom w:val="0"/>
                                  <w:divBdr>
                                    <w:top w:val="none" w:sz="0" w:space="0" w:color="auto"/>
                                    <w:left w:val="none" w:sz="0" w:space="0" w:color="auto"/>
                                    <w:bottom w:val="none" w:sz="0" w:space="0" w:color="auto"/>
                                    <w:right w:val="none" w:sz="0" w:space="0" w:color="auto"/>
                                  </w:divBdr>
                                </w:div>
                                <w:div w:id="484667667">
                                  <w:marLeft w:val="0"/>
                                  <w:marRight w:val="0"/>
                                  <w:marTop w:val="0"/>
                                  <w:marBottom w:val="0"/>
                                  <w:divBdr>
                                    <w:top w:val="none" w:sz="0" w:space="0" w:color="auto"/>
                                    <w:left w:val="none" w:sz="0" w:space="0" w:color="auto"/>
                                    <w:bottom w:val="none" w:sz="0" w:space="0" w:color="auto"/>
                                    <w:right w:val="none" w:sz="0" w:space="0" w:color="auto"/>
                                  </w:divBdr>
                                </w:div>
                                <w:div w:id="218521749">
                                  <w:marLeft w:val="0"/>
                                  <w:marRight w:val="0"/>
                                  <w:marTop w:val="0"/>
                                  <w:marBottom w:val="0"/>
                                  <w:divBdr>
                                    <w:top w:val="none" w:sz="0" w:space="0" w:color="auto"/>
                                    <w:left w:val="none" w:sz="0" w:space="0" w:color="auto"/>
                                    <w:bottom w:val="none" w:sz="0" w:space="0" w:color="auto"/>
                                    <w:right w:val="none" w:sz="0" w:space="0" w:color="auto"/>
                                  </w:divBdr>
                                </w:div>
                                <w:div w:id="1368405654">
                                  <w:marLeft w:val="0"/>
                                  <w:marRight w:val="0"/>
                                  <w:marTop w:val="0"/>
                                  <w:marBottom w:val="0"/>
                                  <w:divBdr>
                                    <w:top w:val="none" w:sz="0" w:space="0" w:color="auto"/>
                                    <w:left w:val="none" w:sz="0" w:space="0" w:color="auto"/>
                                    <w:bottom w:val="none" w:sz="0" w:space="0" w:color="auto"/>
                                    <w:right w:val="none" w:sz="0" w:space="0" w:color="auto"/>
                                  </w:divBdr>
                                </w:div>
                                <w:div w:id="993997059">
                                  <w:marLeft w:val="0"/>
                                  <w:marRight w:val="0"/>
                                  <w:marTop w:val="0"/>
                                  <w:marBottom w:val="0"/>
                                  <w:divBdr>
                                    <w:top w:val="none" w:sz="0" w:space="0" w:color="auto"/>
                                    <w:left w:val="none" w:sz="0" w:space="0" w:color="auto"/>
                                    <w:bottom w:val="none" w:sz="0" w:space="0" w:color="auto"/>
                                    <w:right w:val="none" w:sz="0" w:space="0" w:color="auto"/>
                                  </w:divBdr>
                                </w:div>
                                <w:div w:id="1459687434">
                                  <w:marLeft w:val="0"/>
                                  <w:marRight w:val="0"/>
                                  <w:marTop w:val="0"/>
                                  <w:marBottom w:val="0"/>
                                  <w:divBdr>
                                    <w:top w:val="none" w:sz="0" w:space="0" w:color="auto"/>
                                    <w:left w:val="none" w:sz="0" w:space="0" w:color="auto"/>
                                    <w:bottom w:val="none" w:sz="0" w:space="0" w:color="auto"/>
                                    <w:right w:val="none" w:sz="0" w:space="0" w:color="auto"/>
                                  </w:divBdr>
                                </w:div>
                                <w:div w:id="1303466126">
                                  <w:marLeft w:val="0"/>
                                  <w:marRight w:val="0"/>
                                  <w:marTop w:val="0"/>
                                  <w:marBottom w:val="0"/>
                                  <w:divBdr>
                                    <w:top w:val="none" w:sz="0" w:space="0" w:color="auto"/>
                                    <w:left w:val="none" w:sz="0" w:space="0" w:color="auto"/>
                                    <w:bottom w:val="none" w:sz="0" w:space="0" w:color="auto"/>
                                    <w:right w:val="none" w:sz="0" w:space="0" w:color="auto"/>
                                  </w:divBdr>
                                </w:div>
                                <w:div w:id="24520770">
                                  <w:marLeft w:val="0"/>
                                  <w:marRight w:val="0"/>
                                  <w:marTop w:val="0"/>
                                  <w:marBottom w:val="0"/>
                                  <w:divBdr>
                                    <w:top w:val="none" w:sz="0" w:space="0" w:color="auto"/>
                                    <w:left w:val="none" w:sz="0" w:space="0" w:color="auto"/>
                                    <w:bottom w:val="none" w:sz="0" w:space="0" w:color="auto"/>
                                    <w:right w:val="none" w:sz="0" w:space="0" w:color="auto"/>
                                  </w:divBdr>
                                </w:div>
                                <w:div w:id="134221482">
                                  <w:marLeft w:val="0"/>
                                  <w:marRight w:val="0"/>
                                  <w:marTop w:val="0"/>
                                  <w:marBottom w:val="0"/>
                                  <w:divBdr>
                                    <w:top w:val="none" w:sz="0" w:space="0" w:color="auto"/>
                                    <w:left w:val="none" w:sz="0" w:space="0" w:color="auto"/>
                                    <w:bottom w:val="none" w:sz="0" w:space="0" w:color="auto"/>
                                    <w:right w:val="none" w:sz="0" w:space="0" w:color="auto"/>
                                  </w:divBdr>
                                </w:div>
                                <w:div w:id="549265581">
                                  <w:marLeft w:val="0"/>
                                  <w:marRight w:val="0"/>
                                  <w:marTop w:val="0"/>
                                  <w:marBottom w:val="0"/>
                                  <w:divBdr>
                                    <w:top w:val="none" w:sz="0" w:space="0" w:color="auto"/>
                                    <w:left w:val="none" w:sz="0" w:space="0" w:color="auto"/>
                                    <w:bottom w:val="none" w:sz="0" w:space="0" w:color="auto"/>
                                    <w:right w:val="none" w:sz="0" w:space="0" w:color="auto"/>
                                  </w:divBdr>
                                </w:div>
                                <w:div w:id="388190328">
                                  <w:marLeft w:val="0"/>
                                  <w:marRight w:val="0"/>
                                  <w:marTop w:val="0"/>
                                  <w:marBottom w:val="0"/>
                                  <w:divBdr>
                                    <w:top w:val="none" w:sz="0" w:space="0" w:color="auto"/>
                                    <w:left w:val="none" w:sz="0" w:space="0" w:color="auto"/>
                                    <w:bottom w:val="none" w:sz="0" w:space="0" w:color="auto"/>
                                    <w:right w:val="none" w:sz="0" w:space="0" w:color="auto"/>
                                  </w:divBdr>
                                </w:div>
                                <w:div w:id="680399895">
                                  <w:marLeft w:val="0"/>
                                  <w:marRight w:val="0"/>
                                  <w:marTop w:val="0"/>
                                  <w:marBottom w:val="0"/>
                                  <w:divBdr>
                                    <w:top w:val="none" w:sz="0" w:space="0" w:color="auto"/>
                                    <w:left w:val="none" w:sz="0" w:space="0" w:color="auto"/>
                                    <w:bottom w:val="none" w:sz="0" w:space="0" w:color="auto"/>
                                    <w:right w:val="none" w:sz="0" w:space="0" w:color="auto"/>
                                  </w:divBdr>
                                </w:div>
                                <w:div w:id="994793816">
                                  <w:marLeft w:val="0"/>
                                  <w:marRight w:val="0"/>
                                  <w:marTop w:val="0"/>
                                  <w:marBottom w:val="0"/>
                                  <w:divBdr>
                                    <w:top w:val="none" w:sz="0" w:space="0" w:color="auto"/>
                                    <w:left w:val="none" w:sz="0" w:space="0" w:color="auto"/>
                                    <w:bottom w:val="none" w:sz="0" w:space="0" w:color="auto"/>
                                    <w:right w:val="none" w:sz="0" w:space="0" w:color="auto"/>
                                  </w:divBdr>
                                </w:div>
                                <w:div w:id="479539214">
                                  <w:marLeft w:val="0"/>
                                  <w:marRight w:val="0"/>
                                  <w:marTop w:val="0"/>
                                  <w:marBottom w:val="0"/>
                                  <w:divBdr>
                                    <w:top w:val="none" w:sz="0" w:space="0" w:color="auto"/>
                                    <w:left w:val="none" w:sz="0" w:space="0" w:color="auto"/>
                                    <w:bottom w:val="none" w:sz="0" w:space="0" w:color="auto"/>
                                    <w:right w:val="none" w:sz="0" w:space="0" w:color="auto"/>
                                  </w:divBdr>
                                </w:div>
                                <w:div w:id="316418134">
                                  <w:marLeft w:val="0"/>
                                  <w:marRight w:val="0"/>
                                  <w:marTop w:val="0"/>
                                  <w:marBottom w:val="0"/>
                                  <w:divBdr>
                                    <w:top w:val="none" w:sz="0" w:space="0" w:color="auto"/>
                                    <w:left w:val="none" w:sz="0" w:space="0" w:color="auto"/>
                                    <w:bottom w:val="none" w:sz="0" w:space="0" w:color="auto"/>
                                    <w:right w:val="none" w:sz="0" w:space="0" w:color="auto"/>
                                  </w:divBdr>
                                </w:div>
                                <w:div w:id="59864069">
                                  <w:marLeft w:val="0"/>
                                  <w:marRight w:val="0"/>
                                  <w:marTop w:val="0"/>
                                  <w:marBottom w:val="0"/>
                                  <w:divBdr>
                                    <w:top w:val="none" w:sz="0" w:space="0" w:color="auto"/>
                                    <w:left w:val="none" w:sz="0" w:space="0" w:color="auto"/>
                                    <w:bottom w:val="none" w:sz="0" w:space="0" w:color="auto"/>
                                    <w:right w:val="none" w:sz="0" w:space="0" w:color="auto"/>
                                  </w:divBdr>
                                </w:div>
                                <w:div w:id="321736549">
                                  <w:marLeft w:val="0"/>
                                  <w:marRight w:val="0"/>
                                  <w:marTop w:val="0"/>
                                  <w:marBottom w:val="0"/>
                                  <w:divBdr>
                                    <w:top w:val="none" w:sz="0" w:space="0" w:color="auto"/>
                                    <w:left w:val="none" w:sz="0" w:space="0" w:color="auto"/>
                                    <w:bottom w:val="none" w:sz="0" w:space="0" w:color="auto"/>
                                    <w:right w:val="none" w:sz="0" w:space="0" w:color="auto"/>
                                  </w:divBdr>
                                </w:div>
                                <w:div w:id="1723366856">
                                  <w:marLeft w:val="0"/>
                                  <w:marRight w:val="0"/>
                                  <w:marTop w:val="0"/>
                                  <w:marBottom w:val="0"/>
                                  <w:divBdr>
                                    <w:top w:val="none" w:sz="0" w:space="0" w:color="auto"/>
                                    <w:left w:val="none" w:sz="0" w:space="0" w:color="auto"/>
                                    <w:bottom w:val="none" w:sz="0" w:space="0" w:color="auto"/>
                                    <w:right w:val="none" w:sz="0" w:space="0" w:color="auto"/>
                                  </w:divBdr>
                                </w:div>
                                <w:div w:id="541602123">
                                  <w:marLeft w:val="0"/>
                                  <w:marRight w:val="0"/>
                                  <w:marTop w:val="0"/>
                                  <w:marBottom w:val="0"/>
                                  <w:divBdr>
                                    <w:top w:val="none" w:sz="0" w:space="0" w:color="auto"/>
                                    <w:left w:val="none" w:sz="0" w:space="0" w:color="auto"/>
                                    <w:bottom w:val="none" w:sz="0" w:space="0" w:color="auto"/>
                                    <w:right w:val="none" w:sz="0" w:space="0" w:color="auto"/>
                                  </w:divBdr>
                                </w:div>
                                <w:div w:id="700130773">
                                  <w:marLeft w:val="0"/>
                                  <w:marRight w:val="0"/>
                                  <w:marTop w:val="0"/>
                                  <w:marBottom w:val="0"/>
                                  <w:divBdr>
                                    <w:top w:val="none" w:sz="0" w:space="0" w:color="auto"/>
                                    <w:left w:val="none" w:sz="0" w:space="0" w:color="auto"/>
                                    <w:bottom w:val="none" w:sz="0" w:space="0" w:color="auto"/>
                                    <w:right w:val="none" w:sz="0" w:space="0" w:color="auto"/>
                                  </w:divBdr>
                                </w:div>
                                <w:div w:id="1875119419">
                                  <w:marLeft w:val="0"/>
                                  <w:marRight w:val="0"/>
                                  <w:marTop w:val="0"/>
                                  <w:marBottom w:val="0"/>
                                  <w:divBdr>
                                    <w:top w:val="none" w:sz="0" w:space="0" w:color="auto"/>
                                    <w:left w:val="none" w:sz="0" w:space="0" w:color="auto"/>
                                    <w:bottom w:val="none" w:sz="0" w:space="0" w:color="auto"/>
                                    <w:right w:val="none" w:sz="0" w:space="0" w:color="auto"/>
                                  </w:divBdr>
                                </w:div>
                                <w:div w:id="415710334">
                                  <w:marLeft w:val="0"/>
                                  <w:marRight w:val="0"/>
                                  <w:marTop w:val="0"/>
                                  <w:marBottom w:val="0"/>
                                  <w:divBdr>
                                    <w:top w:val="none" w:sz="0" w:space="0" w:color="auto"/>
                                    <w:left w:val="none" w:sz="0" w:space="0" w:color="auto"/>
                                    <w:bottom w:val="none" w:sz="0" w:space="0" w:color="auto"/>
                                    <w:right w:val="none" w:sz="0" w:space="0" w:color="auto"/>
                                  </w:divBdr>
                                </w:div>
                                <w:div w:id="1455294048">
                                  <w:marLeft w:val="0"/>
                                  <w:marRight w:val="0"/>
                                  <w:marTop w:val="0"/>
                                  <w:marBottom w:val="0"/>
                                  <w:divBdr>
                                    <w:top w:val="none" w:sz="0" w:space="0" w:color="auto"/>
                                    <w:left w:val="none" w:sz="0" w:space="0" w:color="auto"/>
                                    <w:bottom w:val="none" w:sz="0" w:space="0" w:color="auto"/>
                                    <w:right w:val="none" w:sz="0" w:space="0" w:color="auto"/>
                                  </w:divBdr>
                                </w:div>
                                <w:div w:id="279073552">
                                  <w:marLeft w:val="0"/>
                                  <w:marRight w:val="0"/>
                                  <w:marTop w:val="0"/>
                                  <w:marBottom w:val="0"/>
                                  <w:divBdr>
                                    <w:top w:val="none" w:sz="0" w:space="0" w:color="auto"/>
                                    <w:left w:val="none" w:sz="0" w:space="0" w:color="auto"/>
                                    <w:bottom w:val="none" w:sz="0" w:space="0" w:color="auto"/>
                                    <w:right w:val="none" w:sz="0" w:space="0" w:color="auto"/>
                                  </w:divBdr>
                                </w:div>
                                <w:div w:id="76546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13332">
                          <w:marLeft w:val="0"/>
                          <w:marRight w:val="0"/>
                          <w:marTop w:val="0"/>
                          <w:marBottom w:val="0"/>
                          <w:divBdr>
                            <w:top w:val="none" w:sz="0" w:space="0" w:color="auto"/>
                            <w:left w:val="none" w:sz="0" w:space="0" w:color="auto"/>
                            <w:bottom w:val="none" w:sz="0" w:space="0" w:color="auto"/>
                            <w:right w:val="none" w:sz="0" w:space="0" w:color="auto"/>
                          </w:divBdr>
                          <w:divsChild>
                            <w:div w:id="1981418759">
                              <w:marLeft w:val="0"/>
                              <w:marRight w:val="0"/>
                              <w:marTop w:val="0"/>
                              <w:marBottom w:val="0"/>
                              <w:divBdr>
                                <w:top w:val="none" w:sz="0" w:space="0" w:color="auto"/>
                                <w:left w:val="none" w:sz="0" w:space="0" w:color="auto"/>
                                <w:bottom w:val="none" w:sz="0" w:space="0" w:color="auto"/>
                                <w:right w:val="none" w:sz="0" w:space="0" w:color="auto"/>
                              </w:divBdr>
                              <w:divsChild>
                                <w:div w:id="1846628455">
                                  <w:marLeft w:val="0"/>
                                  <w:marRight w:val="0"/>
                                  <w:marTop w:val="0"/>
                                  <w:marBottom w:val="0"/>
                                  <w:divBdr>
                                    <w:top w:val="none" w:sz="0" w:space="0" w:color="auto"/>
                                    <w:left w:val="none" w:sz="0" w:space="0" w:color="auto"/>
                                    <w:bottom w:val="none" w:sz="0" w:space="0" w:color="auto"/>
                                    <w:right w:val="none" w:sz="0" w:space="0" w:color="auto"/>
                                  </w:divBdr>
                                </w:div>
                                <w:div w:id="292711432">
                                  <w:marLeft w:val="0"/>
                                  <w:marRight w:val="0"/>
                                  <w:marTop w:val="0"/>
                                  <w:marBottom w:val="0"/>
                                  <w:divBdr>
                                    <w:top w:val="none" w:sz="0" w:space="0" w:color="auto"/>
                                    <w:left w:val="none" w:sz="0" w:space="0" w:color="auto"/>
                                    <w:bottom w:val="none" w:sz="0" w:space="0" w:color="auto"/>
                                    <w:right w:val="none" w:sz="0" w:space="0" w:color="auto"/>
                                  </w:divBdr>
                                </w:div>
                                <w:div w:id="493107310">
                                  <w:marLeft w:val="0"/>
                                  <w:marRight w:val="0"/>
                                  <w:marTop w:val="0"/>
                                  <w:marBottom w:val="0"/>
                                  <w:divBdr>
                                    <w:top w:val="none" w:sz="0" w:space="0" w:color="auto"/>
                                    <w:left w:val="none" w:sz="0" w:space="0" w:color="auto"/>
                                    <w:bottom w:val="none" w:sz="0" w:space="0" w:color="auto"/>
                                    <w:right w:val="none" w:sz="0" w:space="0" w:color="auto"/>
                                  </w:divBdr>
                                </w:div>
                                <w:div w:id="1833062688">
                                  <w:marLeft w:val="0"/>
                                  <w:marRight w:val="0"/>
                                  <w:marTop w:val="0"/>
                                  <w:marBottom w:val="0"/>
                                  <w:divBdr>
                                    <w:top w:val="none" w:sz="0" w:space="0" w:color="auto"/>
                                    <w:left w:val="none" w:sz="0" w:space="0" w:color="auto"/>
                                    <w:bottom w:val="none" w:sz="0" w:space="0" w:color="auto"/>
                                    <w:right w:val="none" w:sz="0" w:space="0" w:color="auto"/>
                                  </w:divBdr>
                                </w:div>
                                <w:div w:id="1655335641">
                                  <w:marLeft w:val="0"/>
                                  <w:marRight w:val="0"/>
                                  <w:marTop w:val="0"/>
                                  <w:marBottom w:val="0"/>
                                  <w:divBdr>
                                    <w:top w:val="none" w:sz="0" w:space="0" w:color="auto"/>
                                    <w:left w:val="none" w:sz="0" w:space="0" w:color="auto"/>
                                    <w:bottom w:val="none" w:sz="0" w:space="0" w:color="auto"/>
                                    <w:right w:val="none" w:sz="0" w:space="0" w:color="auto"/>
                                  </w:divBdr>
                                </w:div>
                                <w:div w:id="740643226">
                                  <w:marLeft w:val="0"/>
                                  <w:marRight w:val="0"/>
                                  <w:marTop w:val="0"/>
                                  <w:marBottom w:val="0"/>
                                  <w:divBdr>
                                    <w:top w:val="none" w:sz="0" w:space="0" w:color="auto"/>
                                    <w:left w:val="none" w:sz="0" w:space="0" w:color="auto"/>
                                    <w:bottom w:val="none" w:sz="0" w:space="0" w:color="auto"/>
                                    <w:right w:val="none" w:sz="0" w:space="0" w:color="auto"/>
                                  </w:divBdr>
                                </w:div>
                                <w:div w:id="504436593">
                                  <w:marLeft w:val="0"/>
                                  <w:marRight w:val="0"/>
                                  <w:marTop w:val="0"/>
                                  <w:marBottom w:val="0"/>
                                  <w:divBdr>
                                    <w:top w:val="none" w:sz="0" w:space="0" w:color="auto"/>
                                    <w:left w:val="none" w:sz="0" w:space="0" w:color="auto"/>
                                    <w:bottom w:val="none" w:sz="0" w:space="0" w:color="auto"/>
                                    <w:right w:val="none" w:sz="0" w:space="0" w:color="auto"/>
                                  </w:divBdr>
                                </w:div>
                                <w:div w:id="1214006082">
                                  <w:marLeft w:val="0"/>
                                  <w:marRight w:val="0"/>
                                  <w:marTop w:val="0"/>
                                  <w:marBottom w:val="0"/>
                                  <w:divBdr>
                                    <w:top w:val="none" w:sz="0" w:space="0" w:color="auto"/>
                                    <w:left w:val="none" w:sz="0" w:space="0" w:color="auto"/>
                                    <w:bottom w:val="none" w:sz="0" w:space="0" w:color="auto"/>
                                    <w:right w:val="none" w:sz="0" w:space="0" w:color="auto"/>
                                  </w:divBdr>
                                </w:div>
                                <w:div w:id="1215848634">
                                  <w:marLeft w:val="0"/>
                                  <w:marRight w:val="0"/>
                                  <w:marTop w:val="0"/>
                                  <w:marBottom w:val="0"/>
                                  <w:divBdr>
                                    <w:top w:val="none" w:sz="0" w:space="0" w:color="auto"/>
                                    <w:left w:val="none" w:sz="0" w:space="0" w:color="auto"/>
                                    <w:bottom w:val="none" w:sz="0" w:space="0" w:color="auto"/>
                                    <w:right w:val="none" w:sz="0" w:space="0" w:color="auto"/>
                                  </w:divBdr>
                                </w:div>
                                <w:div w:id="1767575263">
                                  <w:marLeft w:val="0"/>
                                  <w:marRight w:val="0"/>
                                  <w:marTop w:val="0"/>
                                  <w:marBottom w:val="0"/>
                                  <w:divBdr>
                                    <w:top w:val="none" w:sz="0" w:space="0" w:color="auto"/>
                                    <w:left w:val="none" w:sz="0" w:space="0" w:color="auto"/>
                                    <w:bottom w:val="none" w:sz="0" w:space="0" w:color="auto"/>
                                    <w:right w:val="none" w:sz="0" w:space="0" w:color="auto"/>
                                  </w:divBdr>
                                </w:div>
                                <w:div w:id="29769626">
                                  <w:marLeft w:val="0"/>
                                  <w:marRight w:val="0"/>
                                  <w:marTop w:val="0"/>
                                  <w:marBottom w:val="0"/>
                                  <w:divBdr>
                                    <w:top w:val="none" w:sz="0" w:space="0" w:color="auto"/>
                                    <w:left w:val="none" w:sz="0" w:space="0" w:color="auto"/>
                                    <w:bottom w:val="none" w:sz="0" w:space="0" w:color="auto"/>
                                    <w:right w:val="none" w:sz="0" w:space="0" w:color="auto"/>
                                  </w:divBdr>
                                </w:div>
                                <w:div w:id="426540201">
                                  <w:marLeft w:val="0"/>
                                  <w:marRight w:val="0"/>
                                  <w:marTop w:val="0"/>
                                  <w:marBottom w:val="0"/>
                                  <w:divBdr>
                                    <w:top w:val="none" w:sz="0" w:space="0" w:color="auto"/>
                                    <w:left w:val="none" w:sz="0" w:space="0" w:color="auto"/>
                                    <w:bottom w:val="none" w:sz="0" w:space="0" w:color="auto"/>
                                    <w:right w:val="none" w:sz="0" w:space="0" w:color="auto"/>
                                  </w:divBdr>
                                </w:div>
                                <w:div w:id="478888119">
                                  <w:marLeft w:val="0"/>
                                  <w:marRight w:val="0"/>
                                  <w:marTop w:val="0"/>
                                  <w:marBottom w:val="0"/>
                                  <w:divBdr>
                                    <w:top w:val="none" w:sz="0" w:space="0" w:color="auto"/>
                                    <w:left w:val="none" w:sz="0" w:space="0" w:color="auto"/>
                                    <w:bottom w:val="none" w:sz="0" w:space="0" w:color="auto"/>
                                    <w:right w:val="none" w:sz="0" w:space="0" w:color="auto"/>
                                  </w:divBdr>
                                </w:div>
                                <w:div w:id="1346637946">
                                  <w:marLeft w:val="0"/>
                                  <w:marRight w:val="0"/>
                                  <w:marTop w:val="0"/>
                                  <w:marBottom w:val="0"/>
                                  <w:divBdr>
                                    <w:top w:val="none" w:sz="0" w:space="0" w:color="auto"/>
                                    <w:left w:val="none" w:sz="0" w:space="0" w:color="auto"/>
                                    <w:bottom w:val="none" w:sz="0" w:space="0" w:color="auto"/>
                                    <w:right w:val="none" w:sz="0" w:space="0" w:color="auto"/>
                                  </w:divBdr>
                                </w:div>
                                <w:div w:id="566065652">
                                  <w:marLeft w:val="0"/>
                                  <w:marRight w:val="0"/>
                                  <w:marTop w:val="0"/>
                                  <w:marBottom w:val="0"/>
                                  <w:divBdr>
                                    <w:top w:val="none" w:sz="0" w:space="0" w:color="auto"/>
                                    <w:left w:val="none" w:sz="0" w:space="0" w:color="auto"/>
                                    <w:bottom w:val="none" w:sz="0" w:space="0" w:color="auto"/>
                                    <w:right w:val="none" w:sz="0" w:space="0" w:color="auto"/>
                                  </w:divBdr>
                                </w:div>
                                <w:div w:id="834801188">
                                  <w:marLeft w:val="0"/>
                                  <w:marRight w:val="0"/>
                                  <w:marTop w:val="0"/>
                                  <w:marBottom w:val="0"/>
                                  <w:divBdr>
                                    <w:top w:val="none" w:sz="0" w:space="0" w:color="auto"/>
                                    <w:left w:val="none" w:sz="0" w:space="0" w:color="auto"/>
                                    <w:bottom w:val="none" w:sz="0" w:space="0" w:color="auto"/>
                                    <w:right w:val="none" w:sz="0" w:space="0" w:color="auto"/>
                                  </w:divBdr>
                                </w:div>
                                <w:div w:id="360010928">
                                  <w:marLeft w:val="0"/>
                                  <w:marRight w:val="0"/>
                                  <w:marTop w:val="0"/>
                                  <w:marBottom w:val="0"/>
                                  <w:divBdr>
                                    <w:top w:val="none" w:sz="0" w:space="0" w:color="auto"/>
                                    <w:left w:val="none" w:sz="0" w:space="0" w:color="auto"/>
                                    <w:bottom w:val="none" w:sz="0" w:space="0" w:color="auto"/>
                                    <w:right w:val="none" w:sz="0" w:space="0" w:color="auto"/>
                                  </w:divBdr>
                                </w:div>
                                <w:div w:id="229654800">
                                  <w:marLeft w:val="0"/>
                                  <w:marRight w:val="0"/>
                                  <w:marTop w:val="0"/>
                                  <w:marBottom w:val="0"/>
                                  <w:divBdr>
                                    <w:top w:val="none" w:sz="0" w:space="0" w:color="auto"/>
                                    <w:left w:val="none" w:sz="0" w:space="0" w:color="auto"/>
                                    <w:bottom w:val="none" w:sz="0" w:space="0" w:color="auto"/>
                                    <w:right w:val="none" w:sz="0" w:space="0" w:color="auto"/>
                                  </w:divBdr>
                                </w:div>
                                <w:div w:id="809437823">
                                  <w:marLeft w:val="0"/>
                                  <w:marRight w:val="0"/>
                                  <w:marTop w:val="0"/>
                                  <w:marBottom w:val="0"/>
                                  <w:divBdr>
                                    <w:top w:val="none" w:sz="0" w:space="0" w:color="auto"/>
                                    <w:left w:val="none" w:sz="0" w:space="0" w:color="auto"/>
                                    <w:bottom w:val="none" w:sz="0" w:space="0" w:color="auto"/>
                                    <w:right w:val="none" w:sz="0" w:space="0" w:color="auto"/>
                                  </w:divBdr>
                                </w:div>
                                <w:div w:id="870457605">
                                  <w:marLeft w:val="0"/>
                                  <w:marRight w:val="0"/>
                                  <w:marTop w:val="0"/>
                                  <w:marBottom w:val="0"/>
                                  <w:divBdr>
                                    <w:top w:val="none" w:sz="0" w:space="0" w:color="auto"/>
                                    <w:left w:val="none" w:sz="0" w:space="0" w:color="auto"/>
                                    <w:bottom w:val="none" w:sz="0" w:space="0" w:color="auto"/>
                                    <w:right w:val="none" w:sz="0" w:space="0" w:color="auto"/>
                                  </w:divBdr>
                                </w:div>
                                <w:div w:id="1582518222">
                                  <w:marLeft w:val="0"/>
                                  <w:marRight w:val="0"/>
                                  <w:marTop w:val="0"/>
                                  <w:marBottom w:val="0"/>
                                  <w:divBdr>
                                    <w:top w:val="none" w:sz="0" w:space="0" w:color="auto"/>
                                    <w:left w:val="none" w:sz="0" w:space="0" w:color="auto"/>
                                    <w:bottom w:val="none" w:sz="0" w:space="0" w:color="auto"/>
                                    <w:right w:val="none" w:sz="0" w:space="0" w:color="auto"/>
                                  </w:divBdr>
                                </w:div>
                                <w:div w:id="618420210">
                                  <w:marLeft w:val="0"/>
                                  <w:marRight w:val="0"/>
                                  <w:marTop w:val="0"/>
                                  <w:marBottom w:val="0"/>
                                  <w:divBdr>
                                    <w:top w:val="none" w:sz="0" w:space="0" w:color="auto"/>
                                    <w:left w:val="none" w:sz="0" w:space="0" w:color="auto"/>
                                    <w:bottom w:val="none" w:sz="0" w:space="0" w:color="auto"/>
                                    <w:right w:val="none" w:sz="0" w:space="0" w:color="auto"/>
                                  </w:divBdr>
                                </w:div>
                                <w:div w:id="1856268903">
                                  <w:marLeft w:val="0"/>
                                  <w:marRight w:val="0"/>
                                  <w:marTop w:val="0"/>
                                  <w:marBottom w:val="0"/>
                                  <w:divBdr>
                                    <w:top w:val="none" w:sz="0" w:space="0" w:color="auto"/>
                                    <w:left w:val="none" w:sz="0" w:space="0" w:color="auto"/>
                                    <w:bottom w:val="none" w:sz="0" w:space="0" w:color="auto"/>
                                    <w:right w:val="none" w:sz="0" w:space="0" w:color="auto"/>
                                  </w:divBdr>
                                </w:div>
                                <w:div w:id="375933238">
                                  <w:marLeft w:val="0"/>
                                  <w:marRight w:val="0"/>
                                  <w:marTop w:val="0"/>
                                  <w:marBottom w:val="0"/>
                                  <w:divBdr>
                                    <w:top w:val="none" w:sz="0" w:space="0" w:color="auto"/>
                                    <w:left w:val="none" w:sz="0" w:space="0" w:color="auto"/>
                                    <w:bottom w:val="none" w:sz="0" w:space="0" w:color="auto"/>
                                    <w:right w:val="none" w:sz="0" w:space="0" w:color="auto"/>
                                  </w:divBdr>
                                </w:div>
                                <w:div w:id="1090929035">
                                  <w:marLeft w:val="0"/>
                                  <w:marRight w:val="0"/>
                                  <w:marTop w:val="0"/>
                                  <w:marBottom w:val="0"/>
                                  <w:divBdr>
                                    <w:top w:val="none" w:sz="0" w:space="0" w:color="auto"/>
                                    <w:left w:val="none" w:sz="0" w:space="0" w:color="auto"/>
                                    <w:bottom w:val="none" w:sz="0" w:space="0" w:color="auto"/>
                                    <w:right w:val="none" w:sz="0" w:space="0" w:color="auto"/>
                                  </w:divBdr>
                                </w:div>
                                <w:div w:id="59519610">
                                  <w:marLeft w:val="0"/>
                                  <w:marRight w:val="0"/>
                                  <w:marTop w:val="0"/>
                                  <w:marBottom w:val="0"/>
                                  <w:divBdr>
                                    <w:top w:val="none" w:sz="0" w:space="0" w:color="auto"/>
                                    <w:left w:val="none" w:sz="0" w:space="0" w:color="auto"/>
                                    <w:bottom w:val="none" w:sz="0" w:space="0" w:color="auto"/>
                                    <w:right w:val="none" w:sz="0" w:space="0" w:color="auto"/>
                                  </w:divBdr>
                                </w:div>
                                <w:div w:id="421025989">
                                  <w:marLeft w:val="0"/>
                                  <w:marRight w:val="0"/>
                                  <w:marTop w:val="0"/>
                                  <w:marBottom w:val="0"/>
                                  <w:divBdr>
                                    <w:top w:val="none" w:sz="0" w:space="0" w:color="auto"/>
                                    <w:left w:val="none" w:sz="0" w:space="0" w:color="auto"/>
                                    <w:bottom w:val="none" w:sz="0" w:space="0" w:color="auto"/>
                                    <w:right w:val="none" w:sz="0" w:space="0" w:color="auto"/>
                                  </w:divBdr>
                                </w:div>
                                <w:div w:id="529562598">
                                  <w:marLeft w:val="0"/>
                                  <w:marRight w:val="0"/>
                                  <w:marTop w:val="0"/>
                                  <w:marBottom w:val="0"/>
                                  <w:divBdr>
                                    <w:top w:val="none" w:sz="0" w:space="0" w:color="auto"/>
                                    <w:left w:val="none" w:sz="0" w:space="0" w:color="auto"/>
                                    <w:bottom w:val="none" w:sz="0" w:space="0" w:color="auto"/>
                                    <w:right w:val="none" w:sz="0" w:space="0" w:color="auto"/>
                                  </w:divBdr>
                                </w:div>
                                <w:div w:id="1174145026">
                                  <w:marLeft w:val="0"/>
                                  <w:marRight w:val="0"/>
                                  <w:marTop w:val="0"/>
                                  <w:marBottom w:val="0"/>
                                  <w:divBdr>
                                    <w:top w:val="none" w:sz="0" w:space="0" w:color="auto"/>
                                    <w:left w:val="none" w:sz="0" w:space="0" w:color="auto"/>
                                    <w:bottom w:val="none" w:sz="0" w:space="0" w:color="auto"/>
                                    <w:right w:val="none" w:sz="0" w:space="0" w:color="auto"/>
                                  </w:divBdr>
                                </w:div>
                                <w:div w:id="806976446">
                                  <w:marLeft w:val="0"/>
                                  <w:marRight w:val="0"/>
                                  <w:marTop w:val="0"/>
                                  <w:marBottom w:val="0"/>
                                  <w:divBdr>
                                    <w:top w:val="none" w:sz="0" w:space="0" w:color="auto"/>
                                    <w:left w:val="none" w:sz="0" w:space="0" w:color="auto"/>
                                    <w:bottom w:val="none" w:sz="0" w:space="0" w:color="auto"/>
                                    <w:right w:val="none" w:sz="0" w:space="0" w:color="auto"/>
                                  </w:divBdr>
                                </w:div>
                                <w:div w:id="1658067075">
                                  <w:marLeft w:val="0"/>
                                  <w:marRight w:val="0"/>
                                  <w:marTop w:val="0"/>
                                  <w:marBottom w:val="0"/>
                                  <w:divBdr>
                                    <w:top w:val="none" w:sz="0" w:space="0" w:color="auto"/>
                                    <w:left w:val="none" w:sz="0" w:space="0" w:color="auto"/>
                                    <w:bottom w:val="none" w:sz="0" w:space="0" w:color="auto"/>
                                    <w:right w:val="none" w:sz="0" w:space="0" w:color="auto"/>
                                  </w:divBdr>
                                </w:div>
                                <w:div w:id="1958220589">
                                  <w:marLeft w:val="0"/>
                                  <w:marRight w:val="0"/>
                                  <w:marTop w:val="0"/>
                                  <w:marBottom w:val="0"/>
                                  <w:divBdr>
                                    <w:top w:val="none" w:sz="0" w:space="0" w:color="auto"/>
                                    <w:left w:val="none" w:sz="0" w:space="0" w:color="auto"/>
                                    <w:bottom w:val="none" w:sz="0" w:space="0" w:color="auto"/>
                                    <w:right w:val="none" w:sz="0" w:space="0" w:color="auto"/>
                                  </w:divBdr>
                                </w:div>
                                <w:div w:id="6176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2105">
                          <w:marLeft w:val="0"/>
                          <w:marRight w:val="0"/>
                          <w:marTop w:val="0"/>
                          <w:marBottom w:val="0"/>
                          <w:divBdr>
                            <w:top w:val="none" w:sz="0" w:space="0" w:color="auto"/>
                            <w:left w:val="none" w:sz="0" w:space="0" w:color="auto"/>
                            <w:bottom w:val="none" w:sz="0" w:space="0" w:color="auto"/>
                            <w:right w:val="none" w:sz="0" w:space="0" w:color="auto"/>
                          </w:divBdr>
                          <w:divsChild>
                            <w:div w:id="1391659028">
                              <w:marLeft w:val="0"/>
                              <w:marRight w:val="0"/>
                              <w:marTop w:val="0"/>
                              <w:marBottom w:val="0"/>
                              <w:divBdr>
                                <w:top w:val="none" w:sz="0" w:space="0" w:color="auto"/>
                                <w:left w:val="none" w:sz="0" w:space="0" w:color="auto"/>
                                <w:bottom w:val="none" w:sz="0" w:space="0" w:color="auto"/>
                                <w:right w:val="none" w:sz="0" w:space="0" w:color="auto"/>
                              </w:divBdr>
                              <w:divsChild>
                                <w:div w:id="1613592719">
                                  <w:marLeft w:val="0"/>
                                  <w:marRight w:val="0"/>
                                  <w:marTop w:val="0"/>
                                  <w:marBottom w:val="0"/>
                                  <w:divBdr>
                                    <w:top w:val="none" w:sz="0" w:space="0" w:color="auto"/>
                                    <w:left w:val="none" w:sz="0" w:space="0" w:color="auto"/>
                                    <w:bottom w:val="none" w:sz="0" w:space="0" w:color="auto"/>
                                    <w:right w:val="none" w:sz="0" w:space="0" w:color="auto"/>
                                  </w:divBdr>
                                </w:div>
                                <w:div w:id="553002666">
                                  <w:marLeft w:val="0"/>
                                  <w:marRight w:val="0"/>
                                  <w:marTop w:val="0"/>
                                  <w:marBottom w:val="0"/>
                                  <w:divBdr>
                                    <w:top w:val="none" w:sz="0" w:space="0" w:color="auto"/>
                                    <w:left w:val="none" w:sz="0" w:space="0" w:color="auto"/>
                                    <w:bottom w:val="none" w:sz="0" w:space="0" w:color="auto"/>
                                    <w:right w:val="none" w:sz="0" w:space="0" w:color="auto"/>
                                  </w:divBdr>
                                </w:div>
                                <w:div w:id="1485318405">
                                  <w:marLeft w:val="0"/>
                                  <w:marRight w:val="0"/>
                                  <w:marTop w:val="0"/>
                                  <w:marBottom w:val="0"/>
                                  <w:divBdr>
                                    <w:top w:val="none" w:sz="0" w:space="0" w:color="auto"/>
                                    <w:left w:val="none" w:sz="0" w:space="0" w:color="auto"/>
                                    <w:bottom w:val="none" w:sz="0" w:space="0" w:color="auto"/>
                                    <w:right w:val="none" w:sz="0" w:space="0" w:color="auto"/>
                                  </w:divBdr>
                                </w:div>
                                <w:div w:id="1050038861">
                                  <w:marLeft w:val="0"/>
                                  <w:marRight w:val="0"/>
                                  <w:marTop w:val="0"/>
                                  <w:marBottom w:val="0"/>
                                  <w:divBdr>
                                    <w:top w:val="none" w:sz="0" w:space="0" w:color="auto"/>
                                    <w:left w:val="none" w:sz="0" w:space="0" w:color="auto"/>
                                    <w:bottom w:val="none" w:sz="0" w:space="0" w:color="auto"/>
                                    <w:right w:val="none" w:sz="0" w:space="0" w:color="auto"/>
                                  </w:divBdr>
                                </w:div>
                                <w:div w:id="1637838217">
                                  <w:marLeft w:val="0"/>
                                  <w:marRight w:val="0"/>
                                  <w:marTop w:val="0"/>
                                  <w:marBottom w:val="0"/>
                                  <w:divBdr>
                                    <w:top w:val="none" w:sz="0" w:space="0" w:color="auto"/>
                                    <w:left w:val="none" w:sz="0" w:space="0" w:color="auto"/>
                                    <w:bottom w:val="none" w:sz="0" w:space="0" w:color="auto"/>
                                    <w:right w:val="none" w:sz="0" w:space="0" w:color="auto"/>
                                  </w:divBdr>
                                </w:div>
                                <w:div w:id="1435319620">
                                  <w:marLeft w:val="0"/>
                                  <w:marRight w:val="0"/>
                                  <w:marTop w:val="0"/>
                                  <w:marBottom w:val="0"/>
                                  <w:divBdr>
                                    <w:top w:val="none" w:sz="0" w:space="0" w:color="auto"/>
                                    <w:left w:val="none" w:sz="0" w:space="0" w:color="auto"/>
                                    <w:bottom w:val="none" w:sz="0" w:space="0" w:color="auto"/>
                                    <w:right w:val="none" w:sz="0" w:space="0" w:color="auto"/>
                                  </w:divBdr>
                                </w:div>
                                <w:div w:id="1905532144">
                                  <w:marLeft w:val="0"/>
                                  <w:marRight w:val="0"/>
                                  <w:marTop w:val="0"/>
                                  <w:marBottom w:val="0"/>
                                  <w:divBdr>
                                    <w:top w:val="none" w:sz="0" w:space="0" w:color="auto"/>
                                    <w:left w:val="none" w:sz="0" w:space="0" w:color="auto"/>
                                    <w:bottom w:val="none" w:sz="0" w:space="0" w:color="auto"/>
                                    <w:right w:val="none" w:sz="0" w:space="0" w:color="auto"/>
                                  </w:divBdr>
                                </w:div>
                                <w:div w:id="575894887">
                                  <w:marLeft w:val="0"/>
                                  <w:marRight w:val="0"/>
                                  <w:marTop w:val="0"/>
                                  <w:marBottom w:val="0"/>
                                  <w:divBdr>
                                    <w:top w:val="none" w:sz="0" w:space="0" w:color="auto"/>
                                    <w:left w:val="none" w:sz="0" w:space="0" w:color="auto"/>
                                    <w:bottom w:val="none" w:sz="0" w:space="0" w:color="auto"/>
                                    <w:right w:val="none" w:sz="0" w:space="0" w:color="auto"/>
                                  </w:divBdr>
                                </w:div>
                                <w:div w:id="254557636">
                                  <w:marLeft w:val="0"/>
                                  <w:marRight w:val="0"/>
                                  <w:marTop w:val="0"/>
                                  <w:marBottom w:val="0"/>
                                  <w:divBdr>
                                    <w:top w:val="none" w:sz="0" w:space="0" w:color="auto"/>
                                    <w:left w:val="none" w:sz="0" w:space="0" w:color="auto"/>
                                    <w:bottom w:val="none" w:sz="0" w:space="0" w:color="auto"/>
                                    <w:right w:val="none" w:sz="0" w:space="0" w:color="auto"/>
                                  </w:divBdr>
                                </w:div>
                                <w:div w:id="785738067">
                                  <w:marLeft w:val="0"/>
                                  <w:marRight w:val="0"/>
                                  <w:marTop w:val="0"/>
                                  <w:marBottom w:val="0"/>
                                  <w:divBdr>
                                    <w:top w:val="none" w:sz="0" w:space="0" w:color="auto"/>
                                    <w:left w:val="none" w:sz="0" w:space="0" w:color="auto"/>
                                    <w:bottom w:val="none" w:sz="0" w:space="0" w:color="auto"/>
                                    <w:right w:val="none" w:sz="0" w:space="0" w:color="auto"/>
                                  </w:divBdr>
                                </w:div>
                                <w:div w:id="723648886">
                                  <w:marLeft w:val="0"/>
                                  <w:marRight w:val="0"/>
                                  <w:marTop w:val="0"/>
                                  <w:marBottom w:val="0"/>
                                  <w:divBdr>
                                    <w:top w:val="none" w:sz="0" w:space="0" w:color="auto"/>
                                    <w:left w:val="none" w:sz="0" w:space="0" w:color="auto"/>
                                    <w:bottom w:val="none" w:sz="0" w:space="0" w:color="auto"/>
                                    <w:right w:val="none" w:sz="0" w:space="0" w:color="auto"/>
                                  </w:divBdr>
                                </w:div>
                                <w:div w:id="467942631">
                                  <w:marLeft w:val="0"/>
                                  <w:marRight w:val="0"/>
                                  <w:marTop w:val="0"/>
                                  <w:marBottom w:val="0"/>
                                  <w:divBdr>
                                    <w:top w:val="none" w:sz="0" w:space="0" w:color="auto"/>
                                    <w:left w:val="none" w:sz="0" w:space="0" w:color="auto"/>
                                    <w:bottom w:val="none" w:sz="0" w:space="0" w:color="auto"/>
                                    <w:right w:val="none" w:sz="0" w:space="0" w:color="auto"/>
                                  </w:divBdr>
                                </w:div>
                                <w:div w:id="33124008">
                                  <w:marLeft w:val="0"/>
                                  <w:marRight w:val="0"/>
                                  <w:marTop w:val="0"/>
                                  <w:marBottom w:val="0"/>
                                  <w:divBdr>
                                    <w:top w:val="none" w:sz="0" w:space="0" w:color="auto"/>
                                    <w:left w:val="none" w:sz="0" w:space="0" w:color="auto"/>
                                    <w:bottom w:val="none" w:sz="0" w:space="0" w:color="auto"/>
                                    <w:right w:val="none" w:sz="0" w:space="0" w:color="auto"/>
                                  </w:divBdr>
                                </w:div>
                                <w:div w:id="1313290460">
                                  <w:marLeft w:val="0"/>
                                  <w:marRight w:val="0"/>
                                  <w:marTop w:val="0"/>
                                  <w:marBottom w:val="0"/>
                                  <w:divBdr>
                                    <w:top w:val="none" w:sz="0" w:space="0" w:color="auto"/>
                                    <w:left w:val="none" w:sz="0" w:space="0" w:color="auto"/>
                                    <w:bottom w:val="none" w:sz="0" w:space="0" w:color="auto"/>
                                    <w:right w:val="none" w:sz="0" w:space="0" w:color="auto"/>
                                  </w:divBdr>
                                </w:div>
                                <w:div w:id="2023587836">
                                  <w:marLeft w:val="0"/>
                                  <w:marRight w:val="0"/>
                                  <w:marTop w:val="0"/>
                                  <w:marBottom w:val="0"/>
                                  <w:divBdr>
                                    <w:top w:val="none" w:sz="0" w:space="0" w:color="auto"/>
                                    <w:left w:val="none" w:sz="0" w:space="0" w:color="auto"/>
                                    <w:bottom w:val="none" w:sz="0" w:space="0" w:color="auto"/>
                                    <w:right w:val="none" w:sz="0" w:space="0" w:color="auto"/>
                                  </w:divBdr>
                                </w:div>
                                <w:div w:id="295448506">
                                  <w:marLeft w:val="0"/>
                                  <w:marRight w:val="0"/>
                                  <w:marTop w:val="0"/>
                                  <w:marBottom w:val="0"/>
                                  <w:divBdr>
                                    <w:top w:val="none" w:sz="0" w:space="0" w:color="auto"/>
                                    <w:left w:val="none" w:sz="0" w:space="0" w:color="auto"/>
                                    <w:bottom w:val="none" w:sz="0" w:space="0" w:color="auto"/>
                                    <w:right w:val="none" w:sz="0" w:space="0" w:color="auto"/>
                                  </w:divBdr>
                                </w:div>
                                <w:div w:id="352849512">
                                  <w:marLeft w:val="0"/>
                                  <w:marRight w:val="0"/>
                                  <w:marTop w:val="0"/>
                                  <w:marBottom w:val="0"/>
                                  <w:divBdr>
                                    <w:top w:val="none" w:sz="0" w:space="0" w:color="auto"/>
                                    <w:left w:val="none" w:sz="0" w:space="0" w:color="auto"/>
                                    <w:bottom w:val="none" w:sz="0" w:space="0" w:color="auto"/>
                                    <w:right w:val="none" w:sz="0" w:space="0" w:color="auto"/>
                                  </w:divBdr>
                                </w:div>
                                <w:div w:id="1098136430">
                                  <w:marLeft w:val="0"/>
                                  <w:marRight w:val="0"/>
                                  <w:marTop w:val="0"/>
                                  <w:marBottom w:val="0"/>
                                  <w:divBdr>
                                    <w:top w:val="none" w:sz="0" w:space="0" w:color="auto"/>
                                    <w:left w:val="none" w:sz="0" w:space="0" w:color="auto"/>
                                    <w:bottom w:val="none" w:sz="0" w:space="0" w:color="auto"/>
                                    <w:right w:val="none" w:sz="0" w:space="0" w:color="auto"/>
                                  </w:divBdr>
                                </w:div>
                                <w:div w:id="382683377">
                                  <w:marLeft w:val="0"/>
                                  <w:marRight w:val="0"/>
                                  <w:marTop w:val="0"/>
                                  <w:marBottom w:val="0"/>
                                  <w:divBdr>
                                    <w:top w:val="none" w:sz="0" w:space="0" w:color="auto"/>
                                    <w:left w:val="none" w:sz="0" w:space="0" w:color="auto"/>
                                    <w:bottom w:val="none" w:sz="0" w:space="0" w:color="auto"/>
                                    <w:right w:val="none" w:sz="0" w:space="0" w:color="auto"/>
                                  </w:divBdr>
                                </w:div>
                                <w:div w:id="1805538824">
                                  <w:marLeft w:val="0"/>
                                  <w:marRight w:val="0"/>
                                  <w:marTop w:val="0"/>
                                  <w:marBottom w:val="0"/>
                                  <w:divBdr>
                                    <w:top w:val="none" w:sz="0" w:space="0" w:color="auto"/>
                                    <w:left w:val="none" w:sz="0" w:space="0" w:color="auto"/>
                                    <w:bottom w:val="none" w:sz="0" w:space="0" w:color="auto"/>
                                    <w:right w:val="none" w:sz="0" w:space="0" w:color="auto"/>
                                  </w:divBdr>
                                </w:div>
                                <w:div w:id="416367436">
                                  <w:marLeft w:val="0"/>
                                  <w:marRight w:val="0"/>
                                  <w:marTop w:val="0"/>
                                  <w:marBottom w:val="0"/>
                                  <w:divBdr>
                                    <w:top w:val="none" w:sz="0" w:space="0" w:color="auto"/>
                                    <w:left w:val="none" w:sz="0" w:space="0" w:color="auto"/>
                                    <w:bottom w:val="none" w:sz="0" w:space="0" w:color="auto"/>
                                    <w:right w:val="none" w:sz="0" w:space="0" w:color="auto"/>
                                  </w:divBdr>
                                </w:div>
                                <w:div w:id="1451389432">
                                  <w:marLeft w:val="0"/>
                                  <w:marRight w:val="0"/>
                                  <w:marTop w:val="0"/>
                                  <w:marBottom w:val="0"/>
                                  <w:divBdr>
                                    <w:top w:val="none" w:sz="0" w:space="0" w:color="auto"/>
                                    <w:left w:val="none" w:sz="0" w:space="0" w:color="auto"/>
                                    <w:bottom w:val="none" w:sz="0" w:space="0" w:color="auto"/>
                                    <w:right w:val="none" w:sz="0" w:space="0" w:color="auto"/>
                                  </w:divBdr>
                                </w:div>
                                <w:div w:id="1530023966">
                                  <w:marLeft w:val="0"/>
                                  <w:marRight w:val="0"/>
                                  <w:marTop w:val="0"/>
                                  <w:marBottom w:val="0"/>
                                  <w:divBdr>
                                    <w:top w:val="none" w:sz="0" w:space="0" w:color="auto"/>
                                    <w:left w:val="none" w:sz="0" w:space="0" w:color="auto"/>
                                    <w:bottom w:val="none" w:sz="0" w:space="0" w:color="auto"/>
                                    <w:right w:val="none" w:sz="0" w:space="0" w:color="auto"/>
                                  </w:divBdr>
                                </w:div>
                                <w:div w:id="663120696">
                                  <w:marLeft w:val="0"/>
                                  <w:marRight w:val="0"/>
                                  <w:marTop w:val="0"/>
                                  <w:marBottom w:val="0"/>
                                  <w:divBdr>
                                    <w:top w:val="none" w:sz="0" w:space="0" w:color="auto"/>
                                    <w:left w:val="none" w:sz="0" w:space="0" w:color="auto"/>
                                    <w:bottom w:val="none" w:sz="0" w:space="0" w:color="auto"/>
                                    <w:right w:val="none" w:sz="0" w:space="0" w:color="auto"/>
                                  </w:divBdr>
                                </w:div>
                                <w:div w:id="1640962062">
                                  <w:marLeft w:val="0"/>
                                  <w:marRight w:val="0"/>
                                  <w:marTop w:val="0"/>
                                  <w:marBottom w:val="0"/>
                                  <w:divBdr>
                                    <w:top w:val="none" w:sz="0" w:space="0" w:color="auto"/>
                                    <w:left w:val="none" w:sz="0" w:space="0" w:color="auto"/>
                                    <w:bottom w:val="none" w:sz="0" w:space="0" w:color="auto"/>
                                    <w:right w:val="none" w:sz="0" w:space="0" w:color="auto"/>
                                  </w:divBdr>
                                </w:div>
                                <w:div w:id="1539317368">
                                  <w:marLeft w:val="0"/>
                                  <w:marRight w:val="0"/>
                                  <w:marTop w:val="0"/>
                                  <w:marBottom w:val="0"/>
                                  <w:divBdr>
                                    <w:top w:val="none" w:sz="0" w:space="0" w:color="auto"/>
                                    <w:left w:val="none" w:sz="0" w:space="0" w:color="auto"/>
                                    <w:bottom w:val="none" w:sz="0" w:space="0" w:color="auto"/>
                                    <w:right w:val="none" w:sz="0" w:space="0" w:color="auto"/>
                                  </w:divBdr>
                                </w:div>
                                <w:div w:id="1890725564">
                                  <w:marLeft w:val="0"/>
                                  <w:marRight w:val="0"/>
                                  <w:marTop w:val="0"/>
                                  <w:marBottom w:val="0"/>
                                  <w:divBdr>
                                    <w:top w:val="none" w:sz="0" w:space="0" w:color="auto"/>
                                    <w:left w:val="none" w:sz="0" w:space="0" w:color="auto"/>
                                    <w:bottom w:val="none" w:sz="0" w:space="0" w:color="auto"/>
                                    <w:right w:val="none" w:sz="0" w:space="0" w:color="auto"/>
                                  </w:divBdr>
                                </w:div>
                                <w:div w:id="169225066">
                                  <w:marLeft w:val="0"/>
                                  <w:marRight w:val="0"/>
                                  <w:marTop w:val="0"/>
                                  <w:marBottom w:val="0"/>
                                  <w:divBdr>
                                    <w:top w:val="none" w:sz="0" w:space="0" w:color="auto"/>
                                    <w:left w:val="none" w:sz="0" w:space="0" w:color="auto"/>
                                    <w:bottom w:val="none" w:sz="0" w:space="0" w:color="auto"/>
                                    <w:right w:val="none" w:sz="0" w:space="0" w:color="auto"/>
                                  </w:divBdr>
                                </w:div>
                                <w:div w:id="218982759">
                                  <w:marLeft w:val="0"/>
                                  <w:marRight w:val="0"/>
                                  <w:marTop w:val="0"/>
                                  <w:marBottom w:val="0"/>
                                  <w:divBdr>
                                    <w:top w:val="none" w:sz="0" w:space="0" w:color="auto"/>
                                    <w:left w:val="none" w:sz="0" w:space="0" w:color="auto"/>
                                    <w:bottom w:val="none" w:sz="0" w:space="0" w:color="auto"/>
                                    <w:right w:val="none" w:sz="0" w:space="0" w:color="auto"/>
                                  </w:divBdr>
                                </w:div>
                                <w:div w:id="800421187">
                                  <w:marLeft w:val="0"/>
                                  <w:marRight w:val="0"/>
                                  <w:marTop w:val="0"/>
                                  <w:marBottom w:val="0"/>
                                  <w:divBdr>
                                    <w:top w:val="none" w:sz="0" w:space="0" w:color="auto"/>
                                    <w:left w:val="none" w:sz="0" w:space="0" w:color="auto"/>
                                    <w:bottom w:val="none" w:sz="0" w:space="0" w:color="auto"/>
                                    <w:right w:val="none" w:sz="0" w:space="0" w:color="auto"/>
                                  </w:divBdr>
                                </w:div>
                                <w:div w:id="677535956">
                                  <w:marLeft w:val="0"/>
                                  <w:marRight w:val="0"/>
                                  <w:marTop w:val="0"/>
                                  <w:marBottom w:val="0"/>
                                  <w:divBdr>
                                    <w:top w:val="none" w:sz="0" w:space="0" w:color="auto"/>
                                    <w:left w:val="none" w:sz="0" w:space="0" w:color="auto"/>
                                    <w:bottom w:val="none" w:sz="0" w:space="0" w:color="auto"/>
                                    <w:right w:val="none" w:sz="0" w:space="0" w:color="auto"/>
                                  </w:divBdr>
                                </w:div>
                                <w:div w:id="10540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04039">
                          <w:marLeft w:val="0"/>
                          <w:marRight w:val="0"/>
                          <w:marTop w:val="0"/>
                          <w:marBottom w:val="0"/>
                          <w:divBdr>
                            <w:top w:val="none" w:sz="0" w:space="0" w:color="auto"/>
                            <w:left w:val="none" w:sz="0" w:space="0" w:color="auto"/>
                            <w:bottom w:val="none" w:sz="0" w:space="0" w:color="auto"/>
                            <w:right w:val="none" w:sz="0" w:space="0" w:color="auto"/>
                          </w:divBdr>
                          <w:divsChild>
                            <w:div w:id="1085230626">
                              <w:marLeft w:val="0"/>
                              <w:marRight w:val="0"/>
                              <w:marTop w:val="0"/>
                              <w:marBottom w:val="0"/>
                              <w:divBdr>
                                <w:top w:val="none" w:sz="0" w:space="0" w:color="auto"/>
                                <w:left w:val="none" w:sz="0" w:space="0" w:color="auto"/>
                                <w:bottom w:val="none" w:sz="0" w:space="0" w:color="auto"/>
                                <w:right w:val="none" w:sz="0" w:space="0" w:color="auto"/>
                              </w:divBdr>
                              <w:divsChild>
                                <w:div w:id="705258569">
                                  <w:marLeft w:val="0"/>
                                  <w:marRight w:val="0"/>
                                  <w:marTop w:val="0"/>
                                  <w:marBottom w:val="0"/>
                                  <w:divBdr>
                                    <w:top w:val="none" w:sz="0" w:space="0" w:color="auto"/>
                                    <w:left w:val="none" w:sz="0" w:space="0" w:color="auto"/>
                                    <w:bottom w:val="none" w:sz="0" w:space="0" w:color="auto"/>
                                    <w:right w:val="none" w:sz="0" w:space="0" w:color="auto"/>
                                  </w:divBdr>
                                </w:div>
                                <w:div w:id="1576472328">
                                  <w:marLeft w:val="0"/>
                                  <w:marRight w:val="0"/>
                                  <w:marTop w:val="0"/>
                                  <w:marBottom w:val="0"/>
                                  <w:divBdr>
                                    <w:top w:val="none" w:sz="0" w:space="0" w:color="auto"/>
                                    <w:left w:val="none" w:sz="0" w:space="0" w:color="auto"/>
                                    <w:bottom w:val="none" w:sz="0" w:space="0" w:color="auto"/>
                                    <w:right w:val="none" w:sz="0" w:space="0" w:color="auto"/>
                                  </w:divBdr>
                                </w:div>
                                <w:div w:id="755858718">
                                  <w:marLeft w:val="0"/>
                                  <w:marRight w:val="0"/>
                                  <w:marTop w:val="0"/>
                                  <w:marBottom w:val="0"/>
                                  <w:divBdr>
                                    <w:top w:val="none" w:sz="0" w:space="0" w:color="auto"/>
                                    <w:left w:val="none" w:sz="0" w:space="0" w:color="auto"/>
                                    <w:bottom w:val="none" w:sz="0" w:space="0" w:color="auto"/>
                                    <w:right w:val="none" w:sz="0" w:space="0" w:color="auto"/>
                                  </w:divBdr>
                                </w:div>
                                <w:div w:id="229468579">
                                  <w:marLeft w:val="0"/>
                                  <w:marRight w:val="0"/>
                                  <w:marTop w:val="0"/>
                                  <w:marBottom w:val="0"/>
                                  <w:divBdr>
                                    <w:top w:val="none" w:sz="0" w:space="0" w:color="auto"/>
                                    <w:left w:val="none" w:sz="0" w:space="0" w:color="auto"/>
                                    <w:bottom w:val="none" w:sz="0" w:space="0" w:color="auto"/>
                                    <w:right w:val="none" w:sz="0" w:space="0" w:color="auto"/>
                                  </w:divBdr>
                                </w:div>
                                <w:div w:id="725447492">
                                  <w:marLeft w:val="0"/>
                                  <w:marRight w:val="0"/>
                                  <w:marTop w:val="0"/>
                                  <w:marBottom w:val="0"/>
                                  <w:divBdr>
                                    <w:top w:val="none" w:sz="0" w:space="0" w:color="auto"/>
                                    <w:left w:val="none" w:sz="0" w:space="0" w:color="auto"/>
                                    <w:bottom w:val="none" w:sz="0" w:space="0" w:color="auto"/>
                                    <w:right w:val="none" w:sz="0" w:space="0" w:color="auto"/>
                                  </w:divBdr>
                                </w:div>
                                <w:div w:id="528376654">
                                  <w:marLeft w:val="0"/>
                                  <w:marRight w:val="0"/>
                                  <w:marTop w:val="0"/>
                                  <w:marBottom w:val="0"/>
                                  <w:divBdr>
                                    <w:top w:val="none" w:sz="0" w:space="0" w:color="auto"/>
                                    <w:left w:val="none" w:sz="0" w:space="0" w:color="auto"/>
                                    <w:bottom w:val="none" w:sz="0" w:space="0" w:color="auto"/>
                                    <w:right w:val="none" w:sz="0" w:space="0" w:color="auto"/>
                                  </w:divBdr>
                                </w:div>
                                <w:div w:id="1224095615">
                                  <w:marLeft w:val="0"/>
                                  <w:marRight w:val="0"/>
                                  <w:marTop w:val="0"/>
                                  <w:marBottom w:val="0"/>
                                  <w:divBdr>
                                    <w:top w:val="none" w:sz="0" w:space="0" w:color="auto"/>
                                    <w:left w:val="none" w:sz="0" w:space="0" w:color="auto"/>
                                    <w:bottom w:val="none" w:sz="0" w:space="0" w:color="auto"/>
                                    <w:right w:val="none" w:sz="0" w:space="0" w:color="auto"/>
                                  </w:divBdr>
                                </w:div>
                                <w:div w:id="409547609">
                                  <w:marLeft w:val="0"/>
                                  <w:marRight w:val="0"/>
                                  <w:marTop w:val="0"/>
                                  <w:marBottom w:val="0"/>
                                  <w:divBdr>
                                    <w:top w:val="none" w:sz="0" w:space="0" w:color="auto"/>
                                    <w:left w:val="none" w:sz="0" w:space="0" w:color="auto"/>
                                    <w:bottom w:val="none" w:sz="0" w:space="0" w:color="auto"/>
                                    <w:right w:val="none" w:sz="0" w:space="0" w:color="auto"/>
                                  </w:divBdr>
                                </w:div>
                                <w:div w:id="1767651221">
                                  <w:marLeft w:val="0"/>
                                  <w:marRight w:val="0"/>
                                  <w:marTop w:val="0"/>
                                  <w:marBottom w:val="0"/>
                                  <w:divBdr>
                                    <w:top w:val="none" w:sz="0" w:space="0" w:color="auto"/>
                                    <w:left w:val="none" w:sz="0" w:space="0" w:color="auto"/>
                                    <w:bottom w:val="none" w:sz="0" w:space="0" w:color="auto"/>
                                    <w:right w:val="none" w:sz="0" w:space="0" w:color="auto"/>
                                  </w:divBdr>
                                </w:div>
                                <w:div w:id="2001033287">
                                  <w:marLeft w:val="0"/>
                                  <w:marRight w:val="0"/>
                                  <w:marTop w:val="0"/>
                                  <w:marBottom w:val="0"/>
                                  <w:divBdr>
                                    <w:top w:val="none" w:sz="0" w:space="0" w:color="auto"/>
                                    <w:left w:val="none" w:sz="0" w:space="0" w:color="auto"/>
                                    <w:bottom w:val="none" w:sz="0" w:space="0" w:color="auto"/>
                                    <w:right w:val="none" w:sz="0" w:space="0" w:color="auto"/>
                                  </w:divBdr>
                                </w:div>
                                <w:div w:id="1071778196">
                                  <w:marLeft w:val="0"/>
                                  <w:marRight w:val="0"/>
                                  <w:marTop w:val="0"/>
                                  <w:marBottom w:val="0"/>
                                  <w:divBdr>
                                    <w:top w:val="none" w:sz="0" w:space="0" w:color="auto"/>
                                    <w:left w:val="none" w:sz="0" w:space="0" w:color="auto"/>
                                    <w:bottom w:val="none" w:sz="0" w:space="0" w:color="auto"/>
                                    <w:right w:val="none" w:sz="0" w:space="0" w:color="auto"/>
                                  </w:divBdr>
                                </w:div>
                                <w:div w:id="2132088216">
                                  <w:marLeft w:val="0"/>
                                  <w:marRight w:val="0"/>
                                  <w:marTop w:val="0"/>
                                  <w:marBottom w:val="0"/>
                                  <w:divBdr>
                                    <w:top w:val="none" w:sz="0" w:space="0" w:color="auto"/>
                                    <w:left w:val="none" w:sz="0" w:space="0" w:color="auto"/>
                                    <w:bottom w:val="none" w:sz="0" w:space="0" w:color="auto"/>
                                    <w:right w:val="none" w:sz="0" w:space="0" w:color="auto"/>
                                  </w:divBdr>
                                </w:div>
                                <w:div w:id="1926567226">
                                  <w:marLeft w:val="0"/>
                                  <w:marRight w:val="0"/>
                                  <w:marTop w:val="0"/>
                                  <w:marBottom w:val="0"/>
                                  <w:divBdr>
                                    <w:top w:val="none" w:sz="0" w:space="0" w:color="auto"/>
                                    <w:left w:val="none" w:sz="0" w:space="0" w:color="auto"/>
                                    <w:bottom w:val="none" w:sz="0" w:space="0" w:color="auto"/>
                                    <w:right w:val="none" w:sz="0" w:space="0" w:color="auto"/>
                                  </w:divBdr>
                                </w:div>
                                <w:div w:id="1473980170">
                                  <w:marLeft w:val="0"/>
                                  <w:marRight w:val="0"/>
                                  <w:marTop w:val="0"/>
                                  <w:marBottom w:val="0"/>
                                  <w:divBdr>
                                    <w:top w:val="none" w:sz="0" w:space="0" w:color="auto"/>
                                    <w:left w:val="none" w:sz="0" w:space="0" w:color="auto"/>
                                    <w:bottom w:val="none" w:sz="0" w:space="0" w:color="auto"/>
                                    <w:right w:val="none" w:sz="0" w:space="0" w:color="auto"/>
                                  </w:divBdr>
                                </w:div>
                                <w:div w:id="858468097">
                                  <w:marLeft w:val="0"/>
                                  <w:marRight w:val="0"/>
                                  <w:marTop w:val="0"/>
                                  <w:marBottom w:val="0"/>
                                  <w:divBdr>
                                    <w:top w:val="none" w:sz="0" w:space="0" w:color="auto"/>
                                    <w:left w:val="none" w:sz="0" w:space="0" w:color="auto"/>
                                    <w:bottom w:val="none" w:sz="0" w:space="0" w:color="auto"/>
                                    <w:right w:val="none" w:sz="0" w:space="0" w:color="auto"/>
                                  </w:divBdr>
                                </w:div>
                                <w:div w:id="1642004525">
                                  <w:marLeft w:val="0"/>
                                  <w:marRight w:val="0"/>
                                  <w:marTop w:val="0"/>
                                  <w:marBottom w:val="0"/>
                                  <w:divBdr>
                                    <w:top w:val="none" w:sz="0" w:space="0" w:color="auto"/>
                                    <w:left w:val="none" w:sz="0" w:space="0" w:color="auto"/>
                                    <w:bottom w:val="none" w:sz="0" w:space="0" w:color="auto"/>
                                    <w:right w:val="none" w:sz="0" w:space="0" w:color="auto"/>
                                  </w:divBdr>
                                </w:div>
                                <w:div w:id="1055467471">
                                  <w:marLeft w:val="0"/>
                                  <w:marRight w:val="0"/>
                                  <w:marTop w:val="0"/>
                                  <w:marBottom w:val="0"/>
                                  <w:divBdr>
                                    <w:top w:val="none" w:sz="0" w:space="0" w:color="auto"/>
                                    <w:left w:val="none" w:sz="0" w:space="0" w:color="auto"/>
                                    <w:bottom w:val="none" w:sz="0" w:space="0" w:color="auto"/>
                                    <w:right w:val="none" w:sz="0" w:space="0" w:color="auto"/>
                                  </w:divBdr>
                                </w:div>
                                <w:div w:id="987174604">
                                  <w:marLeft w:val="0"/>
                                  <w:marRight w:val="0"/>
                                  <w:marTop w:val="0"/>
                                  <w:marBottom w:val="0"/>
                                  <w:divBdr>
                                    <w:top w:val="none" w:sz="0" w:space="0" w:color="auto"/>
                                    <w:left w:val="none" w:sz="0" w:space="0" w:color="auto"/>
                                    <w:bottom w:val="none" w:sz="0" w:space="0" w:color="auto"/>
                                    <w:right w:val="none" w:sz="0" w:space="0" w:color="auto"/>
                                  </w:divBdr>
                                </w:div>
                                <w:div w:id="264503622">
                                  <w:marLeft w:val="0"/>
                                  <w:marRight w:val="0"/>
                                  <w:marTop w:val="0"/>
                                  <w:marBottom w:val="0"/>
                                  <w:divBdr>
                                    <w:top w:val="none" w:sz="0" w:space="0" w:color="auto"/>
                                    <w:left w:val="none" w:sz="0" w:space="0" w:color="auto"/>
                                    <w:bottom w:val="none" w:sz="0" w:space="0" w:color="auto"/>
                                    <w:right w:val="none" w:sz="0" w:space="0" w:color="auto"/>
                                  </w:divBdr>
                                </w:div>
                                <w:div w:id="1885559349">
                                  <w:marLeft w:val="0"/>
                                  <w:marRight w:val="0"/>
                                  <w:marTop w:val="0"/>
                                  <w:marBottom w:val="0"/>
                                  <w:divBdr>
                                    <w:top w:val="none" w:sz="0" w:space="0" w:color="auto"/>
                                    <w:left w:val="none" w:sz="0" w:space="0" w:color="auto"/>
                                    <w:bottom w:val="none" w:sz="0" w:space="0" w:color="auto"/>
                                    <w:right w:val="none" w:sz="0" w:space="0" w:color="auto"/>
                                  </w:divBdr>
                                </w:div>
                                <w:div w:id="1198200877">
                                  <w:marLeft w:val="0"/>
                                  <w:marRight w:val="0"/>
                                  <w:marTop w:val="0"/>
                                  <w:marBottom w:val="0"/>
                                  <w:divBdr>
                                    <w:top w:val="none" w:sz="0" w:space="0" w:color="auto"/>
                                    <w:left w:val="none" w:sz="0" w:space="0" w:color="auto"/>
                                    <w:bottom w:val="none" w:sz="0" w:space="0" w:color="auto"/>
                                    <w:right w:val="none" w:sz="0" w:space="0" w:color="auto"/>
                                  </w:divBdr>
                                </w:div>
                                <w:div w:id="298152802">
                                  <w:marLeft w:val="0"/>
                                  <w:marRight w:val="0"/>
                                  <w:marTop w:val="0"/>
                                  <w:marBottom w:val="0"/>
                                  <w:divBdr>
                                    <w:top w:val="none" w:sz="0" w:space="0" w:color="auto"/>
                                    <w:left w:val="none" w:sz="0" w:space="0" w:color="auto"/>
                                    <w:bottom w:val="none" w:sz="0" w:space="0" w:color="auto"/>
                                    <w:right w:val="none" w:sz="0" w:space="0" w:color="auto"/>
                                  </w:divBdr>
                                </w:div>
                                <w:div w:id="742874140">
                                  <w:marLeft w:val="0"/>
                                  <w:marRight w:val="0"/>
                                  <w:marTop w:val="0"/>
                                  <w:marBottom w:val="0"/>
                                  <w:divBdr>
                                    <w:top w:val="none" w:sz="0" w:space="0" w:color="auto"/>
                                    <w:left w:val="none" w:sz="0" w:space="0" w:color="auto"/>
                                    <w:bottom w:val="none" w:sz="0" w:space="0" w:color="auto"/>
                                    <w:right w:val="none" w:sz="0" w:space="0" w:color="auto"/>
                                  </w:divBdr>
                                </w:div>
                                <w:div w:id="1109617702">
                                  <w:marLeft w:val="0"/>
                                  <w:marRight w:val="0"/>
                                  <w:marTop w:val="0"/>
                                  <w:marBottom w:val="0"/>
                                  <w:divBdr>
                                    <w:top w:val="none" w:sz="0" w:space="0" w:color="auto"/>
                                    <w:left w:val="none" w:sz="0" w:space="0" w:color="auto"/>
                                    <w:bottom w:val="none" w:sz="0" w:space="0" w:color="auto"/>
                                    <w:right w:val="none" w:sz="0" w:space="0" w:color="auto"/>
                                  </w:divBdr>
                                </w:div>
                                <w:div w:id="418528361">
                                  <w:marLeft w:val="0"/>
                                  <w:marRight w:val="0"/>
                                  <w:marTop w:val="0"/>
                                  <w:marBottom w:val="0"/>
                                  <w:divBdr>
                                    <w:top w:val="none" w:sz="0" w:space="0" w:color="auto"/>
                                    <w:left w:val="none" w:sz="0" w:space="0" w:color="auto"/>
                                    <w:bottom w:val="none" w:sz="0" w:space="0" w:color="auto"/>
                                    <w:right w:val="none" w:sz="0" w:space="0" w:color="auto"/>
                                  </w:divBdr>
                                </w:div>
                                <w:div w:id="544413505">
                                  <w:marLeft w:val="0"/>
                                  <w:marRight w:val="0"/>
                                  <w:marTop w:val="0"/>
                                  <w:marBottom w:val="0"/>
                                  <w:divBdr>
                                    <w:top w:val="none" w:sz="0" w:space="0" w:color="auto"/>
                                    <w:left w:val="none" w:sz="0" w:space="0" w:color="auto"/>
                                    <w:bottom w:val="none" w:sz="0" w:space="0" w:color="auto"/>
                                    <w:right w:val="none" w:sz="0" w:space="0" w:color="auto"/>
                                  </w:divBdr>
                                </w:div>
                                <w:div w:id="643897249">
                                  <w:marLeft w:val="0"/>
                                  <w:marRight w:val="0"/>
                                  <w:marTop w:val="0"/>
                                  <w:marBottom w:val="0"/>
                                  <w:divBdr>
                                    <w:top w:val="none" w:sz="0" w:space="0" w:color="auto"/>
                                    <w:left w:val="none" w:sz="0" w:space="0" w:color="auto"/>
                                    <w:bottom w:val="none" w:sz="0" w:space="0" w:color="auto"/>
                                    <w:right w:val="none" w:sz="0" w:space="0" w:color="auto"/>
                                  </w:divBdr>
                                </w:div>
                                <w:div w:id="325329768">
                                  <w:marLeft w:val="0"/>
                                  <w:marRight w:val="0"/>
                                  <w:marTop w:val="0"/>
                                  <w:marBottom w:val="0"/>
                                  <w:divBdr>
                                    <w:top w:val="none" w:sz="0" w:space="0" w:color="auto"/>
                                    <w:left w:val="none" w:sz="0" w:space="0" w:color="auto"/>
                                    <w:bottom w:val="none" w:sz="0" w:space="0" w:color="auto"/>
                                    <w:right w:val="none" w:sz="0" w:space="0" w:color="auto"/>
                                  </w:divBdr>
                                </w:div>
                                <w:div w:id="1564485279">
                                  <w:marLeft w:val="0"/>
                                  <w:marRight w:val="0"/>
                                  <w:marTop w:val="0"/>
                                  <w:marBottom w:val="0"/>
                                  <w:divBdr>
                                    <w:top w:val="none" w:sz="0" w:space="0" w:color="auto"/>
                                    <w:left w:val="none" w:sz="0" w:space="0" w:color="auto"/>
                                    <w:bottom w:val="none" w:sz="0" w:space="0" w:color="auto"/>
                                    <w:right w:val="none" w:sz="0" w:space="0" w:color="auto"/>
                                  </w:divBdr>
                                </w:div>
                                <w:div w:id="865874494">
                                  <w:marLeft w:val="0"/>
                                  <w:marRight w:val="0"/>
                                  <w:marTop w:val="0"/>
                                  <w:marBottom w:val="0"/>
                                  <w:divBdr>
                                    <w:top w:val="none" w:sz="0" w:space="0" w:color="auto"/>
                                    <w:left w:val="none" w:sz="0" w:space="0" w:color="auto"/>
                                    <w:bottom w:val="none" w:sz="0" w:space="0" w:color="auto"/>
                                    <w:right w:val="none" w:sz="0" w:space="0" w:color="auto"/>
                                  </w:divBdr>
                                </w:div>
                                <w:div w:id="290139563">
                                  <w:marLeft w:val="0"/>
                                  <w:marRight w:val="0"/>
                                  <w:marTop w:val="0"/>
                                  <w:marBottom w:val="0"/>
                                  <w:divBdr>
                                    <w:top w:val="none" w:sz="0" w:space="0" w:color="auto"/>
                                    <w:left w:val="none" w:sz="0" w:space="0" w:color="auto"/>
                                    <w:bottom w:val="none" w:sz="0" w:space="0" w:color="auto"/>
                                    <w:right w:val="none" w:sz="0" w:space="0" w:color="auto"/>
                                  </w:divBdr>
                                </w:div>
                                <w:div w:id="488717888">
                                  <w:marLeft w:val="0"/>
                                  <w:marRight w:val="0"/>
                                  <w:marTop w:val="0"/>
                                  <w:marBottom w:val="0"/>
                                  <w:divBdr>
                                    <w:top w:val="none" w:sz="0" w:space="0" w:color="auto"/>
                                    <w:left w:val="none" w:sz="0" w:space="0" w:color="auto"/>
                                    <w:bottom w:val="none" w:sz="0" w:space="0" w:color="auto"/>
                                    <w:right w:val="none" w:sz="0" w:space="0" w:color="auto"/>
                                  </w:divBdr>
                                </w:div>
                                <w:div w:id="765342368">
                                  <w:marLeft w:val="0"/>
                                  <w:marRight w:val="0"/>
                                  <w:marTop w:val="0"/>
                                  <w:marBottom w:val="0"/>
                                  <w:divBdr>
                                    <w:top w:val="none" w:sz="0" w:space="0" w:color="auto"/>
                                    <w:left w:val="none" w:sz="0" w:space="0" w:color="auto"/>
                                    <w:bottom w:val="none" w:sz="0" w:space="0" w:color="auto"/>
                                    <w:right w:val="none" w:sz="0" w:space="0" w:color="auto"/>
                                  </w:divBdr>
                                </w:div>
                                <w:div w:id="93907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3083">
                          <w:marLeft w:val="0"/>
                          <w:marRight w:val="0"/>
                          <w:marTop w:val="0"/>
                          <w:marBottom w:val="0"/>
                          <w:divBdr>
                            <w:top w:val="none" w:sz="0" w:space="0" w:color="auto"/>
                            <w:left w:val="none" w:sz="0" w:space="0" w:color="auto"/>
                            <w:bottom w:val="none" w:sz="0" w:space="0" w:color="auto"/>
                            <w:right w:val="none" w:sz="0" w:space="0" w:color="auto"/>
                          </w:divBdr>
                          <w:divsChild>
                            <w:div w:id="1138493237">
                              <w:marLeft w:val="0"/>
                              <w:marRight w:val="0"/>
                              <w:marTop w:val="0"/>
                              <w:marBottom w:val="0"/>
                              <w:divBdr>
                                <w:top w:val="none" w:sz="0" w:space="0" w:color="auto"/>
                                <w:left w:val="none" w:sz="0" w:space="0" w:color="auto"/>
                                <w:bottom w:val="none" w:sz="0" w:space="0" w:color="auto"/>
                                <w:right w:val="none" w:sz="0" w:space="0" w:color="auto"/>
                              </w:divBdr>
                              <w:divsChild>
                                <w:div w:id="282081347">
                                  <w:marLeft w:val="0"/>
                                  <w:marRight w:val="0"/>
                                  <w:marTop w:val="0"/>
                                  <w:marBottom w:val="0"/>
                                  <w:divBdr>
                                    <w:top w:val="none" w:sz="0" w:space="0" w:color="auto"/>
                                    <w:left w:val="none" w:sz="0" w:space="0" w:color="auto"/>
                                    <w:bottom w:val="none" w:sz="0" w:space="0" w:color="auto"/>
                                    <w:right w:val="none" w:sz="0" w:space="0" w:color="auto"/>
                                  </w:divBdr>
                                </w:div>
                                <w:div w:id="211504228">
                                  <w:marLeft w:val="0"/>
                                  <w:marRight w:val="0"/>
                                  <w:marTop w:val="0"/>
                                  <w:marBottom w:val="0"/>
                                  <w:divBdr>
                                    <w:top w:val="none" w:sz="0" w:space="0" w:color="auto"/>
                                    <w:left w:val="none" w:sz="0" w:space="0" w:color="auto"/>
                                    <w:bottom w:val="none" w:sz="0" w:space="0" w:color="auto"/>
                                    <w:right w:val="none" w:sz="0" w:space="0" w:color="auto"/>
                                  </w:divBdr>
                                </w:div>
                                <w:div w:id="713962219">
                                  <w:marLeft w:val="0"/>
                                  <w:marRight w:val="0"/>
                                  <w:marTop w:val="0"/>
                                  <w:marBottom w:val="0"/>
                                  <w:divBdr>
                                    <w:top w:val="none" w:sz="0" w:space="0" w:color="auto"/>
                                    <w:left w:val="none" w:sz="0" w:space="0" w:color="auto"/>
                                    <w:bottom w:val="none" w:sz="0" w:space="0" w:color="auto"/>
                                    <w:right w:val="none" w:sz="0" w:space="0" w:color="auto"/>
                                  </w:divBdr>
                                </w:div>
                                <w:div w:id="2002928397">
                                  <w:marLeft w:val="0"/>
                                  <w:marRight w:val="0"/>
                                  <w:marTop w:val="0"/>
                                  <w:marBottom w:val="0"/>
                                  <w:divBdr>
                                    <w:top w:val="none" w:sz="0" w:space="0" w:color="auto"/>
                                    <w:left w:val="none" w:sz="0" w:space="0" w:color="auto"/>
                                    <w:bottom w:val="none" w:sz="0" w:space="0" w:color="auto"/>
                                    <w:right w:val="none" w:sz="0" w:space="0" w:color="auto"/>
                                  </w:divBdr>
                                </w:div>
                                <w:div w:id="1696731293">
                                  <w:marLeft w:val="0"/>
                                  <w:marRight w:val="0"/>
                                  <w:marTop w:val="0"/>
                                  <w:marBottom w:val="0"/>
                                  <w:divBdr>
                                    <w:top w:val="none" w:sz="0" w:space="0" w:color="auto"/>
                                    <w:left w:val="none" w:sz="0" w:space="0" w:color="auto"/>
                                    <w:bottom w:val="none" w:sz="0" w:space="0" w:color="auto"/>
                                    <w:right w:val="none" w:sz="0" w:space="0" w:color="auto"/>
                                  </w:divBdr>
                                </w:div>
                                <w:div w:id="1966888085">
                                  <w:marLeft w:val="0"/>
                                  <w:marRight w:val="0"/>
                                  <w:marTop w:val="0"/>
                                  <w:marBottom w:val="0"/>
                                  <w:divBdr>
                                    <w:top w:val="none" w:sz="0" w:space="0" w:color="auto"/>
                                    <w:left w:val="none" w:sz="0" w:space="0" w:color="auto"/>
                                    <w:bottom w:val="none" w:sz="0" w:space="0" w:color="auto"/>
                                    <w:right w:val="none" w:sz="0" w:space="0" w:color="auto"/>
                                  </w:divBdr>
                                </w:div>
                                <w:div w:id="1815295133">
                                  <w:marLeft w:val="0"/>
                                  <w:marRight w:val="0"/>
                                  <w:marTop w:val="0"/>
                                  <w:marBottom w:val="0"/>
                                  <w:divBdr>
                                    <w:top w:val="none" w:sz="0" w:space="0" w:color="auto"/>
                                    <w:left w:val="none" w:sz="0" w:space="0" w:color="auto"/>
                                    <w:bottom w:val="none" w:sz="0" w:space="0" w:color="auto"/>
                                    <w:right w:val="none" w:sz="0" w:space="0" w:color="auto"/>
                                  </w:divBdr>
                                </w:div>
                                <w:div w:id="38018763">
                                  <w:marLeft w:val="0"/>
                                  <w:marRight w:val="0"/>
                                  <w:marTop w:val="0"/>
                                  <w:marBottom w:val="0"/>
                                  <w:divBdr>
                                    <w:top w:val="none" w:sz="0" w:space="0" w:color="auto"/>
                                    <w:left w:val="none" w:sz="0" w:space="0" w:color="auto"/>
                                    <w:bottom w:val="none" w:sz="0" w:space="0" w:color="auto"/>
                                    <w:right w:val="none" w:sz="0" w:space="0" w:color="auto"/>
                                  </w:divBdr>
                                </w:div>
                                <w:div w:id="1509757373">
                                  <w:marLeft w:val="0"/>
                                  <w:marRight w:val="0"/>
                                  <w:marTop w:val="0"/>
                                  <w:marBottom w:val="0"/>
                                  <w:divBdr>
                                    <w:top w:val="none" w:sz="0" w:space="0" w:color="auto"/>
                                    <w:left w:val="none" w:sz="0" w:space="0" w:color="auto"/>
                                    <w:bottom w:val="none" w:sz="0" w:space="0" w:color="auto"/>
                                    <w:right w:val="none" w:sz="0" w:space="0" w:color="auto"/>
                                  </w:divBdr>
                                </w:div>
                                <w:div w:id="197593841">
                                  <w:marLeft w:val="0"/>
                                  <w:marRight w:val="0"/>
                                  <w:marTop w:val="0"/>
                                  <w:marBottom w:val="0"/>
                                  <w:divBdr>
                                    <w:top w:val="none" w:sz="0" w:space="0" w:color="auto"/>
                                    <w:left w:val="none" w:sz="0" w:space="0" w:color="auto"/>
                                    <w:bottom w:val="none" w:sz="0" w:space="0" w:color="auto"/>
                                    <w:right w:val="none" w:sz="0" w:space="0" w:color="auto"/>
                                  </w:divBdr>
                                </w:div>
                                <w:div w:id="1096169765">
                                  <w:marLeft w:val="0"/>
                                  <w:marRight w:val="0"/>
                                  <w:marTop w:val="0"/>
                                  <w:marBottom w:val="0"/>
                                  <w:divBdr>
                                    <w:top w:val="none" w:sz="0" w:space="0" w:color="auto"/>
                                    <w:left w:val="none" w:sz="0" w:space="0" w:color="auto"/>
                                    <w:bottom w:val="none" w:sz="0" w:space="0" w:color="auto"/>
                                    <w:right w:val="none" w:sz="0" w:space="0" w:color="auto"/>
                                  </w:divBdr>
                                </w:div>
                                <w:div w:id="1781102469">
                                  <w:marLeft w:val="0"/>
                                  <w:marRight w:val="0"/>
                                  <w:marTop w:val="0"/>
                                  <w:marBottom w:val="0"/>
                                  <w:divBdr>
                                    <w:top w:val="none" w:sz="0" w:space="0" w:color="auto"/>
                                    <w:left w:val="none" w:sz="0" w:space="0" w:color="auto"/>
                                    <w:bottom w:val="none" w:sz="0" w:space="0" w:color="auto"/>
                                    <w:right w:val="none" w:sz="0" w:space="0" w:color="auto"/>
                                  </w:divBdr>
                                </w:div>
                                <w:div w:id="1285387858">
                                  <w:marLeft w:val="0"/>
                                  <w:marRight w:val="0"/>
                                  <w:marTop w:val="0"/>
                                  <w:marBottom w:val="0"/>
                                  <w:divBdr>
                                    <w:top w:val="none" w:sz="0" w:space="0" w:color="auto"/>
                                    <w:left w:val="none" w:sz="0" w:space="0" w:color="auto"/>
                                    <w:bottom w:val="none" w:sz="0" w:space="0" w:color="auto"/>
                                    <w:right w:val="none" w:sz="0" w:space="0" w:color="auto"/>
                                  </w:divBdr>
                                </w:div>
                                <w:div w:id="1366952678">
                                  <w:marLeft w:val="0"/>
                                  <w:marRight w:val="0"/>
                                  <w:marTop w:val="0"/>
                                  <w:marBottom w:val="0"/>
                                  <w:divBdr>
                                    <w:top w:val="none" w:sz="0" w:space="0" w:color="auto"/>
                                    <w:left w:val="none" w:sz="0" w:space="0" w:color="auto"/>
                                    <w:bottom w:val="none" w:sz="0" w:space="0" w:color="auto"/>
                                    <w:right w:val="none" w:sz="0" w:space="0" w:color="auto"/>
                                  </w:divBdr>
                                </w:div>
                                <w:div w:id="432630563">
                                  <w:marLeft w:val="0"/>
                                  <w:marRight w:val="0"/>
                                  <w:marTop w:val="0"/>
                                  <w:marBottom w:val="0"/>
                                  <w:divBdr>
                                    <w:top w:val="none" w:sz="0" w:space="0" w:color="auto"/>
                                    <w:left w:val="none" w:sz="0" w:space="0" w:color="auto"/>
                                    <w:bottom w:val="none" w:sz="0" w:space="0" w:color="auto"/>
                                    <w:right w:val="none" w:sz="0" w:space="0" w:color="auto"/>
                                  </w:divBdr>
                                </w:div>
                                <w:div w:id="1054624592">
                                  <w:marLeft w:val="0"/>
                                  <w:marRight w:val="0"/>
                                  <w:marTop w:val="0"/>
                                  <w:marBottom w:val="0"/>
                                  <w:divBdr>
                                    <w:top w:val="none" w:sz="0" w:space="0" w:color="auto"/>
                                    <w:left w:val="none" w:sz="0" w:space="0" w:color="auto"/>
                                    <w:bottom w:val="none" w:sz="0" w:space="0" w:color="auto"/>
                                    <w:right w:val="none" w:sz="0" w:space="0" w:color="auto"/>
                                  </w:divBdr>
                                </w:div>
                                <w:div w:id="1249313636">
                                  <w:marLeft w:val="0"/>
                                  <w:marRight w:val="0"/>
                                  <w:marTop w:val="0"/>
                                  <w:marBottom w:val="0"/>
                                  <w:divBdr>
                                    <w:top w:val="none" w:sz="0" w:space="0" w:color="auto"/>
                                    <w:left w:val="none" w:sz="0" w:space="0" w:color="auto"/>
                                    <w:bottom w:val="none" w:sz="0" w:space="0" w:color="auto"/>
                                    <w:right w:val="none" w:sz="0" w:space="0" w:color="auto"/>
                                  </w:divBdr>
                                </w:div>
                                <w:div w:id="650209297">
                                  <w:marLeft w:val="0"/>
                                  <w:marRight w:val="0"/>
                                  <w:marTop w:val="0"/>
                                  <w:marBottom w:val="0"/>
                                  <w:divBdr>
                                    <w:top w:val="none" w:sz="0" w:space="0" w:color="auto"/>
                                    <w:left w:val="none" w:sz="0" w:space="0" w:color="auto"/>
                                    <w:bottom w:val="none" w:sz="0" w:space="0" w:color="auto"/>
                                    <w:right w:val="none" w:sz="0" w:space="0" w:color="auto"/>
                                  </w:divBdr>
                                </w:div>
                                <w:div w:id="2046368641">
                                  <w:marLeft w:val="0"/>
                                  <w:marRight w:val="0"/>
                                  <w:marTop w:val="0"/>
                                  <w:marBottom w:val="0"/>
                                  <w:divBdr>
                                    <w:top w:val="none" w:sz="0" w:space="0" w:color="auto"/>
                                    <w:left w:val="none" w:sz="0" w:space="0" w:color="auto"/>
                                    <w:bottom w:val="none" w:sz="0" w:space="0" w:color="auto"/>
                                    <w:right w:val="none" w:sz="0" w:space="0" w:color="auto"/>
                                  </w:divBdr>
                                </w:div>
                                <w:div w:id="972104325">
                                  <w:marLeft w:val="0"/>
                                  <w:marRight w:val="0"/>
                                  <w:marTop w:val="0"/>
                                  <w:marBottom w:val="0"/>
                                  <w:divBdr>
                                    <w:top w:val="none" w:sz="0" w:space="0" w:color="auto"/>
                                    <w:left w:val="none" w:sz="0" w:space="0" w:color="auto"/>
                                    <w:bottom w:val="none" w:sz="0" w:space="0" w:color="auto"/>
                                    <w:right w:val="none" w:sz="0" w:space="0" w:color="auto"/>
                                  </w:divBdr>
                                </w:div>
                                <w:div w:id="1779063596">
                                  <w:marLeft w:val="0"/>
                                  <w:marRight w:val="0"/>
                                  <w:marTop w:val="0"/>
                                  <w:marBottom w:val="0"/>
                                  <w:divBdr>
                                    <w:top w:val="none" w:sz="0" w:space="0" w:color="auto"/>
                                    <w:left w:val="none" w:sz="0" w:space="0" w:color="auto"/>
                                    <w:bottom w:val="none" w:sz="0" w:space="0" w:color="auto"/>
                                    <w:right w:val="none" w:sz="0" w:space="0" w:color="auto"/>
                                  </w:divBdr>
                                </w:div>
                                <w:div w:id="1301812143">
                                  <w:marLeft w:val="0"/>
                                  <w:marRight w:val="0"/>
                                  <w:marTop w:val="0"/>
                                  <w:marBottom w:val="0"/>
                                  <w:divBdr>
                                    <w:top w:val="none" w:sz="0" w:space="0" w:color="auto"/>
                                    <w:left w:val="none" w:sz="0" w:space="0" w:color="auto"/>
                                    <w:bottom w:val="none" w:sz="0" w:space="0" w:color="auto"/>
                                    <w:right w:val="none" w:sz="0" w:space="0" w:color="auto"/>
                                  </w:divBdr>
                                </w:div>
                                <w:div w:id="1067613643">
                                  <w:marLeft w:val="0"/>
                                  <w:marRight w:val="0"/>
                                  <w:marTop w:val="0"/>
                                  <w:marBottom w:val="0"/>
                                  <w:divBdr>
                                    <w:top w:val="none" w:sz="0" w:space="0" w:color="auto"/>
                                    <w:left w:val="none" w:sz="0" w:space="0" w:color="auto"/>
                                    <w:bottom w:val="none" w:sz="0" w:space="0" w:color="auto"/>
                                    <w:right w:val="none" w:sz="0" w:space="0" w:color="auto"/>
                                  </w:divBdr>
                                </w:div>
                                <w:div w:id="1992754677">
                                  <w:marLeft w:val="0"/>
                                  <w:marRight w:val="0"/>
                                  <w:marTop w:val="0"/>
                                  <w:marBottom w:val="0"/>
                                  <w:divBdr>
                                    <w:top w:val="none" w:sz="0" w:space="0" w:color="auto"/>
                                    <w:left w:val="none" w:sz="0" w:space="0" w:color="auto"/>
                                    <w:bottom w:val="none" w:sz="0" w:space="0" w:color="auto"/>
                                    <w:right w:val="none" w:sz="0" w:space="0" w:color="auto"/>
                                  </w:divBdr>
                                </w:div>
                                <w:div w:id="184291180">
                                  <w:marLeft w:val="0"/>
                                  <w:marRight w:val="0"/>
                                  <w:marTop w:val="0"/>
                                  <w:marBottom w:val="0"/>
                                  <w:divBdr>
                                    <w:top w:val="none" w:sz="0" w:space="0" w:color="auto"/>
                                    <w:left w:val="none" w:sz="0" w:space="0" w:color="auto"/>
                                    <w:bottom w:val="none" w:sz="0" w:space="0" w:color="auto"/>
                                    <w:right w:val="none" w:sz="0" w:space="0" w:color="auto"/>
                                  </w:divBdr>
                                </w:div>
                                <w:div w:id="564224502">
                                  <w:marLeft w:val="0"/>
                                  <w:marRight w:val="0"/>
                                  <w:marTop w:val="0"/>
                                  <w:marBottom w:val="0"/>
                                  <w:divBdr>
                                    <w:top w:val="none" w:sz="0" w:space="0" w:color="auto"/>
                                    <w:left w:val="none" w:sz="0" w:space="0" w:color="auto"/>
                                    <w:bottom w:val="none" w:sz="0" w:space="0" w:color="auto"/>
                                    <w:right w:val="none" w:sz="0" w:space="0" w:color="auto"/>
                                  </w:divBdr>
                                </w:div>
                                <w:div w:id="1086727326">
                                  <w:marLeft w:val="0"/>
                                  <w:marRight w:val="0"/>
                                  <w:marTop w:val="0"/>
                                  <w:marBottom w:val="0"/>
                                  <w:divBdr>
                                    <w:top w:val="none" w:sz="0" w:space="0" w:color="auto"/>
                                    <w:left w:val="none" w:sz="0" w:space="0" w:color="auto"/>
                                    <w:bottom w:val="none" w:sz="0" w:space="0" w:color="auto"/>
                                    <w:right w:val="none" w:sz="0" w:space="0" w:color="auto"/>
                                  </w:divBdr>
                                </w:div>
                                <w:div w:id="1590310558">
                                  <w:marLeft w:val="0"/>
                                  <w:marRight w:val="0"/>
                                  <w:marTop w:val="0"/>
                                  <w:marBottom w:val="0"/>
                                  <w:divBdr>
                                    <w:top w:val="none" w:sz="0" w:space="0" w:color="auto"/>
                                    <w:left w:val="none" w:sz="0" w:space="0" w:color="auto"/>
                                    <w:bottom w:val="none" w:sz="0" w:space="0" w:color="auto"/>
                                    <w:right w:val="none" w:sz="0" w:space="0" w:color="auto"/>
                                  </w:divBdr>
                                </w:div>
                                <w:div w:id="1444568574">
                                  <w:marLeft w:val="0"/>
                                  <w:marRight w:val="0"/>
                                  <w:marTop w:val="0"/>
                                  <w:marBottom w:val="0"/>
                                  <w:divBdr>
                                    <w:top w:val="none" w:sz="0" w:space="0" w:color="auto"/>
                                    <w:left w:val="none" w:sz="0" w:space="0" w:color="auto"/>
                                    <w:bottom w:val="none" w:sz="0" w:space="0" w:color="auto"/>
                                    <w:right w:val="none" w:sz="0" w:space="0" w:color="auto"/>
                                  </w:divBdr>
                                </w:div>
                                <w:div w:id="2103530857">
                                  <w:marLeft w:val="0"/>
                                  <w:marRight w:val="0"/>
                                  <w:marTop w:val="0"/>
                                  <w:marBottom w:val="0"/>
                                  <w:divBdr>
                                    <w:top w:val="none" w:sz="0" w:space="0" w:color="auto"/>
                                    <w:left w:val="none" w:sz="0" w:space="0" w:color="auto"/>
                                    <w:bottom w:val="none" w:sz="0" w:space="0" w:color="auto"/>
                                    <w:right w:val="none" w:sz="0" w:space="0" w:color="auto"/>
                                  </w:divBdr>
                                </w:div>
                                <w:div w:id="949818295">
                                  <w:marLeft w:val="0"/>
                                  <w:marRight w:val="0"/>
                                  <w:marTop w:val="0"/>
                                  <w:marBottom w:val="0"/>
                                  <w:divBdr>
                                    <w:top w:val="none" w:sz="0" w:space="0" w:color="auto"/>
                                    <w:left w:val="none" w:sz="0" w:space="0" w:color="auto"/>
                                    <w:bottom w:val="none" w:sz="0" w:space="0" w:color="auto"/>
                                    <w:right w:val="none" w:sz="0" w:space="0" w:color="auto"/>
                                  </w:divBdr>
                                </w:div>
                                <w:div w:id="1711686554">
                                  <w:marLeft w:val="0"/>
                                  <w:marRight w:val="0"/>
                                  <w:marTop w:val="0"/>
                                  <w:marBottom w:val="0"/>
                                  <w:divBdr>
                                    <w:top w:val="none" w:sz="0" w:space="0" w:color="auto"/>
                                    <w:left w:val="none" w:sz="0" w:space="0" w:color="auto"/>
                                    <w:bottom w:val="none" w:sz="0" w:space="0" w:color="auto"/>
                                    <w:right w:val="none" w:sz="0" w:space="0" w:color="auto"/>
                                  </w:divBdr>
                                </w:div>
                                <w:div w:id="245068368">
                                  <w:marLeft w:val="0"/>
                                  <w:marRight w:val="0"/>
                                  <w:marTop w:val="0"/>
                                  <w:marBottom w:val="0"/>
                                  <w:divBdr>
                                    <w:top w:val="none" w:sz="0" w:space="0" w:color="auto"/>
                                    <w:left w:val="none" w:sz="0" w:space="0" w:color="auto"/>
                                    <w:bottom w:val="none" w:sz="0" w:space="0" w:color="auto"/>
                                    <w:right w:val="none" w:sz="0" w:space="0" w:color="auto"/>
                                  </w:divBdr>
                                </w:div>
                                <w:div w:id="49002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0198">
                          <w:marLeft w:val="0"/>
                          <w:marRight w:val="0"/>
                          <w:marTop w:val="0"/>
                          <w:marBottom w:val="0"/>
                          <w:divBdr>
                            <w:top w:val="none" w:sz="0" w:space="0" w:color="auto"/>
                            <w:left w:val="none" w:sz="0" w:space="0" w:color="auto"/>
                            <w:bottom w:val="none" w:sz="0" w:space="0" w:color="auto"/>
                            <w:right w:val="none" w:sz="0" w:space="0" w:color="auto"/>
                          </w:divBdr>
                          <w:divsChild>
                            <w:div w:id="834414403">
                              <w:marLeft w:val="0"/>
                              <w:marRight w:val="0"/>
                              <w:marTop w:val="0"/>
                              <w:marBottom w:val="0"/>
                              <w:divBdr>
                                <w:top w:val="none" w:sz="0" w:space="0" w:color="auto"/>
                                <w:left w:val="none" w:sz="0" w:space="0" w:color="auto"/>
                                <w:bottom w:val="none" w:sz="0" w:space="0" w:color="auto"/>
                                <w:right w:val="none" w:sz="0" w:space="0" w:color="auto"/>
                              </w:divBdr>
                              <w:divsChild>
                                <w:div w:id="1460150279">
                                  <w:marLeft w:val="0"/>
                                  <w:marRight w:val="0"/>
                                  <w:marTop w:val="0"/>
                                  <w:marBottom w:val="0"/>
                                  <w:divBdr>
                                    <w:top w:val="none" w:sz="0" w:space="0" w:color="auto"/>
                                    <w:left w:val="none" w:sz="0" w:space="0" w:color="auto"/>
                                    <w:bottom w:val="none" w:sz="0" w:space="0" w:color="auto"/>
                                    <w:right w:val="none" w:sz="0" w:space="0" w:color="auto"/>
                                  </w:divBdr>
                                </w:div>
                                <w:div w:id="952439306">
                                  <w:marLeft w:val="0"/>
                                  <w:marRight w:val="0"/>
                                  <w:marTop w:val="0"/>
                                  <w:marBottom w:val="0"/>
                                  <w:divBdr>
                                    <w:top w:val="none" w:sz="0" w:space="0" w:color="auto"/>
                                    <w:left w:val="none" w:sz="0" w:space="0" w:color="auto"/>
                                    <w:bottom w:val="none" w:sz="0" w:space="0" w:color="auto"/>
                                    <w:right w:val="none" w:sz="0" w:space="0" w:color="auto"/>
                                  </w:divBdr>
                                </w:div>
                                <w:div w:id="452211138">
                                  <w:marLeft w:val="0"/>
                                  <w:marRight w:val="0"/>
                                  <w:marTop w:val="0"/>
                                  <w:marBottom w:val="0"/>
                                  <w:divBdr>
                                    <w:top w:val="none" w:sz="0" w:space="0" w:color="auto"/>
                                    <w:left w:val="none" w:sz="0" w:space="0" w:color="auto"/>
                                    <w:bottom w:val="none" w:sz="0" w:space="0" w:color="auto"/>
                                    <w:right w:val="none" w:sz="0" w:space="0" w:color="auto"/>
                                  </w:divBdr>
                                </w:div>
                                <w:div w:id="2080975561">
                                  <w:marLeft w:val="0"/>
                                  <w:marRight w:val="0"/>
                                  <w:marTop w:val="0"/>
                                  <w:marBottom w:val="0"/>
                                  <w:divBdr>
                                    <w:top w:val="none" w:sz="0" w:space="0" w:color="auto"/>
                                    <w:left w:val="none" w:sz="0" w:space="0" w:color="auto"/>
                                    <w:bottom w:val="none" w:sz="0" w:space="0" w:color="auto"/>
                                    <w:right w:val="none" w:sz="0" w:space="0" w:color="auto"/>
                                  </w:divBdr>
                                </w:div>
                                <w:div w:id="2141418607">
                                  <w:marLeft w:val="0"/>
                                  <w:marRight w:val="0"/>
                                  <w:marTop w:val="0"/>
                                  <w:marBottom w:val="0"/>
                                  <w:divBdr>
                                    <w:top w:val="none" w:sz="0" w:space="0" w:color="auto"/>
                                    <w:left w:val="none" w:sz="0" w:space="0" w:color="auto"/>
                                    <w:bottom w:val="none" w:sz="0" w:space="0" w:color="auto"/>
                                    <w:right w:val="none" w:sz="0" w:space="0" w:color="auto"/>
                                  </w:divBdr>
                                </w:div>
                                <w:div w:id="2108039586">
                                  <w:marLeft w:val="0"/>
                                  <w:marRight w:val="0"/>
                                  <w:marTop w:val="0"/>
                                  <w:marBottom w:val="0"/>
                                  <w:divBdr>
                                    <w:top w:val="none" w:sz="0" w:space="0" w:color="auto"/>
                                    <w:left w:val="none" w:sz="0" w:space="0" w:color="auto"/>
                                    <w:bottom w:val="none" w:sz="0" w:space="0" w:color="auto"/>
                                    <w:right w:val="none" w:sz="0" w:space="0" w:color="auto"/>
                                  </w:divBdr>
                                </w:div>
                                <w:div w:id="1657878238">
                                  <w:marLeft w:val="0"/>
                                  <w:marRight w:val="0"/>
                                  <w:marTop w:val="0"/>
                                  <w:marBottom w:val="0"/>
                                  <w:divBdr>
                                    <w:top w:val="none" w:sz="0" w:space="0" w:color="auto"/>
                                    <w:left w:val="none" w:sz="0" w:space="0" w:color="auto"/>
                                    <w:bottom w:val="none" w:sz="0" w:space="0" w:color="auto"/>
                                    <w:right w:val="none" w:sz="0" w:space="0" w:color="auto"/>
                                  </w:divBdr>
                                </w:div>
                                <w:div w:id="2115859394">
                                  <w:marLeft w:val="0"/>
                                  <w:marRight w:val="0"/>
                                  <w:marTop w:val="0"/>
                                  <w:marBottom w:val="0"/>
                                  <w:divBdr>
                                    <w:top w:val="none" w:sz="0" w:space="0" w:color="auto"/>
                                    <w:left w:val="none" w:sz="0" w:space="0" w:color="auto"/>
                                    <w:bottom w:val="none" w:sz="0" w:space="0" w:color="auto"/>
                                    <w:right w:val="none" w:sz="0" w:space="0" w:color="auto"/>
                                  </w:divBdr>
                                </w:div>
                                <w:div w:id="315964085">
                                  <w:marLeft w:val="0"/>
                                  <w:marRight w:val="0"/>
                                  <w:marTop w:val="0"/>
                                  <w:marBottom w:val="0"/>
                                  <w:divBdr>
                                    <w:top w:val="none" w:sz="0" w:space="0" w:color="auto"/>
                                    <w:left w:val="none" w:sz="0" w:space="0" w:color="auto"/>
                                    <w:bottom w:val="none" w:sz="0" w:space="0" w:color="auto"/>
                                    <w:right w:val="none" w:sz="0" w:space="0" w:color="auto"/>
                                  </w:divBdr>
                                </w:div>
                                <w:div w:id="1249539608">
                                  <w:marLeft w:val="0"/>
                                  <w:marRight w:val="0"/>
                                  <w:marTop w:val="0"/>
                                  <w:marBottom w:val="0"/>
                                  <w:divBdr>
                                    <w:top w:val="none" w:sz="0" w:space="0" w:color="auto"/>
                                    <w:left w:val="none" w:sz="0" w:space="0" w:color="auto"/>
                                    <w:bottom w:val="none" w:sz="0" w:space="0" w:color="auto"/>
                                    <w:right w:val="none" w:sz="0" w:space="0" w:color="auto"/>
                                  </w:divBdr>
                                </w:div>
                                <w:div w:id="773670472">
                                  <w:marLeft w:val="0"/>
                                  <w:marRight w:val="0"/>
                                  <w:marTop w:val="0"/>
                                  <w:marBottom w:val="0"/>
                                  <w:divBdr>
                                    <w:top w:val="none" w:sz="0" w:space="0" w:color="auto"/>
                                    <w:left w:val="none" w:sz="0" w:space="0" w:color="auto"/>
                                    <w:bottom w:val="none" w:sz="0" w:space="0" w:color="auto"/>
                                    <w:right w:val="none" w:sz="0" w:space="0" w:color="auto"/>
                                  </w:divBdr>
                                </w:div>
                                <w:div w:id="1315376448">
                                  <w:marLeft w:val="0"/>
                                  <w:marRight w:val="0"/>
                                  <w:marTop w:val="0"/>
                                  <w:marBottom w:val="0"/>
                                  <w:divBdr>
                                    <w:top w:val="none" w:sz="0" w:space="0" w:color="auto"/>
                                    <w:left w:val="none" w:sz="0" w:space="0" w:color="auto"/>
                                    <w:bottom w:val="none" w:sz="0" w:space="0" w:color="auto"/>
                                    <w:right w:val="none" w:sz="0" w:space="0" w:color="auto"/>
                                  </w:divBdr>
                                </w:div>
                                <w:div w:id="1605384807">
                                  <w:marLeft w:val="0"/>
                                  <w:marRight w:val="0"/>
                                  <w:marTop w:val="0"/>
                                  <w:marBottom w:val="0"/>
                                  <w:divBdr>
                                    <w:top w:val="none" w:sz="0" w:space="0" w:color="auto"/>
                                    <w:left w:val="none" w:sz="0" w:space="0" w:color="auto"/>
                                    <w:bottom w:val="none" w:sz="0" w:space="0" w:color="auto"/>
                                    <w:right w:val="none" w:sz="0" w:space="0" w:color="auto"/>
                                  </w:divBdr>
                                </w:div>
                                <w:div w:id="576599435">
                                  <w:marLeft w:val="0"/>
                                  <w:marRight w:val="0"/>
                                  <w:marTop w:val="0"/>
                                  <w:marBottom w:val="0"/>
                                  <w:divBdr>
                                    <w:top w:val="none" w:sz="0" w:space="0" w:color="auto"/>
                                    <w:left w:val="none" w:sz="0" w:space="0" w:color="auto"/>
                                    <w:bottom w:val="none" w:sz="0" w:space="0" w:color="auto"/>
                                    <w:right w:val="none" w:sz="0" w:space="0" w:color="auto"/>
                                  </w:divBdr>
                                </w:div>
                                <w:div w:id="865866609">
                                  <w:marLeft w:val="0"/>
                                  <w:marRight w:val="0"/>
                                  <w:marTop w:val="0"/>
                                  <w:marBottom w:val="0"/>
                                  <w:divBdr>
                                    <w:top w:val="none" w:sz="0" w:space="0" w:color="auto"/>
                                    <w:left w:val="none" w:sz="0" w:space="0" w:color="auto"/>
                                    <w:bottom w:val="none" w:sz="0" w:space="0" w:color="auto"/>
                                    <w:right w:val="none" w:sz="0" w:space="0" w:color="auto"/>
                                  </w:divBdr>
                                </w:div>
                                <w:div w:id="1933052369">
                                  <w:marLeft w:val="0"/>
                                  <w:marRight w:val="0"/>
                                  <w:marTop w:val="0"/>
                                  <w:marBottom w:val="0"/>
                                  <w:divBdr>
                                    <w:top w:val="none" w:sz="0" w:space="0" w:color="auto"/>
                                    <w:left w:val="none" w:sz="0" w:space="0" w:color="auto"/>
                                    <w:bottom w:val="none" w:sz="0" w:space="0" w:color="auto"/>
                                    <w:right w:val="none" w:sz="0" w:space="0" w:color="auto"/>
                                  </w:divBdr>
                                </w:div>
                                <w:div w:id="333339484">
                                  <w:marLeft w:val="0"/>
                                  <w:marRight w:val="0"/>
                                  <w:marTop w:val="0"/>
                                  <w:marBottom w:val="0"/>
                                  <w:divBdr>
                                    <w:top w:val="none" w:sz="0" w:space="0" w:color="auto"/>
                                    <w:left w:val="none" w:sz="0" w:space="0" w:color="auto"/>
                                    <w:bottom w:val="none" w:sz="0" w:space="0" w:color="auto"/>
                                    <w:right w:val="none" w:sz="0" w:space="0" w:color="auto"/>
                                  </w:divBdr>
                                </w:div>
                                <w:div w:id="50618024">
                                  <w:marLeft w:val="0"/>
                                  <w:marRight w:val="0"/>
                                  <w:marTop w:val="0"/>
                                  <w:marBottom w:val="0"/>
                                  <w:divBdr>
                                    <w:top w:val="none" w:sz="0" w:space="0" w:color="auto"/>
                                    <w:left w:val="none" w:sz="0" w:space="0" w:color="auto"/>
                                    <w:bottom w:val="none" w:sz="0" w:space="0" w:color="auto"/>
                                    <w:right w:val="none" w:sz="0" w:space="0" w:color="auto"/>
                                  </w:divBdr>
                                </w:div>
                                <w:div w:id="31344621">
                                  <w:marLeft w:val="0"/>
                                  <w:marRight w:val="0"/>
                                  <w:marTop w:val="0"/>
                                  <w:marBottom w:val="0"/>
                                  <w:divBdr>
                                    <w:top w:val="none" w:sz="0" w:space="0" w:color="auto"/>
                                    <w:left w:val="none" w:sz="0" w:space="0" w:color="auto"/>
                                    <w:bottom w:val="none" w:sz="0" w:space="0" w:color="auto"/>
                                    <w:right w:val="none" w:sz="0" w:space="0" w:color="auto"/>
                                  </w:divBdr>
                                </w:div>
                                <w:div w:id="1961910548">
                                  <w:marLeft w:val="0"/>
                                  <w:marRight w:val="0"/>
                                  <w:marTop w:val="0"/>
                                  <w:marBottom w:val="0"/>
                                  <w:divBdr>
                                    <w:top w:val="none" w:sz="0" w:space="0" w:color="auto"/>
                                    <w:left w:val="none" w:sz="0" w:space="0" w:color="auto"/>
                                    <w:bottom w:val="none" w:sz="0" w:space="0" w:color="auto"/>
                                    <w:right w:val="none" w:sz="0" w:space="0" w:color="auto"/>
                                  </w:divBdr>
                                </w:div>
                                <w:div w:id="1916161547">
                                  <w:marLeft w:val="0"/>
                                  <w:marRight w:val="0"/>
                                  <w:marTop w:val="0"/>
                                  <w:marBottom w:val="0"/>
                                  <w:divBdr>
                                    <w:top w:val="none" w:sz="0" w:space="0" w:color="auto"/>
                                    <w:left w:val="none" w:sz="0" w:space="0" w:color="auto"/>
                                    <w:bottom w:val="none" w:sz="0" w:space="0" w:color="auto"/>
                                    <w:right w:val="none" w:sz="0" w:space="0" w:color="auto"/>
                                  </w:divBdr>
                                </w:div>
                                <w:div w:id="331107658">
                                  <w:marLeft w:val="0"/>
                                  <w:marRight w:val="0"/>
                                  <w:marTop w:val="0"/>
                                  <w:marBottom w:val="0"/>
                                  <w:divBdr>
                                    <w:top w:val="none" w:sz="0" w:space="0" w:color="auto"/>
                                    <w:left w:val="none" w:sz="0" w:space="0" w:color="auto"/>
                                    <w:bottom w:val="none" w:sz="0" w:space="0" w:color="auto"/>
                                    <w:right w:val="none" w:sz="0" w:space="0" w:color="auto"/>
                                  </w:divBdr>
                                </w:div>
                                <w:div w:id="955058767">
                                  <w:marLeft w:val="0"/>
                                  <w:marRight w:val="0"/>
                                  <w:marTop w:val="0"/>
                                  <w:marBottom w:val="0"/>
                                  <w:divBdr>
                                    <w:top w:val="none" w:sz="0" w:space="0" w:color="auto"/>
                                    <w:left w:val="none" w:sz="0" w:space="0" w:color="auto"/>
                                    <w:bottom w:val="none" w:sz="0" w:space="0" w:color="auto"/>
                                    <w:right w:val="none" w:sz="0" w:space="0" w:color="auto"/>
                                  </w:divBdr>
                                </w:div>
                                <w:div w:id="354561">
                                  <w:marLeft w:val="0"/>
                                  <w:marRight w:val="0"/>
                                  <w:marTop w:val="0"/>
                                  <w:marBottom w:val="0"/>
                                  <w:divBdr>
                                    <w:top w:val="none" w:sz="0" w:space="0" w:color="auto"/>
                                    <w:left w:val="none" w:sz="0" w:space="0" w:color="auto"/>
                                    <w:bottom w:val="none" w:sz="0" w:space="0" w:color="auto"/>
                                    <w:right w:val="none" w:sz="0" w:space="0" w:color="auto"/>
                                  </w:divBdr>
                                </w:div>
                                <w:div w:id="1704818044">
                                  <w:marLeft w:val="0"/>
                                  <w:marRight w:val="0"/>
                                  <w:marTop w:val="0"/>
                                  <w:marBottom w:val="0"/>
                                  <w:divBdr>
                                    <w:top w:val="none" w:sz="0" w:space="0" w:color="auto"/>
                                    <w:left w:val="none" w:sz="0" w:space="0" w:color="auto"/>
                                    <w:bottom w:val="none" w:sz="0" w:space="0" w:color="auto"/>
                                    <w:right w:val="none" w:sz="0" w:space="0" w:color="auto"/>
                                  </w:divBdr>
                                </w:div>
                                <w:div w:id="1273131862">
                                  <w:marLeft w:val="0"/>
                                  <w:marRight w:val="0"/>
                                  <w:marTop w:val="0"/>
                                  <w:marBottom w:val="0"/>
                                  <w:divBdr>
                                    <w:top w:val="none" w:sz="0" w:space="0" w:color="auto"/>
                                    <w:left w:val="none" w:sz="0" w:space="0" w:color="auto"/>
                                    <w:bottom w:val="none" w:sz="0" w:space="0" w:color="auto"/>
                                    <w:right w:val="none" w:sz="0" w:space="0" w:color="auto"/>
                                  </w:divBdr>
                                </w:div>
                                <w:div w:id="1597052952">
                                  <w:marLeft w:val="0"/>
                                  <w:marRight w:val="0"/>
                                  <w:marTop w:val="0"/>
                                  <w:marBottom w:val="0"/>
                                  <w:divBdr>
                                    <w:top w:val="none" w:sz="0" w:space="0" w:color="auto"/>
                                    <w:left w:val="none" w:sz="0" w:space="0" w:color="auto"/>
                                    <w:bottom w:val="none" w:sz="0" w:space="0" w:color="auto"/>
                                    <w:right w:val="none" w:sz="0" w:space="0" w:color="auto"/>
                                  </w:divBdr>
                                </w:div>
                                <w:div w:id="1389067610">
                                  <w:marLeft w:val="0"/>
                                  <w:marRight w:val="0"/>
                                  <w:marTop w:val="0"/>
                                  <w:marBottom w:val="0"/>
                                  <w:divBdr>
                                    <w:top w:val="none" w:sz="0" w:space="0" w:color="auto"/>
                                    <w:left w:val="none" w:sz="0" w:space="0" w:color="auto"/>
                                    <w:bottom w:val="none" w:sz="0" w:space="0" w:color="auto"/>
                                    <w:right w:val="none" w:sz="0" w:space="0" w:color="auto"/>
                                  </w:divBdr>
                                </w:div>
                                <w:div w:id="493420952">
                                  <w:marLeft w:val="0"/>
                                  <w:marRight w:val="0"/>
                                  <w:marTop w:val="0"/>
                                  <w:marBottom w:val="0"/>
                                  <w:divBdr>
                                    <w:top w:val="none" w:sz="0" w:space="0" w:color="auto"/>
                                    <w:left w:val="none" w:sz="0" w:space="0" w:color="auto"/>
                                    <w:bottom w:val="none" w:sz="0" w:space="0" w:color="auto"/>
                                    <w:right w:val="none" w:sz="0" w:space="0" w:color="auto"/>
                                  </w:divBdr>
                                </w:div>
                                <w:div w:id="824396977">
                                  <w:marLeft w:val="0"/>
                                  <w:marRight w:val="0"/>
                                  <w:marTop w:val="0"/>
                                  <w:marBottom w:val="0"/>
                                  <w:divBdr>
                                    <w:top w:val="none" w:sz="0" w:space="0" w:color="auto"/>
                                    <w:left w:val="none" w:sz="0" w:space="0" w:color="auto"/>
                                    <w:bottom w:val="none" w:sz="0" w:space="0" w:color="auto"/>
                                    <w:right w:val="none" w:sz="0" w:space="0" w:color="auto"/>
                                  </w:divBdr>
                                </w:div>
                                <w:div w:id="1146749341">
                                  <w:marLeft w:val="0"/>
                                  <w:marRight w:val="0"/>
                                  <w:marTop w:val="0"/>
                                  <w:marBottom w:val="0"/>
                                  <w:divBdr>
                                    <w:top w:val="none" w:sz="0" w:space="0" w:color="auto"/>
                                    <w:left w:val="none" w:sz="0" w:space="0" w:color="auto"/>
                                    <w:bottom w:val="none" w:sz="0" w:space="0" w:color="auto"/>
                                    <w:right w:val="none" w:sz="0" w:space="0" w:color="auto"/>
                                  </w:divBdr>
                                </w:div>
                                <w:div w:id="2063286718">
                                  <w:marLeft w:val="0"/>
                                  <w:marRight w:val="0"/>
                                  <w:marTop w:val="0"/>
                                  <w:marBottom w:val="0"/>
                                  <w:divBdr>
                                    <w:top w:val="none" w:sz="0" w:space="0" w:color="auto"/>
                                    <w:left w:val="none" w:sz="0" w:space="0" w:color="auto"/>
                                    <w:bottom w:val="none" w:sz="0" w:space="0" w:color="auto"/>
                                    <w:right w:val="none" w:sz="0" w:space="0" w:color="auto"/>
                                  </w:divBdr>
                                </w:div>
                                <w:div w:id="1072049687">
                                  <w:marLeft w:val="0"/>
                                  <w:marRight w:val="0"/>
                                  <w:marTop w:val="0"/>
                                  <w:marBottom w:val="0"/>
                                  <w:divBdr>
                                    <w:top w:val="none" w:sz="0" w:space="0" w:color="auto"/>
                                    <w:left w:val="none" w:sz="0" w:space="0" w:color="auto"/>
                                    <w:bottom w:val="none" w:sz="0" w:space="0" w:color="auto"/>
                                    <w:right w:val="none" w:sz="0" w:space="0" w:color="auto"/>
                                  </w:divBdr>
                                </w:div>
                                <w:div w:id="918096849">
                                  <w:marLeft w:val="0"/>
                                  <w:marRight w:val="0"/>
                                  <w:marTop w:val="0"/>
                                  <w:marBottom w:val="0"/>
                                  <w:divBdr>
                                    <w:top w:val="none" w:sz="0" w:space="0" w:color="auto"/>
                                    <w:left w:val="none" w:sz="0" w:space="0" w:color="auto"/>
                                    <w:bottom w:val="none" w:sz="0" w:space="0" w:color="auto"/>
                                    <w:right w:val="none" w:sz="0" w:space="0" w:color="auto"/>
                                  </w:divBdr>
                                </w:div>
                                <w:div w:id="1341616353">
                                  <w:marLeft w:val="0"/>
                                  <w:marRight w:val="0"/>
                                  <w:marTop w:val="0"/>
                                  <w:marBottom w:val="0"/>
                                  <w:divBdr>
                                    <w:top w:val="none" w:sz="0" w:space="0" w:color="auto"/>
                                    <w:left w:val="none" w:sz="0" w:space="0" w:color="auto"/>
                                    <w:bottom w:val="none" w:sz="0" w:space="0" w:color="auto"/>
                                    <w:right w:val="none" w:sz="0" w:space="0" w:color="auto"/>
                                  </w:divBdr>
                                </w:div>
                                <w:div w:id="417560557">
                                  <w:marLeft w:val="0"/>
                                  <w:marRight w:val="0"/>
                                  <w:marTop w:val="0"/>
                                  <w:marBottom w:val="0"/>
                                  <w:divBdr>
                                    <w:top w:val="none" w:sz="0" w:space="0" w:color="auto"/>
                                    <w:left w:val="none" w:sz="0" w:space="0" w:color="auto"/>
                                    <w:bottom w:val="none" w:sz="0" w:space="0" w:color="auto"/>
                                    <w:right w:val="none" w:sz="0" w:space="0" w:color="auto"/>
                                  </w:divBdr>
                                </w:div>
                                <w:div w:id="1640765348">
                                  <w:marLeft w:val="0"/>
                                  <w:marRight w:val="0"/>
                                  <w:marTop w:val="0"/>
                                  <w:marBottom w:val="0"/>
                                  <w:divBdr>
                                    <w:top w:val="none" w:sz="0" w:space="0" w:color="auto"/>
                                    <w:left w:val="none" w:sz="0" w:space="0" w:color="auto"/>
                                    <w:bottom w:val="none" w:sz="0" w:space="0" w:color="auto"/>
                                    <w:right w:val="none" w:sz="0" w:space="0" w:color="auto"/>
                                  </w:divBdr>
                                </w:div>
                                <w:div w:id="1789930652">
                                  <w:marLeft w:val="0"/>
                                  <w:marRight w:val="0"/>
                                  <w:marTop w:val="0"/>
                                  <w:marBottom w:val="0"/>
                                  <w:divBdr>
                                    <w:top w:val="none" w:sz="0" w:space="0" w:color="auto"/>
                                    <w:left w:val="none" w:sz="0" w:space="0" w:color="auto"/>
                                    <w:bottom w:val="none" w:sz="0" w:space="0" w:color="auto"/>
                                    <w:right w:val="none" w:sz="0" w:space="0" w:color="auto"/>
                                  </w:divBdr>
                                </w:div>
                                <w:div w:id="1818258029">
                                  <w:marLeft w:val="0"/>
                                  <w:marRight w:val="0"/>
                                  <w:marTop w:val="0"/>
                                  <w:marBottom w:val="0"/>
                                  <w:divBdr>
                                    <w:top w:val="none" w:sz="0" w:space="0" w:color="auto"/>
                                    <w:left w:val="none" w:sz="0" w:space="0" w:color="auto"/>
                                    <w:bottom w:val="none" w:sz="0" w:space="0" w:color="auto"/>
                                    <w:right w:val="none" w:sz="0" w:space="0" w:color="auto"/>
                                  </w:divBdr>
                                </w:div>
                                <w:div w:id="305089632">
                                  <w:marLeft w:val="0"/>
                                  <w:marRight w:val="0"/>
                                  <w:marTop w:val="0"/>
                                  <w:marBottom w:val="0"/>
                                  <w:divBdr>
                                    <w:top w:val="none" w:sz="0" w:space="0" w:color="auto"/>
                                    <w:left w:val="none" w:sz="0" w:space="0" w:color="auto"/>
                                    <w:bottom w:val="none" w:sz="0" w:space="0" w:color="auto"/>
                                    <w:right w:val="none" w:sz="0" w:space="0" w:color="auto"/>
                                  </w:divBdr>
                                </w:div>
                                <w:div w:id="680551596">
                                  <w:marLeft w:val="0"/>
                                  <w:marRight w:val="0"/>
                                  <w:marTop w:val="0"/>
                                  <w:marBottom w:val="0"/>
                                  <w:divBdr>
                                    <w:top w:val="none" w:sz="0" w:space="0" w:color="auto"/>
                                    <w:left w:val="none" w:sz="0" w:space="0" w:color="auto"/>
                                    <w:bottom w:val="none" w:sz="0" w:space="0" w:color="auto"/>
                                    <w:right w:val="none" w:sz="0" w:space="0" w:color="auto"/>
                                  </w:divBdr>
                                </w:div>
                                <w:div w:id="9109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7449">
                          <w:marLeft w:val="0"/>
                          <w:marRight w:val="0"/>
                          <w:marTop w:val="0"/>
                          <w:marBottom w:val="0"/>
                          <w:divBdr>
                            <w:top w:val="none" w:sz="0" w:space="0" w:color="auto"/>
                            <w:left w:val="none" w:sz="0" w:space="0" w:color="auto"/>
                            <w:bottom w:val="none" w:sz="0" w:space="0" w:color="auto"/>
                            <w:right w:val="none" w:sz="0" w:space="0" w:color="auto"/>
                          </w:divBdr>
                          <w:divsChild>
                            <w:div w:id="1387022585">
                              <w:marLeft w:val="0"/>
                              <w:marRight w:val="0"/>
                              <w:marTop w:val="0"/>
                              <w:marBottom w:val="0"/>
                              <w:divBdr>
                                <w:top w:val="none" w:sz="0" w:space="0" w:color="auto"/>
                                <w:left w:val="none" w:sz="0" w:space="0" w:color="auto"/>
                                <w:bottom w:val="none" w:sz="0" w:space="0" w:color="auto"/>
                                <w:right w:val="none" w:sz="0" w:space="0" w:color="auto"/>
                              </w:divBdr>
                              <w:divsChild>
                                <w:div w:id="1650093958">
                                  <w:marLeft w:val="0"/>
                                  <w:marRight w:val="0"/>
                                  <w:marTop w:val="0"/>
                                  <w:marBottom w:val="0"/>
                                  <w:divBdr>
                                    <w:top w:val="none" w:sz="0" w:space="0" w:color="auto"/>
                                    <w:left w:val="none" w:sz="0" w:space="0" w:color="auto"/>
                                    <w:bottom w:val="none" w:sz="0" w:space="0" w:color="auto"/>
                                    <w:right w:val="none" w:sz="0" w:space="0" w:color="auto"/>
                                  </w:divBdr>
                                </w:div>
                                <w:div w:id="288632471">
                                  <w:marLeft w:val="0"/>
                                  <w:marRight w:val="0"/>
                                  <w:marTop w:val="0"/>
                                  <w:marBottom w:val="0"/>
                                  <w:divBdr>
                                    <w:top w:val="none" w:sz="0" w:space="0" w:color="auto"/>
                                    <w:left w:val="none" w:sz="0" w:space="0" w:color="auto"/>
                                    <w:bottom w:val="none" w:sz="0" w:space="0" w:color="auto"/>
                                    <w:right w:val="none" w:sz="0" w:space="0" w:color="auto"/>
                                  </w:divBdr>
                                </w:div>
                                <w:div w:id="1947417411">
                                  <w:marLeft w:val="0"/>
                                  <w:marRight w:val="0"/>
                                  <w:marTop w:val="0"/>
                                  <w:marBottom w:val="0"/>
                                  <w:divBdr>
                                    <w:top w:val="none" w:sz="0" w:space="0" w:color="auto"/>
                                    <w:left w:val="none" w:sz="0" w:space="0" w:color="auto"/>
                                    <w:bottom w:val="none" w:sz="0" w:space="0" w:color="auto"/>
                                    <w:right w:val="none" w:sz="0" w:space="0" w:color="auto"/>
                                  </w:divBdr>
                                </w:div>
                                <w:div w:id="163131182">
                                  <w:marLeft w:val="0"/>
                                  <w:marRight w:val="0"/>
                                  <w:marTop w:val="0"/>
                                  <w:marBottom w:val="0"/>
                                  <w:divBdr>
                                    <w:top w:val="none" w:sz="0" w:space="0" w:color="auto"/>
                                    <w:left w:val="none" w:sz="0" w:space="0" w:color="auto"/>
                                    <w:bottom w:val="none" w:sz="0" w:space="0" w:color="auto"/>
                                    <w:right w:val="none" w:sz="0" w:space="0" w:color="auto"/>
                                  </w:divBdr>
                                </w:div>
                                <w:div w:id="37903683">
                                  <w:marLeft w:val="0"/>
                                  <w:marRight w:val="0"/>
                                  <w:marTop w:val="0"/>
                                  <w:marBottom w:val="0"/>
                                  <w:divBdr>
                                    <w:top w:val="none" w:sz="0" w:space="0" w:color="auto"/>
                                    <w:left w:val="none" w:sz="0" w:space="0" w:color="auto"/>
                                    <w:bottom w:val="none" w:sz="0" w:space="0" w:color="auto"/>
                                    <w:right w:val="none" w:sz="0" w:space="0" w:color="auto"/>
                                  </w:divBdr>
                                </w:div>
                                <w:div w:id="2053338981">
                                  <w:marLeft w:val="0"/>
                                  <w:marRight w:val="0"/>
                                  <w:marTop w:val="0"/>
                                  <w:marBottom w:val="0"/>
                                  <w:divBdr>
                                    <w:top w:val="none" w:sz="0" w:space="0" w:color="auto"/>
                                    <w:left w:val="none" w:sz="0" w:space="0" w:color="auto"/>
                                    <w:bottom w:val="none" w:sz="0" w:space="0" w:color="auto"/>
                                    <w:right w:val="none" w:sz="0" w:space="0" w:color="auto"/>
                                  </w:divBdr>
                                </w:div>
                                <w:div w:id="241529137">
                                  <w:marLeft w:val="0"/>
                                  <w:marRight w:val="0"/>
                                  <w:marTop w:val="0"/>
                                  <w:marBottom w:val="0"/>
                                  <w:divBdr>
                                    <w:top w:val="none" w:sz="0" w:space="0" w:color="auto"/>
                                    <w:left w:val="none" w:sz="0" w:space="0" w:color="auto"/>
                                    <w:bottom w:val="none" w:sz="0" w:space="0" w:color="auto"/>
                                    <w:right w:val="none" w:sz="0" w:space="0" w:color="auto"/>
                                  </w:divBdr>
                                </w:div>
                                <w:div w:id="381171612">
                                  <w:marLeft w:val="0"/>
                                  <w:marRight w:val="0"/>
                                  <w:marTop w:val="0"/>
                                  <w:marBottom w:val="0"/>
                                  <w:divBdr>
                                    <w:top w:val="none" w:sz="0" w:space="0" w:color="auto"/>
                                    <w:left w:val="none" w:sz="0" w:space="0" w:color="auto"/>
                                    <w:bottom w:val="none" w:sz="0" w:space="0" w:color="auto"/>
                                    <w:right w:val="none" w:sz="0" w:space="0" w:color="auto"/>
                                  </w:divBdr>
                                </w:div>
                                <w:div w:id="1821115440">
                                  <w:marLeft w:val="0"/>
                                  <w:marRight w:val="0"/>
                                  <w:marTop w:val="0"/>
                                  <w:marBottom w:val="0"/>
                                  <w:divBdr>
                                    <w:top w:val="none" w:sz="0" w:space="0" w:color="auto"/>
                                    <w:left w:val="none" w:sz="0" w:space="0" w:color="auto"/>
                                    <w:bottom w:val="none" w:sz="0" w:space="0" w:color="auto"/>
                                    <w:right w:val="none" w:sz="0" w:space="0" w:color="auto"/>
                                  </w:divBdr>
                                </w:div>
                                <w:div w:id="884757960">
                                  <w:marLeft w:val="0"/>
                                  <w:marRight w:val="0"/>
                                  <w:marTop w:val="0"/>
                                  <w:marBottom w:val="0"/>
                                  <w:divBdr>
                                    <w:top w:val="none" w:sz="0" w:space="0" w:color="auto"/>
                                    <w:left w:val="none" w:sz="0" w:space="0" w:color="auto"/>
                                    <w:bottom w:val="none" w:sz="0" w:space="0" w:color="auto"/>
                                    <w:right w:val="none" w:sz="0" w:space="0" w:color="auto"/>
                                  </w:divBdr>
                                </w:div>
                                <w:div w:id="1940988843">
                                  <w:marLeft w:val="0"/>
                                  <w:marRight w:val="0"/>
                                  <w:marTop w:val="0"/>
                                  <w:marBottom w:val="0"/>
                                  <w:divBdr>
                                    <w:top w:val="none" w:sz="0" w:space="0" w:color="auto"/>
                                    <w:left w:val="none" w:sz="0" w:space="0" w:color="auto"/>
                                    <w:bottom w:val="none" w:sz="0" w:space="0" w:color="auto"/>
                                    <w:right w:val="none" w:sz="0" w:space="0" w:color="auto"/>
                                  </w:divBdr>
                                </w:div>
                                <w:div w:id="2046053576">
                                  <w:marLeft w:val="0"/>
                                  <w:marRight w:val="0"/>
                                  <w:marTop w:val="0"/>
                                  <w:marBottom w:val="0"/>
                                  <w:divBdr>
                                    <w:top w:val="none" w:sz="0" w:space="0" w:color="auto"/>
                                    <w:left w:val="none" w:sz="0" w:space="0" w:color="auto"/>
                                    <w:bottom w:val="none" w:sz="0" w:space="0" w:color="auto"/>
                                    <w:right w:val="none" w:sz="0" w:space="0" w:color="auto"/>
                                  </w:divBdr>
                                </w:div>
                                <w:div w:id="1087730401">
                                  <w:marLeft w:val="0"/>
                                  <w:marRight w:val="0"/>
                                  <w:marTop w:val="0"/>
                                  <w:marBottom w:val="0"/>
                                  <w:divBdr>
                                    <w:top w:val="none" w:sz="0" w:space="0" w:color="auto"/>
                                    <w:left w:val="none" w:sz="0" w:space="0" w:color="auto"/>
                                    <w:bottom w:val="none" w:sz="0" w:space="0" w:color="auto"/>
                                    <w:right w:val="none" w:sz="0" w:space="0" w:color="auto"/>
                                  </w:divBdr>
                                </w:div>
                                <w:div w:id="1244799713">
                                  <w:marLeft w:val="0"/>
                                  <w:marRight w:val="0"/>
                                  <w:marTop w:val="0"/>
                                  <w:marBottom w:val="0"/>
                                  <w:divBdr>
                                    <w:top w:val="none" w:sz="0" w:space="0" w:color="auto"/>
                                    <w:left w:val="none" w:sz="0" w:space="0" w:color="auto"/>
                                    <w:bottom w:val="none" w:sz="0" w:space="0" w:color="auto"/>
                                    <w:right w:val="none" w:sz="0" w:space="0" w:color="auto"/>
                                  </w:divBdr>
                                </w:div>
                                <w:div w:id="405687355">
                                  <w:marLeft w:val="0"/>
                                  <w:marRight w:val="0"/>
                                  <w:marTop w:val="0"/>
                                  <w:marBottom w:val="0"/>
                                  <w:divBdr>
                                    <w:top w:val="none" w:sz="0" w:space="0" w:color="auto"/>
                                    <w:left w:val="none" w:sz="0" w:space="0" w:color="auto"/>
                                    <w:bottom w:val="none" w:sz="0" w:space="0" w:color="auto"/>
                                    <w:right w:val="none" w:sz="0" w:space="0" w:color="auto"/>
                                  </w:divBdr>
                                </w:div>
                                <w:div w:id="512115413">
                                  <w:marLeft w:val="0"/>
                                  <w:marRight w:val="0"/>
                                  <w:marTop w:val="0"/>
                                  <w:marBottom w:val="0"/>
                                  <w:divBdr>
                                    <w:top w:val="none" w:sz="0" w:space="0" w:color="auto"/>
                                    <w:left w:val="none" w:sz="0" w:space="0" w:color="auto"/>
                                    <w:bottom w:val="none" w:sz="0" w:space="0" w:color="auto"/>
                                    <w:right w:val="none" w:sz="0" w:space="0" w:color="auto"/>
                                  </w:divBdr>
                                </w:div>
                                <w:div w:id="2007829593">
                                  <w:marLeft w:val="0"/>
                                  <w:marRight w:val="0"/>
                                  <w:marTop w:val="0"/>
                                  <w:marBottom w:val="0"/>
                                  <w:divBdr>
                                    <w:top w:val="none" w:sz="0" w:space="0" w:color="auto"/>
                                    <w:left w:val="none" w:sz="0" w:space="0" w:color="auto"/>
                                    <w:bottom w:val="none" w:sz="0" w:space="0" w:color="auto"/>
                                    <w:right w:val="none" w:sz="0" w:space="0" w:color="auto"/>
                                  </w:divBdr>
                                </w:div>
                                <w:div w:id="744037319">
                                  <w:marLeft w:val="0"/>
                                  <w:marRight w:val="0"/>
                                  <w:marTop w:val="0"/>
                                  <w:marBottom w:val="0"/>
                                  <w:divBdr>
                                    <w:top w:val="none" w:sz="0" w:space="0" w:color="auto"/>
                                    <w:left w:val="none" w:sz="0" w:space="0" w:color="auto"/>
                                    <w:bottom w:val="none" w:sz="0" w:space="0" w:color="auto"/>
                                    <w:right w:val="none" w:sz="0" w:space="0" w:color="auto"/>
                                  </w:divBdr>
                                </w:div>
                                <w:div w:id="863052794">
                                  <w:marLeft w:val="0"/>
                                  <w:marRight w:val="0"/>
                                  <w:marTop w:val="0"/>
                                  <w:marBottom w:val="0"/>
                                  <w:divBdr>
                                    <w:top w:val="none" w:sz="0" w:space="0" w:color="auto"/>
                                    <w:left w:val="none" w:sz="0" w:space="0" w:color="auto"/>
                                    <w:bottom w:val="none" w:sz="0" w:space="0" w:color="auto"/>
                                    <w:right w:val="none" w:sz="0" w:space="0" w:color="auto"/>
                                  </w:divBdr>
                                </w:div>
                                <w:div w:id="937449244">
                                  <w:marLeft w:val="0"/>
                                  <w:marRight w:val="0"/>
                                  <w:marTop w:val="0"/>
                                  <w:marBottom w:val="0"/>
                                  <w:divBdr>
                                    <w:top w:val="none" w:sz="0" w:space="0" w:color="auto"/>
                                    <w:left w:val="none" w:sz="0" w:space="0" w:color="auto"/>
                                    <w:bottom w:val="none" w:sz="0" w:space="0" w:color="auto"/>
                                    <w:right w:val="none" w:sz="0" w:space="0" w:color="auto"/>
                                  </w:divBdr>
                                </w:div>
                                <w:div w:id="1924295899">
                                  <w:marLeft w:val="0"/>
                                  <w:marRight w:val="0"/>
                                  <w:marTop w:val="0"/>
                                  <w:marBottom w:val="0"/>
                                  <w:divBdr>
                                    <w:top w:val="none" w:sz="0" w:space="0" w:color="auto"/>
                                    <w:left w:val="none" w:sz="0" w:space="0" w:color="auto"/>
                                    <w:bottom w:val="none" w:sz="0" w:space="0" w:color="auto"/>
                                    <w:right w:val="none" w:sz="0" w:space="0" w:color="auto"/>
                                  </w:divBdr>
                                </w:div>
                                <w:div w:id="879900278">
                                  <w:marLeft w:val="0"/>
                                  <w:marRight w:val="0"/>
                                  <w:marTop w:val="0"/>
                                  <w:marBottom w:val="0"/>
                                  <w:divBdr>
                                    <w:top w:val="none" w:sz="0" w:space="0" w:color="auto"/>
                                    <w:left w:val="none" w:sz="0" w:space="0" w:color="auto"/>
                                    <w:bottom w:val="none" w:sz="0" w:space="0" w:color="auto"/>
                                    <w:right w:val="none" w:sz="0" w:space="0" w:color="auto"/>
                                  </w:divBdr>
                                </w:div>
                                <w:div w:id="1626160165">
                                  <w:marLeft w:val="0"/>
                                  <w:marRight w:val="0"/>
                                  <w:marTop w:val="0"/>
                                  <w:marBottom w:val="0"/>
                                  <w:divBdr>
                                    <w:top w:val="none" w:sz="0" w:space="0" w:color="auto"/>
                                    <w:left w:val="none" w:sz="0" w:space="0" w:color="auto"/>
                                    <w:bottom w:val="none" w:sz="0" w:space="0" w:color="auto"/>
                                    <w:right w:val="none" w:sz="0" w:space="0" w:color="auto"/>
                                  </w:divBdr>
                                </w:div>
                                <w:div w:id="1937050926">
                                  <w:marLeft w:val="0"/>
                                  <w:marRight w:val="0"/>
                                  <w:marTop w:val="0"/>
                                  <w:marBottom w:val="0"/>
                                  <w:divBdr>
                                    <w:top w:val="none" w:sz="0" w:space="0" w:color="auto"/>
                                    <w:left w:val="none" w:sz="0" w:space="0" w:color="auto"/>
                                    <w:bottom w:val="none" w:sz="0" w:space="0" w:color="auto"/>
                                    <w:right w:val="none" w:sz="0" w:space="0" w:color="auto"/>
                                  </w:divBdr>
                                </w:div>
                                <w:div w:id="379089071">
                                  <w:marLeft w:val="0"/>
                                  <w:marRight w:val="0"/>
                                  <w:marTop w:val="0"/>
                                  <w:marBottom w:val="0"/>
                                  <w:divBdr>
                                    <w:top w:val="none" w:sz="0" w:space="0" w:color="auto"/>
                                    <w:left w:val="none" w:sz="0" w:space="0" w:color="auto"/>
                                    <w:bottom w:val="none" w:sz="0" w:space="0" w:color="auto"/>
                                    <w:right w:val="none" w:sz="0" w:space="0" w:color="auto"/>
                                  </w:divBdr>
                                </w:div>
                                <w:div w:id="177620092">
                                  <w:marLeft w:val="0"/>
                                  <w:marRight w:val="0"/>
                                  <w:marTop w:val="0"/>
                                  <w:marBottom w:val="0"/>
                                  <w:divBdr>
                                    <w:top w:val="none" w:sz="0" w:space="0" w:color="auto"/>
                                    <w:left w:val="none" w:sz="0" w:space="0" w:color="auto"/>
                                    <w:bottom w:val="none" w:sz="0" w:space="0" w:color="auto"/>
                                    <w:right w:val="none" w:sz="0" w:space="0" w:color="auto"/>
                                  </w:divBdr>
                                </w:div>
                                <w:div w:id="1622758053">
                                  <w:marLeft w:val="0"/>
                                  <w:marRight w:val="0"/>
                                  <w:marTop w:val="0"/>
                                  <w:marBottom w:val="0"/>
                                  <w:divBdr>
                                    <w:top w:val="none" w:sz="0" w:space="0" w:color="auto"/>
                                    <w:left w:val="none" w:sz="0" w:space="0" w:color="auto"/>
                                    <w:bottom w:val="none" w:sz="0" w:space="0" w:color="auto"/>
                                    <w:right w:val="none" w:sz="0" w:space="0" w:color="auto"/>
                                  </w:divBdr>
                                </w:div>
                                <w:div w:id="764955670">
                                  <w:marLeft w:val="0"/>
                                  <w:marRight w:val="0"/>
                                  <w:marTop w:val="0"/>
                                  <w:marBottom w:val="0"/>
                                  <w:divBdr>
                                    <w:top w:val="none" w:sz="0" w:space="0" w:color="auto"/>
                                    <w:left w:val="none" w:sz="0" w:space="0" w:color="auto"/>
                                    <w:bottom w:val="none" w:sz="0" w:space="0" w:color="auto"/>
                                    <w:right w:val="none" w:sz="0" w:space="0" w:color="auto"/>
                                  </w:divBdr>
                                </w:div>
                                <w:div w:id="2012369324">
                                  <w:marLeft w:val="0"/>
                                  <w:marRight w:val="0"/>
                                  <w:marTop w:val="0"/>
                                  <w:marBottom w:val="0"/>
                                  <w:divBdr>
                                    <w:top w:val="none" w:sz="0" w:space="0" w:color="auto"/>
                                    <w:left w:val="none" w:sz="0" w:space="0" w:color="auto"/>
                                    <w:bottom w:val="none" w:sz="0" w:space="0" w:color="auto"/>
                                    <w:right w:val="none" w:sz="0" w:space="0" w:color="auto"/>
                                  </w:divBdr>
                                </w:div>
                                <w:div w:id="1339648828">
                                  <w:marLeft w:val="0"/>
                                  <w:marRight w:val="0"/>
                                  <w:marTop w:val="0"/>
                                  <w:marBottom w:val="0"/>
                                  <w:divBdr>
                                    <w:top w:val="none" w:sz="0" w:space="0" w:color="auto"/>
                                    <w:left w:val="none" w:sz="0" w:space="0" w:color="auto"/>
                                    <w:bottom w:val="none" w:sz="0" w:space="0" w:color="auto"/>
                                    <w:right w:val="none" w:sz="0" w:space="0" w:color="auto"/>
                                  </w:divBdr>
                                </w:div>
                                <w:div w:id="238291562">
                                  <w:marLeft w:val="0"/>
                                  <w:marRight w:val="0"/>
                                  <w:marTop w:val="0"/>
                                  <w:marBottom w:val="0"/>
                                  <w:divBdr>
                                    <w:top w:val="none" w:sz="0" w:space="0" w:color="auto"/>
                                    <w:left w:val="none" w:sz="0" w:space="0" w:color="auto"/>
                                    <w:bottom w:val="none" w:sz="0" w:space="0" w:color="auto"/>
                                    <w:right w:val="none" w:sz="0" w:space="0" w:color="auto"/>
                                  </w:divBdr>
                                </w:div>
                                <w:div w:id="427040424">
                                  <w:marLeft w:val="0"/>
                                  <w:marRight w:val="0"/>
                                  <w:marTop w:val="0"/>
                                  <w:marBottom w:val="0"/>
                                  <w:divBdr>
                                    <w:top w:val="none" w:sz="0" w:space="0" w:color="auto"/>
                                    <w:left w:val="none" w:sz="0" w:space="0" w:color="auto"/>
                                    <w:bottom w:val="none" w:sz="0" w:space="0" w:color="auto"/>
                                    <w:right w:val="none" w:sz="0" w:space="0" w:color="auto"/>
                                  </w:divBdr>
                                </w:div>
                                <w:div w:id="552886498">
                                  <w:marLeft w:val="0"/>
                                  <w:marRight w:val="0"/>
                                  <w:marTop w:val="0"/>
                                  <w:marBottom w:val="0"/>
                                  <w:divBdr>
                                    <w:top w:val="none" w:sz="0" w:space="0" w:color="auto"/>
                                    <w:left w:val="none" w:sz="0" w:space="0" w:color="auto"/>
                                    <w:bottom w:val="none" w:sz="0" w:space="0" w:color="auto"/>
                                    <w:right w:val="none" w:sz="0" w:space="0" w:color="auto"/>
                                  </w:divBdr>
                                </w:div>
                                <w:div w:id="1723941940">
                                  <w:marLeft w:val="0"/>
                                  <w:marRight w:val="0"/>
                                  <w:marTop w:val="0"/>
                                  <w:marBottom w:val="0"/>
                                  <w:divBdr>
                                    <w:top w:val="none" w:sz="0" w:space="0" w:color="auto"/>
                                    <w:left w:val="none" w:sz="0" w:space="0" w:color="auto"/>
                                    <w:bottom w:val="none" w:sz="0" w:space="0" w:color="auto"/>
                                    <w:right w:val="none" w:sz="0" w:space="0" w:color="auto"/>
                                  </w:divBdr>
                                </w:div>
                                <w:div w:id="406806743">
                                  <w:marLeft w:val="0"/>
                                  <w:marRight w:val="0"/>
                                  <w:marTop w:val="0"/>
                                  <w:marBottom w:val="0"/>
                                  <w:divBdr>
                                    <w:top w:val="none" w:sz="0" w:space="0" w:color="auto"/>
                                    <w:left w:val="none" w:sz="0" w:space="0" w:color="auto"/>
                                    <w:bottom w:val="none" w:sz="0" w:space="0" w:color="auto"/>
                                    <w:right w:val="none" w:sz="0" w:space="0" w:color="auto"/>
                                  </w:divBdr>
                                </w:div>
                                <w:div w:id="1192499258">
                                  <w:marLeft w:val="0"/>
                                  <w:marRight w:val="0"/>
                                  <w:marTop w:val="0"/>
                                  <w:marBottom w:val="0"/>
                                  <w:divBdr>
                                    <w:top w:val="none" w:sz="0" w:space="0" w:color="auto"/>
                                    <w:left w:val="none" w:sz="0" w:space="0" w:color="auto"/>
                                    <w:bottom w:val="none" w:sz="0" w:space="0" w:color="auto"/>
                                    <w:right w:val="none" w:sz="0" w:space="0" w:color="auto"/>
                                  </w:divBdr>
                                </w:div>
                                <w:div w:id="1972859249">
                                  <w:marLeft w:val="0"/>
                                  <w:marRight w:val="0"/>
                                  <w:marTop w:val="0"/>
                                  <w:marBottom w:val="0"/>
                                  <w:divBdr>
                                    <w:top w:val="none" w:sz="0" w:space="0" w:color="auto"/>
                                    <w:left w:val="none" w:sz="0" w:space="0" w:color="auto"/>
                                    <w:bottom w:val="none" w:sz="0" w:space="0" w:color="auto"/>
                                    <w:right w:val="none" w:sz="0" w:space="0" w:color="auto"/>
                                  </w:divBdr>
                                </w:div>
                                <w:div w:id="758789796">
                                  <w:marLeft w:val="0"/>
                                  <w:marRight w:val="0"/>
                                  <w:marTop w:val="0"/>
                                  <w:marBottom w:val="0"/>
                                  <w:divBdr>
                                    <w:top w:val="none" w:sz="0" w:space="0" w:color="auto"/>
                                    <w:left w:val="none" w:sz="0" w:space="0" w:color="auto"/>
                                    <w:bottom w:val="none" w:sz="0" w:space="0" w:color="auto"/>
                                    <w:right w:val="none" w:sz="0" w:space="0" w:color="auto"/>
                                  </w:divBdr>
                                </w:div>
                                <w:div w:id="1309672769">
                                  <w:marLeft w:val="0"/>
                                  <w:marRight w:val="0"/>
                                  <w:marTop w:val="0"/>
                                  <w:marBottom w:val="0"/>
                                  <w:divBdr>
                                    <w:top w:val="none" w:sz="0" w:space="0" w:color="auto"/>
                                    <w:left w:val="none" w:sz="0" w:space="0" w:color="auto"/>
                                    <w:bottom w:val="none" w:sz="0" w:space="0" w:color="auto"/>
                                    <w:right w:val="none" w:sz="0" w:space="0" w:color="auto"/>
                                  </w:divBdr>
                                </w:div>
                                <w:div w:id="3517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84471">
                          <w:marLeft w:val="0"/>
                          <w:marRight w:val="0"/>
                          <w:marTop w:val="0"/>
                          <w:marBottom w:val="0"/>
                          <w:divBdr>
                            <w:top w:val="none" w:sz="0" w:space="0" w:color="auto"/>
                            <w:left w:val="none" w:sz="0" w:space="0" w:color="auto"/>
                            <w:bottom w:val="none" w:sz="0" w:space="0" w:color="auto"/>
                            <w:right w:val="none" w:sz="0" w:space="0" w:color="auto"/>
                          </w:divBdr>
                          <w:divsChild>
                            <w:div w:id="1395658598">
                              <w:marLeft w:val="0"/>
                              <w:marRight w:val="0"/>
                              <w:marTop w:val="0"/>
                              <w:marBottom w:val="0"/>
                              <w:divBdr>
                                <w:top w:val="none" w:sz="0" w:space="0" w:color="auto"/>
                                <w:left w:val="none" w:sz="0" w:space="0" w:color="auto"/>
                                <w:bottom w:val="none" w:sz="0" w:space="0" w:color="auto"/>
                                <w:right w:val="none" w:sz="0" w:space="0" w:color="auto"/>
                              </w:divBdr>
                              <w:divsChild>
                                <w:div w:id="235091923">
                                  <w:marLeft w:val="0"/>
                                  <w:marRight w:val="0"/>
                                  <w:marTop w:val="0"/>
                                  <w:marBottom w:val="0"/>
                                  <w:divBdr>
                                    <w:top w:val="none" w:sz="0" w:space="0" w:color="auto"/>
                                    <w:left w:val="none" w:sz="0" w:space="0" w:color="auto"/>
                                    <w:bottom w:val="none" w:sz="0" w:space="0" w:color="auto"/>
                                    <w:right w:val="none" w:sz="0" w:space="0" w:color="auto"/>
                                  </w:divBdr>
                                </w:div>
                                <w:div w:id="900287831">
                                  <w:marLeft w:val="0"/>
                                  <w:marRight w:val="0"/>
                                  <w:marTop w:val="0"/>
                                  <w:marBottom w:val="0"/>
                                  <w:divBdr>
                                    <w:top w:val="none" w:sz="0" w:space="0" w:color="auto"/>
                                    <w:left w:val="none" w:sz="0" w:space="0" w:color="auto"/>
                                    <w:bottom w:val="none" w:sz="0" w:space="0" w:color="auto"/>
                                    <w:right w:val="none" w:sz="0" w:space="0" w:color="auto"/>
                                  </w:divBdr>
                                </w:div>
                                <w:div w:id="834762577">
                                  <w:marLeft w:val="0"/>
                                  <w:marRight w:val="0"/>
                                  <w:marTop w:val="0"/>
                                  <w:marBottom w:val="0"/>
                                  <w:divBdr>
                                    <w:top w:val="none" w:sz="0" w:space="0" w:color="auto"/>
                                    <w:left w:val="none" w:sz="0" w:space="0" w:color="auto"/>
                                    <w:bottom w:val="none" w:sz="0" w:space="0" w:color="auto"/>
                                    <w:right w:val="none" w:sz="0" w:space="0" w:color="auto"/>
                                  </w:divBdr>
                                </w:div>
                                <w:div w:id="315569026">
                                  <w:marLeft w:val="0"/>
                                  <w:marRight w:val="0"/>
                                  <w:marTop w:val="0"/>
                                  <w:marBottom w:val="0"/>
                                  <w:divBdr>
                                    <w:top w:val="none" w:sz="0" w:space="0" w:color="auto"/>
                                    <w:left w:val="none" w:sz="0" w:space="0" w:color="auto"/>
                                    <w:bottom w:val="none" w:sz="0" w:space="0" w:color="auto"/>
                                    <w:right w:val="none" w:sz="0" w:space="0" w:color="auto"/>
                                  </w:divBdr>
                                </w:div>
                                <w:div w:id="325329606">
                                  <w:marLeft w:val="0"/>
                                  <w:marRight w:val="0"/>
                                  <w:marTop w:val="0"/>
                                  <w:marBottom w:val="0"/>
                                  <w:divBdr>
                                    <w:top w:val="none" w:sz="0" w:space="0" w:color="auto"/>
                                    <w:left w:val="none" w:sz="0" w:space="0" w:color="auto"/>
                                    <w:bottom w:val="none" w:sz="0" w:space="0" w:color="auto"/>
                                    <w:right w:val="none" w:sz="0" w:space="0" w:color="auto"/>
                                  </w:divBdr>
                                </w:div>
                                <w:div w:id="292443601">
                                  <w:marLeft w:val="0"/>
                                  <w:marRight w:val="0"/>
                                  <w:marTop w:val="0"/>
                                  <w:marBottom w:val="0"/>
                                  <w:divBdr>
                                    <w:top w:val="none" w:sz="0" w:space="0" w:color="auto"/>
                                    <w:left w:val="none" w:sz="0" w:space="0" w:color="auto"/>
                                    <w:bottom w:val="none" w:sz="0" w:space="0" w:color="auto"/>
                                    <w:right w:val="none" w:sz="0" w:space="0" w:color="auto"/>
                                  </w:divBdr>
                                </w:div>
                                <w:div w:id="1227255391">
                                  <w:marLeft w:val="0"/>
                                  <w:marRight w:val="0"/>
                                  <w:marTop w:val="0"/>
                                  <w:marBottom w:val="0"/>
                                  <w:divBdr>
                                    <w:top w:val="none" w:sz="0" w:space="0" w:color="auto"/>
                                    <w:left w:val="none" w:sz="0" w:space="0" w:color="auto"/>
                                    <w:bottom w:val="none" w:sz="0" w:space="0" w:color="auto"/>
                                    <w:right w:val="none" w:sz="0" w:space="0" w:color="auto"/>
                                  </w:divBdr>
                                </w:div>
                                <w:div w:id="1484735892">
                                  <w:marLeft w:val="0"/>
                                  <w:marRight w:val="0"/>
                                  <w:marTop w:val="0"/>
                                  <w:marBottom w:val="0"/>
                                  <w:divBdr>
                                    <w:top w:val="none" w:sz="0" w:space="0" w:color="auto"/>
                                    <w:left w:val="none" w:sz="0" w:space="0" w:color="auto"/>
                                    <w:bottom w:val="none" w:sz="0" w:space="0" w:color="auto"/>
                                    <w:right w:val="none" w:sz="0" w:space="0" w:color="auto"/>
                                  </w:divBdr>
                                </w:div>
                                <w:div w:id="1519544988">
                                  <w:marLeft w:val="0"/>
                                  <w:marRight w:val="0"/>
                                  <w:marTop w:val="0"/>
                                  <w:marBottom w:val="0"/>
                                  <w:divBdr>
                                    <w:top w:val="none" w:sz="0" w:space="0" w:color="auto"/>
                                    <w:left w:val="none" w:sz="0" w:space="0" w:color="auto"/>
                                    <w:bottom w:val="none" w:sz="0" w:space="0" w:color="auto"/>
                                    <w:right w:val="none" w:sz="0" w:space="0" w:color="auto"/>
                                  </w:divBdr>
                                </w:div>
                                <w:div w:id="2043550893">
                                  <w:marLeft w:val="0"/>
                                  <w:marRight w:val="0"/>
                                  <w:marTop w:val="0"/>
                                  <w:marBottom w:val="0"/>
                                  <w:divBdr>
                                    <w:top w:val="none" w:sz="0" w:space="0" w:color="auto"/>
                                    <w:left w:val="none" w:sz="0" w:space="0" w:color="auto"/>
                                    <w:bottom w:val="none" w:sz="0" w:space="0" w:color="auto"/>
                                    <w:right w:val="none" w:sz="0" w:space="0" w:color="auto"/>
                                  </w:divBdr>
                                </w:div>
                                <w:div w:id="613950390">
                                  <w:marLeft w:val="0"/>
                                  <w:marRight w:val="0"/>
                                  <w:marTop w:val="0"/>
                                  <w:marBottom w:val="0"/>
                                  <w:divBdr>
                                    <w:top w:val="none" w:sz="0" w:space="0" w:color="auto"/>
                                    <w:left w:val="none" w:sz="0" w:space="0" w:color="auto"/>
                                    <w:bottom w:val="none" w:sz="0" w:space="0" w:color="auto"/>
                                    <w:right w:val="none" w:sz="0" w:space="0" w:color="auto"/>
                                  </w:divBdr>
                                </w:div>
                                <w:div w:id="95365160">
                                  <w:marLeft w:val="0"/>
                                  <w:marRight w:val="0"/>
                                  <w:marTop w:val="0"/>
                                  <w:marBottom w:val="0"/>
                                  <w:divBdr>
                                    <w:top w:val="none" w:sz="0" w:space="0" w:color="auto"/>
                                    <w:left w:val="none" w:sz="0" w:space="0" w:color="auto"/>
                                    <w:bottom w:val="none" w:sz="0" w:space="0" w:color="auto"/>
                                    <w:right w:val="none" w:sz="0" w:space="0" w:color="auto"/>
                                  </w:divBdr>
                                </w:div>
                                <w:div w:id="665594376">
                                  <w:marLeft w:val="0"/>
                                  <w:marRight w:val="0"/>
                                  <w:marTop w:val="0"/>
                                  <w:marBottom w:val="0"/>
                                  <w:divBdr>
                                    <w:top w:val="none" w:sz="0" w:space="0" w:color="auto"/>
                                    <w:left w:val="none" w:sz="0" w:space="0" w:color="auto"/>
                                    <w:bottom w:val="none" w:sz="0" w:space="0" w:color="auto"/>
                                    <w:right w:val="none" w:sz="0" w:space="0" w:color="auto"/>
                                  </w:divBdr>
                                </w:div>
                                <w:div w:id="2067097752">
                                  <w:marLeft w:val="0"/>
                                  <w:marRight w:val="0"/>
                                  <w:marTop w:val="0"/>
                                  <w:marBottom w:val="0"/>
                                  <w:divBdr>
                                    <w:top w:val="none" w:sz="0" w:space="0" w:color="auto"/>
                                    <w:left w:val="none" w:sz="0" w:space="0" w:color="auto"/>
                                    <w:bottom w:val="none" w:sz="0" w:space="0" w:color="auto"/>
                                    <w:right w:val="none" w:sz="0" w:space="0" w:color="auto"/>
                                  </w:divBdr>
                                </w:div>
                                <w:div w:id="1231891254">
                                  <w:marLeft w:val="0"/>
                                  <w:marRight w:val="0"/>
                                  <w:marTop w:val="0"/>
                                  <w:marBottom w:val="0"/>
                                  <w:divBdr>
                                    <w:top w:val="none" w:sz="0" w:space="0" w:color="auto"/>
                                    <w:left w:val="none" w:sz="0" w:space="0" w:color="auto"/>
                                    <w:bottom w:val="none" w:sz="0" w:space="0" w:color="auto"/>
                                    <w:right w:val="none" w:sz="0" w:space="0" w:color="auto"/>
                                  </w:divBdr>
                                </w:div>
                                <w:div w:id="1475878341">
                                  <w:marLeft w:val="0"/>
                                  <w:marRight w:val="0"/>
                                  <w:marTop w:val="0"/>
                                  <w:marBottom w:val="0"/>
                                  <w:divBdr>
                                    <w:top w:val="none" w:sz="0" w:space="0" w:color="auto"/>
                                    <w:left w:val="none" w:sz="0" w:space="0" w:color="auto"/>
                                    <w:bottom w:val="none" w:sz="0" w:space="0" w:color="auto"/>
                                    <w:right w:val="none" w:sz="0" w:space="0" w:color="auto"/>
                                  </w:divBdr>
                                </w:div>
                                <w:div w:id="736710200">
                                  <w:marLeft w:val="0"/>
                                  <w:marRight w:val="0"/>
                                  <w:marTop w:val="0"/>
                                  <w:marBottom w:val="0"/>
                                  <w:divBdr>
                                    <w:top w:val="none" w:sz="0" w:space="0" w:color="auto"/>
                                    <w:left w:val="none" w:sz="0" w:space="0" w:color="auto"/>
                                    <w:bottom w:val="none" w:sz="0" w:space="0" w:color="auto"/>
                                    <w:right w:val="none" w:sz="0" w:space="0" w:color="auto"/>
                                  </w:divBdr>
                                </w:div>
                                <w:div w:id="1809391951">
                                  <w:marLeft w:val="0"/>
                                  <w:marRight w:val="0"/>
                                  <w:marTop w:val="0"/>
                                  <w:marBottom w:val="0"/>
                                  <w:divBdr>
                                    <w:top w:val="none" w:sz="0" w:space="0" w:color="auto"/>
                                    <w:left w:val="none" w:sz="0" w:space="0" w:color="auto"/>
                                    <w:bottom w:val="none" w:sz="0" w:space="0" w:color="auto"/>
                                    <w:right w:val="none" w:sz="0" w:space="0" w:color="auto"/>
                                  </w:divBdr>
                                </w:div>
                                <w:div w:id="1724789746">
                                  <w:marLeft w:val="0"/>
                                  <w:marRight w:val="0"/>
                                  <w:marTop w:val="0"/>
                                  <w:marBottom w:val="0"/>
                                  <w:divBdr>
                                    <w:top w:val="none" w:sz="0" w:space="0" w:color="auto"/>
                                    <w:left w:val="none" w:sz="0" w:space="0" w:color="auto"/>
                                    <w:bottom w:val="none" w:sz="0" w:space="0" w:color="auto"/>
                                    <w:right w:val="none" w:sz="0" w:space="0" w:color="auto"/>
                                  </w:divBdr>
                                </w:div>
                                <w:div w:id="1585189490">
                                  <w:marLeft w:val="0"/>
                                  <w:marRight w:val="0"/>
                                  <w:marTop w:val="0"/>
                                  <w:marBottom w:val="0"/>
                                  <w:divBdr>
                                    <w:top w:val="none" w:sz="0" w:space="0" w:color="auto"/>
                                    <w:left w:val="none" w:sz="0" w:space="0" w:color="auto"/>
                                    <w:bottom w:val="none" w:sz="0" w:space="0" w:color="auto"/>
                                    <w:right w:val="none" w:sz="0" w:space="0" w:color="auto"/>
                                  </w:divBdr>
                                </w:div>
                                <w:div w:id="613289108">
                                  <w:marLeft w:val="0"/>
                                  <w:marRight w:val="0"/>
                                  <w:marTop w:val="0"/>
                                  <w:marBottom w:val="0"/>
                                  <w:divBdr>
                                    <w:top w:val="none" w:sz="0" w:space="0" w:color="auto"/>
                                    <w:left w:val="none" w:sz="0" w:space="0" w:color="auto"/>
                                    <w:bottom w:val="none" w:sz="0" w:space="0" w:color="auto"/>
                                    <w:right w:val="none" w:sz="0" w:space="0" w:color="auto"/>
                                  </w:divBdr>
                                </w:div>
                                <w:div w:id="446122986">
                                  <w:marLeft w:val="0"/>
                                  <w:marRight w:val="0"/>
                                  <w:marTop w:val="0"/>
                                  <w:marBottom w:val="0"/>
                                  <w:divBdr>
                                    <w:top w:val="none" w:sz="0" w:space="0" w:color="auto"/>
                                    <w:left w:val="none" w:sz="0" w:space="0" w:color="auto"/>
                                    <w:bottom w:val="none" w:sz="0" w:space="0" w:color="auto"/>
                                    <w:right w:val="none" w:sz="0" w:space="0" w:color="auto"/>
                                  </w:divBdr>
                                </w:div>
                                <w:div w:id="1582760657">
                                  <w:marLeft w:val="0"/>
                                  <w:marRight w:val="0"/>
                                  <w:marTop w:val="0"/>
                                  <w:marBottom w:val="0"/>
                                  <w:divBdr>
                                    <w:top w:val="none" w:sz="0" w:space="0" w:color="auto"/>
                                    <w:left w:val="none" w:sz="0" w:space="0" w:color="auto"/>
                                    <w:bottom w:val="none" w:sz="0" w:space="0" w:color="auto"/>
                                    <w:right w:val="none" w:sz="0" w:space="0" w:color="auto"/>
                                  </w:divBdr>
                                </w:div>
                                <w:div w:id="285091129">
                                  <w:marLeft w:val="0"/>
                                  <w:marRight w:val="0"/>
                                  <w:marTop w:val="0"/>
                                  <w:marBottom w:val="0"/>
                                  <w:divBdr>
                                    <w:top w:val="none" w:sz="0" w:space="0" w:color="auto"/>
                                    <w:left w:val="none" w:sz="0" w:space="0" w:color="auto"/>
                                    <w:bottom w:val="none" w:sz="0" w:space="0" w:color="auto"/>
                                    <w:right w:val="none" w:sz="0" w:space="0" w:color="auto"/>
                                  </w:divBdr>
                                </w:div>
                                <w:div w:id="304241294">
                                  <w:marLeft w:val="0"/>
                                  <w:marRight w:val="0"/>
                                  <w:marTop w:val="0"/>
                                  <w:marBottom w:val="0"/>
                                  <w:divBdr>
                                    <w:top w:val="none" w:sz="0" w:space="0" w:color="auto"/>
                                    <w:left w:val="none" w:sz="0" w:space="0" w:color="auto"/>
                                    <w:bottom w:val="none" w:sz="0" w:space="0" w:color="auto"/>
                                    <w:right w:val="none" w:sz="0" w:space="0" w:color="auto"/>
                                  </w:divBdr>
                                </w:div>
                                <w:div w:id="671026075">
                                  <w:marLeft w:val="0"/>
                                  <w:marRight w:val="0"/>
                                  <w:marTop w:val="0"/>
                                  <w:marBottom w:val="0"/>
                                  <w:divBdr>
                                    <w:top w:val="none" w:sz="0" w:space="0" w:color="auto"/>
                                    <w:left w:val="none" w:sz="0" w:space="0" w:color="auto"/>
                                    <w:bottom w:val="none" w:sz="0" w:space="0" w:color="auto"/>
                                    <w:right w:val="none" w:sz="0" w:space="0" w:color="auto"/>
                                  </w:divBdr>
                                </w:div>
                                <w:div w:id="954481540">
                                  <w:marLeft w:val="0"/>
                                  <w:marRight w:val="0"/>
                                  <w:marTop w:val="0"/>
                                  <w:marBottom w:val="0"/>
                                  <w:divBdr>
                                    <w:top w:val="none" w:sz="0" w:space="0" w:color="auto"/>
                                    <w:left w:val="none" w:sz="0" w:space="0" w:color="auto"/>
                                    <w:bottom w:val="none" w:sz="0" w:space="0" w:color="auto"/>
                                    <w:right w:val="none" w:sz="0" w:space="0" w:color="auto"/>
                                  </w:divBdr>
                                </w:div>
                                <w:div w:id="1120614219">
                                  <w:marLeft w:val="0"/>
                                  <w:marRight w:val="0"/>
                                  <w:marTop w:val="0"/>
                                  <w:marBottom w:val="0"/>
                                  <w:divBdr>
                                    <w:top w:val="none" w:sz="0" w:space="0" w:color="auto"/>
                                    <w:left w:val="none" w:sz="0" w:space="0" w:color="auto"/>
                                    <w:bottom w:val="none" w:sz="0" w:space="0" w:color="auto"/>
                                    <w:right w:val="none" w:sz="0" w:space="0" w:color="auto"/>
                                  </w:divBdr>
                                </w:div>
                                <w:div w:id="1437213122">
                                  <w:marLeft w:val="0"/>
                                  <w:marRight w:val="0"/>
                                  <w:marTop w:val="0"/>
                                  <w:marBottom w:val="0"/>
                                  <w:divBdr>
                                    <w:top w:val="none" w:sz="0" w:space="0" w:color="auto"/>
                                    <w:left w:val="none" w:sz="0" w:space="0" w:color="auto"/>
                                    <w:bottom w:val="none" w:sz="0" w:space="0" w:color="auto"/>
                                    <w:right w:val="none" w:sz="0" w:space="0" w:color="auto"/>
                                  </w:divBdr>
                                </w:div>
                                <w:div w:id="267811373">
                                  <w:marLeft w:val="0"/>
                                  <w:marRight w:val="0"/>
                                  <w:marTop w:val="0"/>
                                  <w:marBottom w:val="0"/>
                                  <w:divBdr>
                                    <w:top w:val="none" w:sz="0" w:space="0" w:color="auto"/>
                                    <w:left w:val="none" w:sz="0" w:space="0" w:color="auto"/>
                                    <w:bottom w:val="none" w:sz="0" w:space="0" w:color="auto"/>
                                    <w:right w:val="none" w:sz="0" w:space="0" w:color="auto"/>
                                  </w:divBdr>
                                </w:div>
                                <w:div w:id="1254509352">
                                  <w:marLeft w:val="0"/>
                                  <w:marRight w:val="0"/>
                                  <w:marTop w:val="0"/>
                                  <w:marBottom w:val="0"/>
                                  <w:divBdr>
                                    <w:top w:val="none" w:sz="0" w:space="0" w:color="auto"/>
                                    <w:left w:val="none" w:sz="0" w:space="0" w:color="auto"/>
                                    <w:bottom w:val="none" w:sz="0" w:space="0" w:color="auto"/>
                                    <w:right w:val="none" w:sz="0" w:space="0" w:color="auto"/>
                                  </w:divBdr>
                                </w:div>
                                <w:div w:id="1490319716">
                                  <w:marLeft w:val="0"/>
                                  <w:marRight w:val="0"/>
                                  <w:marTop w:val="0"/>
                                  <w:marBottom w:val="0"/>
                                  <w:divBdr>
                                    <w:top w:val="none" w:sz="0" w:space="0" w:color="auto"/>
                                    <w:left w:val="none" w:sz="0" w:space="0" w:color="auto"/>
                                    <w:bottom w:val="none" w:sz="0" w:space="0" w:color="auto"/>
                                    <w:right w:val="none" w:sz="0" w:space="0" w:color="auto"/>
                                  </w:divBdr>
                                </w:div>
                                <w:div w:id="208229770">
                                  <w:marLeft w:val="0"/>
                                  <w:marRight w:val="0"/>
                                  <w:marTop w:val="0"/>
                                  <w:marBottom w:val="0"/>
                                  <w:divBdr>
                                    <w:top w:val="none" w:sz="0" w:space="0" w:color="auto"/>
                                    <w:left w:val="none" w:sz="0" w:space="0" w:color="auto"/>
                                    <w:bottom w:val="none" w:sz="0" w:space="0" w:color="auto"/>
                                    <w:right w:val="none" w:sz="0" w:space="0" w:color="auto"/>
                                  </w:divBdr>
                                </w:div>
                                <w:div w:id="1116174595">
                                  <w:marLeft w:val="0"/>
                                  <w:marRight w:val="0"/>
                                  <w:marTop w:val="0"/>
                                  <w:marBottom w:val="0"/>
                                  <w:divBdr>
                                    <w:top w:val="none" w:sz="0" w:space="0" w:color="auto"/>
                                    <w:left w:val="none" w:sz="0" w:space="0" w:color="auto"/>
                                    <w:bottom w:val="none" w:sz="0" w:space="0" w:color="auto"/>
                                    <w:right w:val="none" w:sz="0" w:space="0" w:color="auto"/>
                                  </w:divBdr>
                                </w:div>
                                <w:div w:id="370686412">
                                  <w:marLeft w:val="0"/>
                                  <w:marRight w:val="0"/>
                                  <w:marTop w:val="0"/>
                                  <w:marBottom w:val="0"/>
                                  <w:divBdr>
                                    <w:top w:val="none" w:sz="0" w:space="0" w:color="auto"/>
                                    <w:left w:val="none" w:sz="0" w:space="0" w:color="auto"/>
                                    <w:bottom w:val="none" w:sz="0" w:space="0" w:color="auto"/>
                                    <w:right w:val="none" w:sz="0" w:space="0" w:color="auto"/>
                                  </w:divBdr>
                                </w:div>
                                <w:div w:id="1387726528">
                                  <w:marLeft w:val="0"/>
                                  <w:marRight w:val="0"/>
                                  <w:marTop w:val="0"/>
                                  <w:marBottom w:val="0"/>
                                  <w:divBdr>
                                    <w:top w:val="none" w:sz="0" w:space="0" w:color="auto"/>
                                    <w:left w:val="none" w:sz="0" w:space="0" w:color="auto"/>
                                    <w:bottom w:val="none" w:sz="0" w:space="0" w:color="auto"/>
                                    <w:right w:val="none" w:sz="0" w:space="0" w:color="auto"/>
                                  </w:divBdr>
                                </w:div>
                                <w:div w:id="2028288382">
                                  <w:marLeft w:val="0"/>
                                  <w:marRight w:val="0"/>
                                  <w:marTop w:val="0"/>
                                  <w:marBottom w:val="0"/>
                                  <w:divBdr>
                                    <w:top w:val="none" w:sz="0" w:space="0" w:color="auto"/>
                                    <w:left w:val="none" w:sz="0" w:space="0" w:color="auto"/>
                                    <w:bottom w:val="none" w:sz="0" w:space="0" w:color="auto"/>
                                    <w:right w:val="none" w:sz="0" w:space="0" w:color="auto"/>
                                  </w:divBdr>
                                </w:div>
                                <w:div w:id="819073615">
                                  <w:marLeft w:val="0"/>
                                  <w:marRight w:val="0"/>
                                  <w:marTop w:val="0"/>
                                  <w:marBottom w:val="0"/>
                                  <w:divBdr>
                                    <w:top w:val="none" w:sz="0" w:space="0" w:color="auto"/>
                                    <w:left w:val="none" w:sz="0" w:space="0" w:color="auto"/>
                                    <w:bottom w:val="none" w:sz="0" w:space="0" w:color="auto"/>
                                    <w:right w:val="none" w:sz="0" w:space="0" w:color="auto"/>
                                  </w:divBdr>
                                </w:div>
                                <w:div w:id="1767381087">
                                  <w:marLeft w:val="0"/>
                                  <w:marRight w:val="0"/>
                                  <w:marTop w:val="0"/>
                                  <w:marBottom w:val="0"/>
                                  <w:divBdr>
                                    <w:top w:val="none" w:sz="0" w:space="0" w:color="auto"/>
                                    <w:left w:val="none" w:sz="0" w:space="0" w:color="auto"/>
                                    <w:bottom w:val="none" w:sz="0" w:space="0" w:color="auto"/>
                                    <w:right w:val="none" w:sz="0" w:space="0" w:color="auto"/>
                                  </w:divBdr>
                                </w:div>
                                <w:div w:id="2046442912">
                                  <w:marLeft w:val="0"/>
                                  <w:marRight w:val="0"/>
                                  <w:marTop w:val="0"/>
                                  <w:marBottom w:val="0"/>
                                  <w:divBdr>
                                    <w:top w:val="none" w:sz="0" w:space="0" w:color="auto"/>
                                    <w:left w:val="none" w:sz="0" w:space="0" w:color="auto"/>
                                    <w:bottom w:val="none" w:sz="0" w:space="0" w:color="auto"/>
                                    <w:right w:val="none" w:sz="0" w:space="0" w:color="auto"/>
                                  </w:divBdr>
                                </w:div>
                                <w:div w:id="721028795">
                                  <w:marLeft w:val="0"/>
                                  <w:marRight w:val="0"/>
                                  <w:marTop w:val="0"/>
                                  <w:marBottom w:val="0"/>
                                  <w:divBdr>
                                    <w:top w:val="none" w:sz="0" w:space="0" w:color="auto"/>
                                    <w:left w:val="none" w:sz="0" w:space="0" w:color="auto"/>
                                    <w:bottom w:val="none" w:sz="0" w:space="0" w:color="auto"/>
                                    <w:right w:val="none" w:sz="0" w:space="0" w:color="auto"/>
                                  </w:divBdr>
                                </w:div>
                                <w:div w:id="1062296164">
                                  <w:marLeft w:val="0"/>
                                  <w:marRight w:val="0"/>
                                  <w:marTop w:val="0"/>
                                  <w:marBottom w:val="0"/>
                                  <w:divBdr>
                                    <w:top w:val="none" w:sz="0" w:space="0" w:color="auto"/>
                                    <w:left w:val="none" w:sz="0" w:space="0" w:color="auto"/>
                                    <w:bottom w:val="none" w:sz="0" w:space="0" w:color="auto"/>
                                    <w:right w:val="none" w:sz="0" w:space="0" w:color="auto"/>
                                  </w:divBdr>
                                </w:div>
                                <w:div w:id="1082751779">
                                  <w:marLeft w:val="0"/>
                                  <w:marRight w:val="0"/>
                                  <w:marTop w:val="0"/>
                                  <w:marBottom w:val="0"/>
                                  <w:divBdr>
                                    <w:top w:val="none" w:sz="0" w:space="0" w:color="auto"/>
                                    <w:left w:val="none" w:sz="0" w:space="0" w:color="auto"/>
                                    <w:bottom w:val="none" w:sz="0" w:space="0" w:color="auto"/>
                                    <w:right w:val="none" w:sz="0" w:space="0" w:color="auto"/>
                                  </w:divBdr>
                                </w:div>
                                <w:div w:id="579608609">
                                  <w:marLeft w:val="0"/>
                                  <w:marRight w:val="0"/>
                                  <w:marTop w:val="0"/>
                                  <w:marBottom w:val="0"/>
                                  <w:divBdr>
                                    <w:top w:val="none" w:sz="0" w:space="0" w:color="auto"/>
                                    <w:left w:val="none" w:sz="0" w:space="0" w:color="auto"/>
                                    <w:bottom w:val="none" w:sz="0" w:space="0" w:color="auto"/>
                                    <w:right w:val="none" w:sz="0" w:space="0" w:color="auto"/>
                                  </w:divBdr>
                                </w:div>
                                <w:div w:id="835875339">
                                  <w:marLeft w:val="0"/>
                                  <w:marRight w:val="0"/>
                                  <w:marTop w:val="0"/>
                                  <w:marBottom w:val="0"/>
                                  <w:divBdr>
                                    <w:top w:val="none" w:sz="0" w:space="0" w:color="auto"/>
                                    <w:left w:val="none" w:sz="0" w:space="0" w:color="auto"/>
                                    <w:bottom w:val="none" w:sz="0" w:space="0" w:color="auto"/>
                                    <w:right w:val="none" w:sz="0" w:space="0" w:color="auto"/>
                                  </w:divBdr>
                                </w:div>
                                <w:div w:id="1091004319">
                                  <w:marLeft w:val="0"/>
                                  <w:marRight w:val="0"/>
                                  <w:marTop w:val="0"/>
                                  <w:marBottom w:val="0"/>
                                  <w:divBdr>
                                    <w:top w:val="none" w:sz="0" w:space="0" w:color="auto"/>
                                    <w:left w:val="none" w:sz="0" w:space="0" w:color="auto"/>
                                    <w:bottom w:val="none" w:sz="0" w:space="0" w:color="auto"/>
                                    <w:right w:val="none" w:sz="0" w:space="0" w:color="auto"/>
                                  </w:divBdr>
                                </w:div>
                                <w:div w:id="1498308385">
                                  <w:marLeft w:val="0"/>
                                  <w:marRight w:val="0"/>
                                  <w:marTop w:val="0"/>
                                  <w:marBottom w:val="0"/>
                                  <w:divBdr>
                                    <w:top w:val="none" w:sz="0" w:space="0" w:color="auto"/>
                                    <w:left w:val="none" w:sz="0" w:space="0" w:color="auto"/>
                                    <w:bottom w:val="none" w:sz="0" w:space="0" w:color="auto"/>
                                    <w:right w:val="none" w:sz="0" w:space="0" w:color="auto"/>
                                  </w:divBdr>
                                </w:div>
                                <w:div w:id="136804652">
                                  <w:marLeft w:val="0"/>
                                  <w:marRight w:val="0"/>
                                  <w:marTop w:val="0"/>
                                  <w:marBottom w:val="0"/>
                                  <w:divBdr>
                                    <w:top w:val="none" w:sz="0" w:space="0" w:color="auto"/>
                                    <w:left w:val="none" w:sz="0" w:space="0" w:color="auto"/>
                                    <w:bottom w:val="none" w:sz="0" w:space="0" w:color="auto"/>
                                    <w:right w:val="none" w:sz="0" w:space="0" w:color="auto"/>
                                  </w:divBdr>
                                </w:div>
                                <w:div w:id="945035966">
                                  <w:marLeft w:val="0"/>
                                  <w:marRight w:val="0"/>
                                  <w:marTop w:val="0"/>
                                  <w:marBottom w:val="0"/>
                                  <w:divBdr>
                                    <w:top w:val="none" w:sz="0" w:space="0" w:color="auto"/>
                                    <w:left w:val="none" w:sz="0" w:space="0" w:color="auto"/>
                                    <w:bottom w:val="none" w:sz="0" w:space="0" w:color="auto"/>
                                    <w:right w:val="none" w:sz="0" w:space="0" w:color="auto"/>
                                  </w:divBdr>
                                </w:div>
                                <w:div w:id="2145852611">
                                  <w:marLeft w:val="0"/>
                                  <w:marRight w:val="0"/>
                                  <w:marTop w:val="0"/>
                                  <w:marBottom w:val="0"/>
                                  <w:divBdr>
                                    <w:top w:val="none" w:sz="0" w:space="0" w:color="auto"/>
                                    <w:left w:val="none" w:sz="0" w:space="0" w:color="auto"/>
                                    <w:bottom w:val="none" w:sz="0" w:space="0" w:color="auto"/>
                                    <w:right w:val="none" w:sz="0" w:space="0" w:color="auto"/>
                                  </w:divBdr>
                                </w:div>
                                <w:div w:id="1756512881">
                                  <w:marLeft w:val="0"/>
                                  <w:marRight w:val="0"/>
                                  <w:marTop w:val="0"/>
                                  <w:marBottom w:val="0"/>
                                  <w:divBdr>
                                    <w:top w:val="none" w:sz="0" w:space="0" w:color="auto"/>
                                    <w:left w:val="none" w:sz="0" w:space="0" w:color="auto"/>
                                    <w:bottom w:val="none" w:sz="0" w:space="0" w:color="auto"/>
                                    <w:right w:val="none" w:sz="0" w:space="0" w:color="auto"/>
                                  </w:divBdr>
                                </w:div>
                                <w:div w:id="1920750550">
                                  <w:marLeft w:val="0"/>
                                  <w:marRight w:val="0"/>
                                  <w:marTop w:val="0"/>
                                  <w:marBottom w:val="0"/>
                                  <w:divBdr>
                                    <w:top w:val="none" w:sz="0" w:space="0" w:color="auto"/>
                                    <w:left w:val="none" w:sz="0" w:space="0" w:color="auto"/>
                                    <w:bottom w:val="none" w:sz="0" w:space="0" w:color="auto"/>
                                    <w:right w:val="none" w:sz="0" w:space="0" w:color="auto"/>
                                  </w:divBdr>
                                </w:div>
                                <w:div w:id="1569262832">
                                  <w:marLeft w:val="0"/>
                                  <w:marRight w:val="0"/>
                                  <w:marTop w:val="0"/>
                                  <w:marBottom w:val="0"/>
                                  <w:divBdr>
                                    <w:top w:val="none" w:sz="0" w:space="0" w:color="auto"/>
                                    <w:left w:val="none" w:sz="0" w:space="0" w:color="auto"/>
                                    <w:bottom w:val="none" w:sz="0" w:space="0" w:color="auto"/>
                                    <w:right w:val="none" w:sz="0" w:space="0" w:color="auto"/>
                                  </w:divBdr>
                                </w:div>
                                <w:div w:id="1843356366">
                                  <w:marLeft w:val="0"/>
                                  <w:marRight w:val="0"/>
                                  <w:marTop w:val="0"/>
                                  <w:marBottom w:val="0"/>
                                  <w:divBdr>
                                    <w:top w:val="none" w:sz="0" w:space="0" w:color="auto"/>
                                    <w:left w:val="none" w:sz="0" w:space="0" w:color="auto"/>
                                    <w:bottom w:val="none" w:sz="0" w:space="0" w:color="auto"/>
                                    <w:right w:val="none" w:sz="0" w:space="0" w:color="auto"/>
                                  </w:divBdr>
                                </w:div>
                                <w:div w:id="371416707">
                                  <w:marLeft w:val="0"/>
                                  <w:marRight w:val="0"/>
                                  <w:marTop w:val="0"/>
                                  <w:marBottom w:val="0"/>
                                  <w:divBdr>
                                    <w:top w:val="none" w:sz="0" w:space="0" w:color="auto"/>
                                    <w:left w:val="none" w:sz="0" w:space="0" w:color="auto"/>
                                    <w:bottom w:val="none" w:sz="0" w:space="0" w:color="auto"/>
                                    <w:right w:val="none" w:sz="0" w:space="0" w:color="auto"/>
                                  </w:divBdr>
                                </w:div>
                                <w:div w:id="1742407168">
                                  <w:marLeft w:val="0"/>
                                  <w:marRight w:val="0"/>
                                  <w:marTop w:val="0"/>
                                  <w:marBottom w:val="0"/>
                                  <w:divBdr>
                                    <w:top w:val="none" w:sz="0" w:space="0" w:color="auto"/>
                                    <w:left w:val="none" w:sz="0" w:space="0" w:color="auto"/>
                                    <w:bottom w:val="none" w:sz="0" w:space="0" w:color="auto"/>
                                    <w:right w:val="none" w:sz="0" w:space="0" w:color="auto"/>
                                  </w:divBdr>
                                </w:div>
                                <w:div w:id="628361179">
                                  <w:marLeft w:val="0"/>
                                  <w:marRight w:val="0"/>
                                  <w:marTop w:val="0"/>
                                  <w:marBottom w:val="0"/>
                                  <w:divBdr>
                                    <w:top w:val="none" w:sz="0" w:space="0" w:color="auto"/>
                                    <w:left w:val="none" w:sz="0" w:space="0" w:color="auto"/>
                                    <w:bottom w:val="none" w:sz="0" w:space="0" w:color="auto"/>
                                    <w:right w:val="none" w:sz="0" w:space="0" w:color="auto"/>
                                  </w:divBdr>
                                </w:div>
                                <w:div w:id="1976787500">
                                  <w:marLeft w:val="0"/>
                                  <w:marRight w:val="0"/>
                                  <w:marTop w:val="0"/>
                                  <w:marBottom w:val="0"/>
                                  <w:divBdr>
                                    <w:top w:val="none" w:sz="0" w:space="0" w:color="auto"/>
                                    <w:left w:val="none" w:sz="0" w:space="0" w:color="auto"/>
                                    <w:bottom w:val="none" w:sz="0" w:space="0" w:color="auto"/>
                                    <w:right w:val="none" w:sz="0" w:space="0" w:color="auto"/>
                                  </w:divBdr>
                                </w:div>
                                <w:div w:id="1206796512">
                                  <w:marLeft w:val="0"/>
                                  <w:marRight w:val="0"/>
                                  <w:marTop w:val="0"/>
                                  <w:marBottom w:val="0"/>
                                  <w:divBdr>
                                    <w:top w:val="none" w:sz="0" w:space="0" w:color="auto"/>
                                    <w:left w:val="none" w:sz="0" w:space="0" w:color="auto"/>
                                    <w:bottom w:val="none" w:sz="0" w:space="0" w:color="auto"/>
                                    <w:right w:val="none" w:sz="0" w:space="0" w:color="auto"/>
                                  </w:divBdr>
                                </w:div>
                                <w:div w:id="2020347495">
                                  <w:marLeft w:val="0"/>
                                  <w:marRight w:val="0"/>
                                  <w:marTop w:val="0"/>
                                  <w:marBottom w:val="0"/>
                                  <w:divBdr>
                                    <w:top w:val="none" w:sz="0" w:space="0" w:color="auto"/>
                                    <w:left w:val="none" w:sz="0" w:space="0" w:color="auto"/>
                                    <w:bottom w:val="none" w:sz="0" w:space="0" w:color="auto"/>
                                    <w:right w:val="none" w:sz="0" w:space="0" w:color="auto"/>
                                  </w:divBdr>
                                </w:div>
                                <w:div w:id="445855108">
                                  <w:marLeft w:val="0"/>
                                  <w:marRight w:val="0"/>
                                  <w:marTop w:val="0"/>
                                  <w:marBottom w:val="0"/>
                                  <w:divBdr>
                                    <w:top w:val="none" w:sz="0" w:space="0" w:color="auto"/>
                                    <w:left w:val="none" w:sz="0" w:space="0" w:color="auto"/>
                                    <w:bottom w:val="none" w:sz="0" w:space="0" w:color="auto"/>
                                    <w:right w:val="none" w:sz="0" w:space="0" w:color="auto"/>
                                  </w:divBdr>
                                </w:div>
                                <w:div w:id="7020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86872">
                          <w:marLeft w:val="0"/>
                          <w:marRight w:val="0"/>
                          <w:marTop w:val="0"/>
                          <w:marBottom w:val="0"/>
                          <w:divBdr>
                            <w:top w:val="none" w:sz="0" w:space="0" w:color="auto"/>
                            <w:left w:val="none" w:sz="0" w:space="0" w:color="auto"/>
                            <w:bottom w:val="none" w:sz="0" w:space="0" w:color="auto"/>
                            <w:right w:val="none" w:sz="0" w:space="0" w:color="auto"/>
                          </w:divBdr>
                          <w:divsChild>
                            <w:div w:id="1235552851">
                              <w:marLeft w:val="0"/>
                              <w:marRight w:val="0"/>
                              <w:marTop w:val="0"/>
                              <w:marBottom w:val="0"/>
                              <w:divBdr>
                                <w:top w:val="none" w:sz="0" w:space="0" w:color="auto"/>
                                <w:left w:val="none" w:sz="0" w:space="0" w:color="auto"/>
                                <w:bottom w:val="none" w:sz="0" w:space="0" w:color="auto"/>
                                <w:right w:val="none" w:sz="0" w:space="0" w:color="auto"/>
                              </w:divBdr>
                              <w:divsChild>
                                <w:div w:id="486164309">
                                  <w:marLeft w:val="0"/>
                                  <w:marRight w:val="0"/>
                                  <w:marTop w:val="0"/>
                                  <w:marBottom w:val="0"/>
                                  <w:divBdr>
                                    <w:top w:val="none" w:sz="0" w:space="0" w:color="auto"/>
                                    <w:left w:val="none" w:sz="0" w:space="0" w:color="auto"/>
                                    <w:bottom w:val="none" w:sz="0" w:space="0" w:color="auto"/>
                                    <w:right w:val="none" w:sz="0" w:space="0" w:color="auto"/>
                                  </w:divBdr>
                                </w:div>
                                <w:div w:id="591360620">
                                  <w:marLeft w:val="0"/>
                                  <w:marRight w:val="0"/>
                                  <w:marTop w:val="0"/>
                                  <w:marBottom w:val="0"/>
                                  <w:divBdr>
                                    <w:top w:val="none" w:sz="0" w:space="0" w:color="auto"/>
                                    <w:left w:val="none" w:sz="0" w:space="0" w:color="auto"/>
                                    <w:bottom w:val="none" w:sz="0" w:space="0" w:color="auto"/>
                                    <w:right w:val="none" w:sz="0" w:space="0" w:color="auto"/>
                                  </w:divBdr>
                                </w:div>
                                <w:div w:id="1067605494">
                                  <w:marLeft w:val="0"/>
                                  <w:marRight w:val="0"/>
                                  <w:marTop w:val="0"/>
                                  <w:marBottom w:val="0"/>
                                  <w:divBdr>
                                    <w:top w:val="none" w:sz="0" w:space="0" w:color="auto"/>
                                    <w:left w:val="none" w:sz="0" w:space="0" w:color="auto"/>
                                    <w:bottom w:val="none" w:sz="0" w:space="0" w:color="auto"/>
                                    <w:right w:val="none" w:sz="0" w:space="0" w:color="auto"/>
                                  </w:divBdr>
                                </w:div>
                                <w:div w:id="997152619">
                                  <w:marLeft w:val="0"/>
                                  <w:marRight w:val="0"/>
                                  <w:marTop w:val="0"/>
                                  <w:marBottom w:val="0"/>
                                  <w:divBdr>
                                    <w:top w:val="none" w:sz="0" w:space="0" w:color="auto"/>
                                    <w:left w:val="none" w:sz="0" w:space="0" w:color="auto"/>
                                    <w:bottom w:val="none" w:sz="0" w:space="0" w:color="auto"/>
                                    <w:right w:val="none" w:sz="0" w:space="0" w:color="auto"/>
                                  </w:divBdr>
                                </w:div>
                                <w:div w:id="1072432394">
                                  <w:marLeft w:val="0"/>
                                  <w:marRight w:val="0"/>
                                  <w:marTop w:val="0"/>
                                  <w:marBottom w:val="0"/>
                                  <w:divBdr>
                                    <w:top w:val="none" w:sz="0" w:space="0" w:color="auto"/>
                                    <w:left w:val="none" w:sz="0" w:space="0" w:color="auto"/>
                                    <w:bottom w:val="none" w:sz="0" w:space="0" w:color="auto"/>
                                    <w:right w:val="none" w:sz="0" w:space="0" w:color="auto"/>
                                  </w:divBdr>
                                </w:div>
                                <w:div w:id="1663050045">
                                  <w:marLeft w:val="0"/>
                                  <w:marRight w:val="0"/>
                                  <w:marTop w:val="0"/>
                                  <w:marBottom w:val="0"/>
                                  <w:divBdr>
                                    <w:top w:val="none" w:sz="0" w:space="0" w:color="auto"/>
                                    <w:left w:val="none" w:sz="0" w:space="0" w:color="auto"/>
                                    <w:bottom w:val="none" w:sz="0" w:space="0" w:color="auto"/>
                                    <w:right w:val="none" w:sz="0" w:space="0" w:color="auto"/>
                                  </w:divBdr>
                                </w:div>
                                <w:div w:id="916132365">
                                  <w:marLeft w:val="0"/>
                                  <w:marRight w:val="0"/>
                                  <w:marTop w:val="0"/>
                                  <w:marBottom w:val="0"/>
                                  <w:divBdr>
                                    <w:top w:val="none" w:sz="0" w:space="0" w:color="auto"/>
                                    <w:left w:val="none" w:sz="0" w:space="0" w:color="auto"/>
                                    <w:bottom w:val="none" w:sz="0" w:space="0" w:color="auto"/>
                                    <w:right w:val="none" w:sz="0" w:space="0" w:color="auto"/>
                                  </w:divBdr>
                                </w:div>
                                <w:div w:id="19363332">
                                  <w:marLeft w:val="0"/>
                                  <w:marRight w:val="0"/>
                                  <w:marTop w:val="0"/>
                                  <w:marBottom w:val="0"/>
                                  <w:divBdr>
                                    <w:top w:val="none" w:sz="0" w:space="0" w:color="auto"/>
                                    <w:left w:val="none" w:sz="0" w:space="0" w:color="auto"/>
                                    <w:bottom w:val="none" w:sz="0" w:space="0" w:color="auto"/>
                                    <w:right w:val="none" w:sz="0" w:space="0" w:color="auto"/>
                                  </w:divBdr>
                                </w:div>
                                <w:div w:id="488209479">
                                  <w:marLeft w:val="0"/>
                                  <w:marRight w:val="0"/>
                                  <w:marTop w:val="0"/>
                                  <w:marBottom w:val="0"/>
                                  <w:divBdr>
                                    <w:top w:val="none" w:sz="0" w:space="0" w:color="auto"/>
                                    <w:left w:val="none" w:sz="0" w:space="0" w:color="auto"/>
                                    <w:bottom w:val="none" w:sz="0" w:space="0" w:color="auto"/>
                                    <w:right w:val="none" w:sz="0" w:space="0" w:color="auto"/>
                                  </w:divBdr>
                                </w:div>
                                <w:div w:id="1578902455">
                                  <w:marLeft w:val="0"/>
                                  <w:marRight w:val="0"/>
                                  <w:marTop w:val="0"/>
                                  <w:marBottom w:val="0"/>
                                  <w:divBdr>
                                    <w:top w:val="none" w:sz="0" w:space="0" w:color="auto"/>
                                    <w:left w:val="none" w:sz="0" w:space="0" w:color="auto"/>
                                    <w:bottom w:val="none" w:sz="0" w:space="0" w:color="auto"/>
                                    <w:right w:val="none" w:sz="0" w:space="0" w:color="auto"/>
                                  </w:divBdr>
                                </w:div>
                                <w:div w:id="1175999068">
                                  <w:marLeft w:val="0"/>
                                  <w:marRight w:val="0"/>
                                  <w:marTop w:val="0"/>
                                  <w:marBottom w:val="0"/>
                                  <w:divBdr>
                                    <w:top w:val="none" w:sz="0" w:space="0" w:color="auto"/>
                                    <w:left w:val="none" w:sz="0" w:space="0" w:color="auto"/>
                                    <w:bottom w:val="none" w:sz="0" w:space="0" w:color="auto"/>
                                    <w:right w:val="none" w:sz="0" w:space="0" w:color="auto"/>
                                  </w:divBdr>
                                </w:div>
                                <w:div w:id="795609587">
                                  <w:marLeft w:val="0"/>
                                  <w:marRight w:val="0"/>
                                  <w:marTop w:val="0"/>
                                  <w:marBottom w:val="0"/>
                                  <w:divBdr>
                                    <w:top w:val="none" w:sz="0" w:space="0" w:color="auto"/>
                                    <w:left w:val="none" w:sz="0" w:space="0" w:color="auto"/>
                                    <w:bottom w:val="none" w:sz="0" w:space="0" w:color="auto"/>
                                    <w:right w:val="none" w:sz="0" w:space="0" w:color="auto"/>
                                  </w:divBdr>
                                </w:div>
                                <w:div w:id="1286547778">
                                  <w:marLeft w:val="0"/>
                                  <w:marRight w:val="0"/>
                                  <w:marTop w:val="0"/>
                                  <w:marBottom w:val="0"/>
                                  <w:divBdr>
                                    <w:top w:val="none" w:sz="0" w:space="0" w:color="auto"/>
                                    <w:left w:val="none" w:sz="0" w:space="0" w:color="auto"/>
                                    <w:bottom w:val="none" w:sz="0" w:space="0" w:color="auto"/>
                                    <w:right w:val="none" w:sz="0" w:space="0" w:color="auto"/>
                                  </w:divBdr>
                                </w:div>
                                <w:div w:id="1623264941">
                                  <w:marLeft w:val="0"/>
                                  <w:marRight w:val="0"/>
                                  <w:marTop w:val="0"/>
                                  <w:marBottom w:val="0"/>
                                  <w:divBdr>
                                    <w:top w:val="none" w:sz="0" w:space="0" w:color="auto"/>
                                    <w:left w:val="none" w:sz="0" w:space="0" w:color="auto"/>
                                    <w:bottom w:val="none" w:sz="0" w:space="0" w:color="auto"/>
                                    <w:right w:val="none" w:sz="0" w:space="0" w:color="auto"/>
                                  </w:divBdr>
                                </w:div>
                                <w:div w:id="240525953">
                                  <w:marLeft w:val="0"/>
                                  <w:marRight w:val="0"/>
                                  <w:marTop w:val="0"/>
                                  <w:marBottom w:val="0"/>
                                  <w:divBdr>
                                    <w:top w:val="none" w:sz="0" w:space="0" w:color="auto"/>
                                    <w:left w:val="none" w:sz="0" w:space="0" w:color="auto"/>
                                    <w:bottom w:val="none" w:sz="0" w:space="0" w:color="auto"/>
                                    <w:right w:val="none" w:sz="0" w:space="0" w:color="auto"/>
                                  </w:divBdr>
                                </w:div>
                                <w:div w:id="895044111">
                                  <w:marLeft w:val="0"/>
                                  <w:marRight w:val="0"/>
                                  <w:marTop w:val="0"/>
                                  <w:marBottom w:val="0"/>
                                  <w:divBdr>
                                    <w:top w:val="none" w:sz="0" w:space="0" w:color="auto"/>
                                    <w:left w:val="none" w:sz="0" w:space="0" w:color="auto"/>
                                    <w:bottom w:val="none" w:sz="0" w:space="0" w:color="auto"/>
                                    <w:right w:val="none" w:sz="0" w:space="0" w:color="auto"/>
                                  </w:divBdr>
                                </w:div>
                                <w:div w:id="878588125">
                                  <w:marLeft w:val="0"/>
                                  <w:marRight w:val="0"/>
                                  <w:marTop w:val="0"/>
                                  <w:marBottom w:val="0"/>
                                  <w:divBdr>
                                    <w:top w:val="none" w:sz="0" w:space="0" w:color="auto"/>
                                    <w:left w:val="none" w:sz="0" w:space="0" w:color="auto"/>
                                    <w:bottom w:val="none" w:sz="0" w:space="0" w:color="auto"/>
                                    <w:right w:val="none" w:sz="0" w:space="0" w:color="auto"/>
                                  </w:divBdr>
                                </w:div>
                                <w:div w:id="381712809">
                                  <w:marLeft w:val="0"/>
                                  <w:marRight w:val="0"/>
                                  <w:marTop w:val="0"/>
                                  <w:marBottom w:val="0"/>
                                  <w:divBdr>
                                    <w:top w:val="none" w:sz="0" w:space="0" w:color="auto"/>
                                    <w:left w:val="none" w:sz="0" w:space="0" w:color="auto"/>
                                    <w:bottom w:val="none" w:sz="0" w:space="0" w:color="auto"/>
                                    <w:right w:val="none" w:sz="0" w:space="0" w:color="auto"/>
                                  </w:divBdr>
                                </w:div>
                                <w:div w:id="1710297635">
                                  <w:marLeft w:val="0"/>
                                  <w:marRight w:val="0"/>
                                  <w:marTop w:val="0"/>
                                  <w:marBottom w:val="0"/>
                                  <w:divBdr>
                                    <w:top w:val="none" w:sz="0" w:space="0" w:color="auto"/>
                                    <w:left w:val="none" w:sz="0" w:space="0" w:color="auto"/>
                                    <w:bottom w:val="none" w:sz="0" w:space="0" w:color="auto"/>
                                    <w:right w:val="none" w:sz="0" w:space="0" w:color="auto"/>
                                  </w:divBdr>
                                </w:div>
                                <w:div w:id="1676180196">
                                  <w:marLeft w:val="0"/>
                                  <w:marRight w:val="0"/>
                                  <w:marTop w:val="0"/>
                                  <w:marBottom w:val="0"/>
                                  <w:divBdr>
                                    <w:top w:val="none" w:sz="0" w:space="0" w:color="auto"/>
                                    <w:left w:val="none" w:sz="0" w:space="0" w:color="auto"/>
                                    <w:bottom w:val="none" w:sz="0" w:space="0" w:color="auto"/>
                                    <w:right w:val="none" w:sz="0" w:space="0" w:color="auto"/>
                                  </w:divBdr>
                                </w:div>
                                <w:div w:id="694814796">
                                  <w:marLeft w:val="0"/>
                                  <w:marRight w:val="0"/>
                                  <w:marTop w:val="0"/>
                                  <w:marBottom w:val="0"/>
                                  <w:divBdr>
                                    <w:top w:val="none" w:sz="0" w:space="0" w:color="auto"/>
                                    <w:left w:val="none" w:sz="0" w:space="0" w:color="auto"/>
                                    <w:bottom w:val="none" w:sz="0" w:space="0" w:color="auto"/>
                                    <w:right w:val="none" w:sz="0" w:space="0" w:color="auto"/>
                                  </w:divBdr>
                                </w:div>
                                <w:div w:id="1269897557">
                                  <w:marLeft w:val="0"/>
                                  <w:marRight w:val="0"/>
                                  <w:marTop w:val="0"/>
                                  <w:marBottom w:val="0"/>
                                  <w:divBdr>
                                    <w:top w:val="none" w:sz="0" w:space="0" w:color="auto"/>
                                    <w:left w:val="none" w:sz="0" w:space="0" w:color="auto"/>
                                    <w:bottom w:val="none" w:sz="0" w:space="0" w:color="auto"/>
                                    <w:right w:val="none" w:sz="0" w:space="0" w:color="auto"/>
                                  </w:divBdr>
                                </w:div>
                                <w:div w:id="1470971577">
                                  <w:marLeft w:val="0"/>
                                  <w:marRight w:val="0"/>
                                  <w:marTop w:val="0"/>
                                  <w:marBottom w:val="0"/>
                                  <w:divBdr>
                                    <w:top w:val="none" w:sz="0" w:space="0" w:color="auto"/>
                                    <w:left w:val="none" w:sz="0" w:space="0" w:color="auto"/>
                                    <w:bottom w:val="none" w:sz="0" w:space="0" w:color="auto"/>
                                    <w:right w:val="none" w:sz="0" w:space="0" w:color="auto"/>
                                  </w:divBdr>
                                </w:div>
                                <w:div w:id="1756516575">
                                  <w:marLeft w:val="0"/>
                                  <w:marRight w:val="0"/>
                                  <w:marTop w:val="0"/>
                                  <w:marBottom w:val="0"/>
                                  <w:divBdr>
                                    <w:top w:val="none" w:sz="0" w:space="0" w:color="auto"/>
                                    <w:left w:val="none" w:sz="0" w:space="0" w:color="auto"/>
                                    <w:bottom w:val="none" w:sz="0" w:space="0" w:color="auto"/>
                                    <w:right w:val="none" w:sz="0" w:space="0" w:color="auto"/>
                                  </w:divBdr>
                                </w:div>
                                <w:div w:id="387996936">
                                  <w:marLeft w:val="0"/>
                                  <w:marRight w:val="0"/>
                                  <w:marTop w:val="0"/>
                                  <w:marBottom w:val="0"/>
                                  <w:divBdr>
                                    <w:top w:val="none" w:sz="0" w:space="0" w:color="auto"/>
                                    <w:left w:val="none" w:sz="0" w:space="0" w:color="auto"/>
                                    <w:bottom w:val="none" w:sz="0" w:space="0" w:color="auto"/>
                                    <w:right w:val="none" w:sz="0" w:space="0" w:color="auto"/>
                                  </w:divBdr>
                                </w:div>
                                <w:div w:id="569460675">
                                  <w:marLeft w:val="0"/>
                                  <w:marRight w:val="0"/>
                                  <w:marTop w:val="0"/>
                                  <w:marBottom w:val="0"/>
                                  <w:divBdr>
                                    <w:top w:val="none" w:sz="0" w:space="0" w:color="auto"/>
                                    <w:left w:val="none" w:sz="0" w:space="0" w:color="auto"/>
                                    <w:bottom w:val="none" w:sz="0" w:space="0" w:color="auto"/>
                                    <w:right w:val="none" w:sz="0" w:space="0" w:color="auto"/>
                                  </w:divBdr>
                                </w:div>
                                <w:div w:id="789785764">
                                  <w:marLeft w:val="0"/>
                                  <w:marRight w:val="0"/>
                                  <w:marTop w:val="0"/>
                                  <w:marBottom w:val="0"/>
                                  <w:divBdr>
                                    <w:top w:val="none" w:sz="0" w:space="0" w:color="auto"/>
                                    <w:left w:val="none" w:sz="0" w:space="0" w:color="auto"/>
                                    <w:bottom w:val="none" w:sz="0" w:space="0" w:color="auto"/>
                                    <w:right w:val="none" w:sz="0" w:space="0" w:color="auto"/>
                                  </w:divBdr>
                                </w:div>
                                <w:div w:id="711080830">
                                  <w:marLeft w:val="0"/>
                                  <w:marRight w:val="0"/>
                                  <w:marTop w:val="0"/>
                                  <w:marBottom w:val="0"/>
                                  <w:divBdr>
                                    <w:top w:val="none" w:sz="0" w:space="0" w:color="auto"/>
                                    <w:left w:val="none" w:sz="0" w:space="0" w:color="auto"/>
                                    <w:bottom w:val="none" w:sz="0" w:space="0" w:color="auto"/>
                                    <w:right w:val="none" w:sz="0" w:space="0" w:color="auto"/>
                                  </w:divBdr>
                                </w:div>
                                <w:div w:id="1724134794">
                                  <w:marLeft w:val="0"/>
                                  <w:marRight w:val="0"/>
                                  <w:marTop w:val="0"/>
                                  <w:marBottom w:val="0"/>
                                  <w:divBdr>
                                    <w:top w:val="none" w:sz="0" w:space="0" w:color="auto"/>
                                    <w:left w:val="none" w:sz="0" w:space="0" w:color="auto"/>
                                    <w:bottom w:val="none" w:sz="0" w:space="0" w:color="auto"/>
                                    <w:right w:val="none" w:sz="0" w:space="0" w:color="auto"/>
                                  </w:divBdr>
                                </w:div>
                                <w:div w:id="244458348">
                                  <w:marLeft w:val="0"/>
                                  <w:marRight w:val="0"/>
                                  <w:marTop w:val="0"/>
                                  <w:marBottom w:val="0"/>
                                  <w:divBdr>
                                    <w:top w:val="none" w:sz="0" w:space="0" w:color="auto"/>
                                    <w:left w:val="none" w:sz="0" w:space="0" w:color="auto"/>
                                    <w:bottom w:val="none" w:sz="0" w:space="0" w:color="auto"/>
                                    <w:right w:val="none" w:sz="0" w:space="0" w:color="auto"/>
                                  </w:divBdr>
                                </w:div>
                                <w:div w:id="1953628792">
                                  <w:marLeft w:val="0"/>
                                  <w:marRight w:val="0"/>
                                  <w:marTop w:val="0"/>
                                  <w:marBottom w:val="0"/>
                                  <w:divBdr>
                                    <w:top w:val="none" w:sz="0" w:space="0" w:color="auto"/>
                                    <w:left w:val="none" w:sz="0" w:space="0" w:color="auto"/>
                                    <w:bottom w:val="none" w:sz="0" w:space="0" w:color="auto"/>
                                    <w:right w:val="none" w:sz="0" w:space="0" w:color="auto"/>
                                  </w:divBdr>
                                </w:div>
                                <w:div w:id="1201551552">
                                  <w:marLeft w:val="0"/>
                                  <w:marRight w:val="0"/>
                                  <w:marTop w:val="0"/>
                                  <w:marBottom w:val="0"/>
                                  <w:divBdr>
                                    <w:top w:val="none" w:sz="0" w:space="0" w:color="auto"/>
                                    <w:left w:val="none" w:sz="0" w:space="0" w:color="auto"/>
                                    <w:bottom w:val="none" w:sz="0" w:space="0" w:color="auto"/>
                                    <w:right w:val="none" w:sz="0" w:space="0" w:color="auto"/>
                                  </w:divBdr>
                                </w:div>
                                <w:div w:id="1087964110">
                                  <w:marLeft w:val="0"/>
                                  <w:marRight w:val="0"/>
                                  <w:marTop w:val="0"/>
                                  <w:marBottom w:val="0"/>
                                  <w:divBdr>
                                    <w:top w:val="none" w:sz="0" w:space="0" w:color="auto"/>
                                    <w:left w:val="none" w:sz="0" w:space="0" w:color="auto"/>
                                    <w:bottom w:val="none" w:sz="0" w:space="0" w:color="auto"/>
                                    <w:right w:val="none" w:sz="0" w:space="0" w:color="auto"/>
                                  </w:divBdr>
                                </w:div>
                                <w:div w:id="1994022651">
                                  <w:marLeft w:val="0"/>
                                  <w:marRight w:val="0"/>
                                  <w:marTop w:val="0"/>
                                  <w:marBottom w:val="0"/>
                                  <w:divBdr>
                                    <w:top w:val="none" w:sz="0" w:space="0" w:color="auto"/>
                                    <w:left w:val="none" w:sz="0" w:space="0" w:color="auto"/>
                                    <w:bottom w:val="none" w:sz="0" w:space="0" w:color="auto"/>
                                    <w:right w:val="none" w:sz="0" w:space="0" w:color="auto"/>
                                  </w:divBdr>
                                </w:div>
                                <w:div w:id="1808819791">
                                  <w:marLeft w:val="0"/>
                                  <w:marRight w:val="0"/>
                                  <w:marTop w:val="0"/>
                                  <w:marBottom w:val="0"/>
                                  <w:divBdr>
                                    <w:top w:val="none" w:sz="0" w:space="0" w:color="auto"/>
                                    <w:left w:val="none" w:sz="0" w:space="0" w:color="auto"/>
                                    <w:bottom w:val="none" w:sz="0" w:space="0" w:color="auto"/>
                                    <w:right w:val="none" w:sz="0" w:space="0" w:color="auto"/>
                                  </w:divBdr>
                                </w:div>
                                <w:div w:id="248318755">
                                  <w:marLeft w:val="0"/>
                                  <w:marRight w:val="0"/>
                                  <w:marTop w:val="0"/>
                                  <w:marBottom w:val="0"/>
                                  <w:divBdr>
                                    <w:top w:val="none" w:sz="0" w:space="0" w:color="auto"/>
                                    <w:left w:val="none" w:sz="0" w:space="0" w:color="auto"/>
                                    <w:bottom w:val="none" w:sz="0" w:space="0" w:color="auto"/>
                                    <w:right w:val="none" w:sz="0" w:space="0" w:color="auto"/>
                                  </w:divBdr>
                                </w:div>
                                <w:div w:id="1386641438">
                                  <w:marLeft w:val="0"/>
                                  <w:marRight w:val="0"/>
                                  <w:marTop w:val="0"/>
                                  <w:marBottom w:val="0"/>
                                  <w:divBdr>
                                    <w:top w:val="none" w:sz="0" w:space="0" w:color="auto"/>
                                    <w:left w:val="none" w:sz="0" w:space="0" w:color="auto"/>
                                    <w:bottom w:val="none" w:sz="0" w:space="0" w:color="auto"/>
                                    <w:right w:val="none" w:sz="0" w:space="0" w:color="auto"/>
                                  </w:divBdr>
                                </w:div>
                                <w:div w:id="830098233">
                                  <w:marLeft w:val="0"/>
                                  <w:marRight w:val="0"/>
                                  <w:marTop w:val="0"/>
                                  <w:marBottom w:val="0"/>
                                  <w:divBdr>
                                    <w:top w:val="none" w:sz="0" w:space="0" w:color="auto"/>
                                    <w:left w:val="none" w:sz="0" w:space="0" w:color="auto"/>
                                    <w:bottom w:val="none" w:sz="0" w:space="0" w:color="auto"/>
                                    <w:right w:val="none" w:sz="0" w:space="0" w:color="auto"/>
                                  </w:divBdr>
                                </w:div>
                                <w:div w:id="1529835686">
                                  <w:marLeft w:val="0"/>
                                  <w:marRight w:val="0"/>
                                  <w:marTop w:val="0"/>
                                  <w:marBottom w:val="0"/>
                                  <w:divBdr>
                                    <w:top w:val="none" w:sz="0" w:space="0" w:color="auto"/>
                                    <w:left w:val="none" w:sz="0" w:space="0" w:color="auto"/>
                                    <w:bottom w:val="none" w:sz="0" w:space="0" w:color="auto"/>
                                    <w:right w:val="none" w:sz="0" w:space="0" w:color="auto"/>
                                  </w:divBdr>
                                </w:div>
                                <w:div w:id="710882317">
                                  <w:marLeft w:val="0"/>
                                  <w:marRight w:val="0"/>
                                  <w:marTop w:val="0"/>
                                  <w:marBottom w:val="0"/>
                                  <w:divBdr>
                                    <w:top w:val="none" w:sz="0" w:space="0" w:color="auto"/>
                                    <w:left w:val="none" w:sz="0" w:space="0" w:color="auto"/>
                                    <w:bottom w:val="none" w:sz="0" w:space="0" w:color="auto"/>
                                    <w:right w:val="none" w:sz="0" w:space="0" w:color="auto"/>
                                  </w:divBdr>
                                </w:div>
                                <w:div w:id="174588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300017">
                          <w:marLeft w:val="0"/>
                          <w:marRight w:val="0"/>
                          <w:marTop w:val="0"/>
                          <w:marBottom w:val="0"/>
                          <w:divBdr>
                            <w:top w:val="none" w:sz="0" w:space="0" w:color="auto"/>
                            <w:left w:val="none" w:sz="0" w:space="0" w:color="auto"/>
                            <w:bottom w:val="none" w:sz="0" w:space="0" w:color="auto"/>
                            <w:right w:val="none" w:sz="0" w:space="0" w:color="auto"/>
                          </w:divBdr>
                          <w:divsChild>
                            <w:div w:id="1402095745">
                              <w:marLeft w:val="0"/>
                              <w:marRight w:val="0"/>
                              <w:marTop w:val="0"/>
                              <w:marBottom w:val="0"/>
                              <w:divBdr>
                                <w:top w:val="none" w:sz="0" w:space="0" w:color="auto"/>
                                <w:left w:val="none" w:sz="0" w:space="0" w:color="auto"/>
                                <w:bottom w:val="none" w:sz="0" w:space="0" w:color="auto"/>
                                <w:right w:val="none" w:sz="0" w:space="0" w:color="auto"/>
                              </w:divBdr>
                              <w:divsChild>
                                <w:div w:id="1958248034">
                                  <w:marLeft w:val="0"/>
                                  <w:marRight w:val="0"/>
                                  <w:marTop w:val="0"/>
                                  <w:marBottom w:val="0"/>
                                  <w:divBdr>
                                    <w:top w:val="none" w:sz="0" w:space="0" w:color="auto"/>
                                    <w:left w:val="none" w:sz="0" w:space="0" w:color="auto"/>
                                    <w:bottom w:val="none" w:sz="0" w:space="0" w:color="auto"/>
                                    <w:right w:val="none" w:sz="0" w:space="0" w:color="auto"/>
                                  </w:divBdr>
                                </w:div>
                                <w:div w:id="525219923">
                                  <w:marLeft w:val="0"/>
                                  <w:marRight w:val="0"/>
                                  <w:marTop w:val="0"/>
                                  <w:marBottom w:val="0"/>
                                  <w:divBdr>
                                    <w:top w:val="none" w:sz="0" w:space="0" w:color="auto"/>
                                    <w:left w:val="none" w:sz="0" w:space="0" w:color="auto"/>
                                    <w:bottom w:val="none" w:sz="0" w:space="0" w:color="auto"/>
                                    <w:right w:val="none" w:sz="0" w:space="0" w:color="auto"/>
                                  </w:divBdr>
                                </w:div>
                                <w:div w:id="1354107508">
                                  <w:marLeft w:val="0"/>
                                  <w:marRight w:val="0"/>
                                  <w:marTop w:val="0"/>
                                  <w:marBottom w:val="0"/>
                                  <w:divBdr>
                                    <w:top w:val="none" w:sz="0" w:space="0" w:color="auto"/>
                                    <w:left w:val="none" w:sz="0" w:space="0" w:color="auto"/>
                                    <w:bottom w:val="none" w:sz="0" w:space="0" w:color="auto"/>
                                    <w:right w:val="none" w:sz="0" w:space="0" w:color="auto"/>
                                  </w:divBdr>
                                </w:div>
                                <w:div w:id="177158975">
                                  <w:marLeft w:val="0"/>
                                  <w:marRight w:val="0"/>
                                  <w:marTop w:val="0"/>
                                  <w:marBottom w:val="0"/>
                                  <w:divBdr>
                                    <w:top w:val="none" w:sz="0" w:space="0" w:color="auto"/>
                                    <w:left w:val="none" w:sz="0" w:space="0" w:color="auto"/>
                                    <w:bottom w:val="none" w:sz="0" w:space="0" w:color="auto"/>
                                    <w:right w:val="none" w:sz="0" w:space="0" w:color="auto"/>
                                  </w:divBdr>
                                </w:div>
                                <w:div w:id="1717699516">
                                  <w:marLeft w:val="0"/>
                                  <w:marRight w:val="0"/>
                                  <w:marTop w:val="0"/>
                                  <w:marBottom w:val="0"/>
                                  <w:divBdr>
                                    <w:top w:val="none" w:sz="0" w:space="0" w:color="auto"/>
                                    <w:left w:val="none" w:sz="0" w:space="0" w:color="auto"/>
                                    <w:bottom w:val="none" w:sz="0" w:space="0" w:color="auto"/>
                                    <w:right w:val="none" w:sz="0" w:space="0" w:color="auto"/>
                                  </w:divBdr>
                                </w:div>
                                <w:div w:id="1252664987">
                                  <w:marLeft w:val="0"/>
                                  <w:marRight w:val="0"/>
                                  <w:marTop w:val="0"/>
                                  <w:marBottom w:val="0"/>
                                  <w:divBdr>
                                    <w:top w:val="none" w:sz="0" w:space="0" w:color="auto"/>
                                    <w:left w:val="none" w:sz="0" w:space="0" w:color="auto"/>
                                    <w:bottom w:val="none" w:sz="0" w:space="0" w:color="auto"/>
                                    <w:right w:val="none" w:sz="0" w:space="0" w:color="auto"/>
                                  </w:divBdr>
                                </w:div>
                                <w:div w:id="675497198">
                                  <w:marLeft w:val="0"/>
                                  <w:marRight w:val="0"/>
                                  <w:marTop w:val="0"/>
                                  <w:marBottom w:val="0"/>
                                  <w:divBdr>
                                    <w:top w:val="none" w:sz="0" w:space="0" w:color="auto"/>
                                    <w:left w:val="none" w:sz="0" w:space="0" w:color="auto"/>
                                    <w:bottom w:val="none" w:sz="0" w:space="0" w:color="auto"/>
                                    <w:right w:val="none" w:sz="0" w:space="0" w:color="auto"/>
                                  </w:divBdr>
                                </w:div>
                                <w:div w:id="1752005905">
                                  <w:marLeft w:val="0"/>
                                  <w:marRight w:val="0"/>
                                  <w:marTop w:val="0"/>
                                  <w:marBottom w:val="0"/>
                                  <w:divBdr>
                                    <w:top w:val="none" w:sz="0" w:space="0" w:color="auto"/>
                                    <w:left w:val="none" w:sz="0" w:space="0" w:color="auto"/>
                                    <w:bottom w:val="none" w:sz="0" w:space="0" w:color="auto"/>
                                    <w:right w:val="none" w:sz="0" w:space="0" w:color="auto"/>
                                  </w:divBdr>
                                </w:div>
                                <w:div w:id="859859059">
                                  <w:marLeft w:val="0"/>
                                  <w:marRight w:val="0"/>
                                  <w:marTop w:val="0"/>
                                  <w:marBottom w:val="0"/>
                                  <w:divBdr>
                                    <w:top w:val="none" w:sz="0" w:space="0" w:color="auto"/>
                                    <w:left w:val="none" w:sz="0" w:space="0" w:color="auto"/>
                                    <w:bottom w:val="none" w:sz="0" w:space="0" w:color="auto"/>
                                    <w:right w:val="none" w:sz="0" w:space="0" w:color="auto"/>
                                  </w:divBdr>
                                </w:div>
                                <w:div w:id="416290406">
                                  <w:marLeft w:val="0"/>
                                  <w:marRight w:val="0"/>
                                  <w:marTop w:val="0"/>
                                  <w:marBottom w:val="0"/>
                                  <w:divBdr>
                                    <w:top w:val="none" w:sz="0" w:space="0" w:color="auto"/>
                                    <w:left w:val="none" w:sz="0" w:space="0" w:color="auto"/>
                                    <w:bottom w:val="none" w:sz="0" w:space="0" w:color="auto"/>
                                    <w:right w:val="none" w:sz="0" w:space="0" w:color="auto"/>
                                  </w:divBdr>
                                </w:div>
                                <w:div w:id="1453204714">
                                  <w:marLeft w:val="0"/>
                                  <w:marRight w:val="0"/>
                                  <w:marTop w:val="0"/>
                                  <w:marBottom w:val="0"/>
                                  <w:divBdr>
                                    <w:top w:val="none" w:sz="0" w:space="0" w:color="auto"/>
                                    <w:left w:val="none" w:sz="0" w:space="0" w:color="auto"/>
                                    <w:bottom w:val="none" w:sz="0" w:space="0" w:color="auto"/>
                                    <w:right w:val="none" w:sz="0" w:space="0" w:color="auto"/>
                                  </w:divBdr>
                                </w:div>
                                <w:div w:id="1248076794">
                                  <w:marLeft w:val="0"/>
                                  <w:marRight w:val="0"/>
                                  <w:marTop w:val="0"/>
                                  <w:marBottom w:val="0"/>
                                  <w:divBdr>
                                    <w:top w:val="none" w:sz="0" w:space="0" w:color="auto"/>
                                    <w:left w:val="none" w:sz="0" w:space="0" w:color="auto"/>
                                    <w:bottom w:val="none" w:sz="0" w:space="0" w:color="auto"/>
                                    <w:right w:val="none" w:sz="0" w:space="0" w:color="auto"/>
                                  </w:divBdr>
                                </w:div>
                                <w:div w:id="1263536124">
                                  <w:marLeft w:val="0"/>
                                  <w:marRight w:val="0"/>
                                  <w:marTop w:val="0"/>
                                  <w:marBottom w:val="0"/>
                                  <w:divBdr>
                                    <w:top w:val="none" w:sz="0" w:space="0" w:color="auto"/>
                                    <w:left w:val="none" w:sz="0" w:space="0" w:color="auto"/>
                                    <w:bottom w:val="none" w:sz="0" w:space="0" w:color="auto"/>
                                    <w:right w:val="none" w:sz="0" w:space="0" w:color="auto"/>
                                  </w:divBdr>
                                </w:div>
                                <w:div w:id="1798641152">
                                  <w:marLeft w:val="0"/>
                                  <w:marRight w:val="0"/>
                                  <w:marTop w:val="0"/>
                                  <w:marBottom w:val="0"/>
                                  <w:divBdr>
                                    <w:top w:val="none" w:sz="0" w:space="0" w:color="auto"/>
                                    <w:left w:val="none" w:sz="0" w:space="0" w:color="auto"/>
                                    <w:bottom w:val="none" w:sz="0" w:space="0" w:color="auto"/>
                                    <w:right w:val="none" w:sz="0" w:space="0" w:color="auto"/>
                                  </w:divBdr>
                                </w:div>
                                <w:div w:id="231694966">
                                  <w:marLeft w:val="0"/>
                                  <w:marRight w:val="0"/>
                                  <w:marTop w:val="0"/>
                                  <w:marBottom w:val="0"/>
                                  <w:divBdr>
                                    <w:top w:val="none" w:sz="0" w:space="0" w:color="auto"/>
                                    <w:left w:val="none" w:sz="0" w:space="0" w:color="auto"/>
                                    <w:bottom w:val="none" w:sz="0" w:space="0" w:color="auto"/>
                                    <w:right w:val="none" w:sz="0" w:space="0" w:color="auto"/>
                                  </w:divBdr>
                                </w:div>
                                <w:div w:id="1909879289">
                                  <w:marLeft w:val="0"/>
                                  <w:marRight w:val="0"/>
                                  <w:marTop w:val="0"/>
                                  <w:marBottom w:val="0"/>
                                  <w:divBdr>
                                    <w:top w:val="none" w:sz="0" w:space="0" w:color="auto"/>
                                    <w:left w:val="none" w:sz="0" w:space="0" w:color="auto"/>
                                    <w:bottom w:val="none" w:sz="0" w:space="0" w:color="auto"/>
                                    <w:right w:val="none" w:sz="0" w:space="0" w:color="auto"/>
                                  </w:divBdr>
                                </w:div>
                                <w:div w:id="430247859">
                                  <w:marLeft w:val="0"/>
                                  <w:marRight w:val="0"/>
                                  <w:marTop w:val="0"/>
                                  <w:marBottom w:val="0"/>
                                  <w:divBdr>
                                    <w:top w:val="none" w:sz="0" w:space="0" w:color="auto"/>
                                    <w:left w:val="none" w:sz="0" w:space="0" w:color="auto"/>
                                    <w:bottom w:val="none" w:sz="0" w:space="0" w:color="auto"/>
                                    <w:right w:val="none" w:sz="0" w:space="0" w:color="auto"/>
                                  </w:divBdr>
                                </w:div>
                                <w:div w:id="1177159124">
                                  <w:marLeft w:val="0"/>
                                  <w:marRight w:val="0"/>
                                  <w:marTop w:val="0"/>
                                  <w:marBottom w:val="0"/>
                                  <w:divBdr>
                                    <w:top w:val="none" w:sz="0" w:space="0" w:color="auto"/>
                                    <w:left w:val="none" w:sz="0" w:space="0" w:color="auto"/>
                                    <w:bottom w:val="none" w:sz="0" w:space="0" w:color="auto"/>
                                    <w:right w:val="none" w:sz="0" w:space="0" w:color="auto"/>
                                  </w:divBdr>
                                </w:div>
                                <w:div w:id="577136521">
                                  <w:marLeft w:val="0"/>
                                  <w:marRight w:val="0"/>
                                  <w:marTop w:val="0"/>
                                  <w:marBottom w:val="0"/>
                                  <w:divBdr>
                                    <w:top w:val="none" w:sz="0" w:space="0" w:color="auto"/>
                                    <w:left w:val="none" w:sz="0" w:space="0" w:color="auto"/>
                                    <w:bottom w:val="none" w:sz="0" w:space="0" w:color="auto"/>
                                    <w:right w:val="none" w:sz="0" w:space="0" w:color="auto"/>
                                  </w:divBdr>
                                </w:div>
                                <w:div w:id="705713045">
                                  <w:marLeft w:val="0"/>
                                  <w:marRight w:val="0"/>
                                  <w:marTop w:val="0"/>
                                  <w:marBottom w:val="0"/>
                                  <w:divBdr>
                                    <w:top w:val="none" w:sz="0" w:space="0" w:color="auto"/>
                                    <w:left w:val="none" w:sz="0" w:space="0" w:color="auto"/>
                                    <w:bottom w:val="none" w:sz="0" w:space="0" w:color="auto"/>
                                    <w:right w:val="none" w:sz="0" w:space="0" w:color="auto"/>
                                  </w:divBdr>
                                </w:div>
                                <w:div w:id="719287556">
                                  <w:marLeft w:val="0"/>
                                  <w:marRight w:val="0"/>
                                  <w:marTop w:val="0"/>
                                  <w:marBottom w:val="0"/>
                                  <w:divBdr>
                                    <w:top w:val="none" w:sz="0" w:space="0" w:color="auto"/>
                                    <w:left w:val="none" w:sz="0" w:space="0" w:color="auto"/>
                                    <w:bottom w:val="none" w:sz="0" w:space="0" w:color="auto"/>
                                    <w:right w:val="none" w:sz="0" w:space="0" w:color="auto"/>
                                  </w:divBdr>
                                </w:div>
                                <w:div w:id="1134561261">
                                  <w:marLeft w:val="0"/>
                                  <w:marRight w:val="0"/>
                                  <w:marTop w:val="0"/>
                                  <w:marBottom w:val="0"/>
                                  <w:divBdr>
                                    <w:top w:val="none" w:sz="0" w:space="0" w:color="auto"/>
                                    <w:left w:val="none" w:sz="0" w:space="0" w:color="auto"/>
                                    <w:bottom w:val="none" w:sz="0" w:space="0" w:color="auto"/>
                                    <w:right w:val="none" w:sz="0" w:space="0" w:color="auto"/>
                                  </w:divBdr>
                                </w:div>
                                <w:div w:id="717976446">
                                  <w:marLeft w:val="0"/>
                                  <w:marRight w:val="0"/>
                                  <w:marTop w:val="0"/>
                                  <w:marBottom w:val="0"/>
                                  <w:divBdr>
                                    <w:top w:val="none" w:sz="0" w:space="0" w:color="auto"/>
                                    <w:left w:val="none" w:sz="0" w:space="0" w:color="auto"/>
                                    <w:bottom w:val="none" w:sz="0" w:space="0" w:color="auto"/>
                                    <w:right w:val="none" w:sz="0" w:space="0" w:color="auto"/>
                                  </w:divBdr>
                                </w:div>
                                <w:div w:id="1477454753">
                                  <w:marLeft w:val="0"/>
                                  <w:marRight w:val="0"/>
                                  <w:marTop w:val="0"/>
                                  <w:marBottom w:val="0"/>
                                  <w:divBdr>
                                    <w:top w:val="none" w:sz="0" w:space="0" w:color="auto"/>
                                    <w:left w:val="none" w:sz="0" w:space="0" w:color="auto"/>
                                    <w:bottom w:val="none" w:sz="0" w:space="0" w:color="auto"/>
                                    <w:right w:val="none" w:sz="0" w:space="0" w:color="auto"/>
                                  </w:divBdr>
                                </w:div>
                                <w:div w:id="1726221891">
                                  <w:marLeft w:val="0"/>
                                  <w:marRight w:val="0"/>
                                  <w:marTop w:val="0"/>
                                  <w:marBottom w:val="0"/>
                                  <w:divBdr>
                                    <w:top w:val="none" w:sz="0" w:space="0" w:color="auto"/>
                                    <w:left w:val="none" w:sz="0" w:space="0" w:color="auto"/>
                                    <w:bottom w:val="none" w:sz="0" w:space="0" w:color="auto"/>
                                    <w:right w:val="none" w:sz="0" w:space="0" w:color="auto"/>
                                  </w:divBdr>
                                </w:div>
                                <w:div w:id="683632605">
                                  <w:marLeft w:val="0"/>
                                  <w:marRight w:val="0"/>
                                  <w:marTop w:val="0"/>
                                  <w:marBottom w:val="0"/>
                                  <w:divBdr>
                                    <w:top w:val="none" w:sz="0" w:space="0" w:color="auto"/>
                                    <w:left w:val="none" w:sz="0" w:space="0" w:color="auto"/>
                                    <w:bottom w:val="none" w:sz="0" w:space="0" w:color="auto"/>
                                    <w:right w:val="none" w:sz="0" w:space="0" w:color="auto"/>
                                  </w:divBdr>
                                </w:div>
                                <w:div w:id="596523944">
                                  <w:marLeft w:val="0"/>
                                  <w:marRight w:val="0"/>
                                  <w:marTop w:val="0"/>
                                  <w:marBottom w:val="0"/>
                                  <w:divBdr>
                                    <w:top w:val="none" w:sz="0" w:space="0" w:color="auto"/>
                                    <w:left w:val="none" w:sz="0" w:space="0" w:color="auto"/>
                                    <w:bottom w:val="none" w:sz="0" w:space="0" w:color="auto"/>
                                    <w:right w:val="none" w:sz="0" w:space="0" w:color="auto"/>
                                  </w:divBdr>
                                </w:div>
                                <w:div w:id="863862105">
                                  <w:marLeft w:val="0"/>
                                  <w:marRight w:val="0"/>
                                  <w:marTop w:val="0"/>
                                  <w:marBottom w:val="0"/>
                                  <w:divBdr>
                                    <w:top w:val="none" w:sz="0" w:space="0" w:color="auto"/>
                                    <w:left w:val="none" w:sz="0" w:space="0" w:color="auto"/>
                                    <w:bottom w:val="none" w:sz="0" w:space="0" w:color="auto"/>
                                    <w:right w:val="none" w:sz="0" w:space="0" w:color="auto"/>
                                  </w:divBdr>
                                </w:div>
                                <w:div w:id="1818104758">
                                  <w:marLeft w:val="0"/>
                                  <w:marRight w:val="0"/>
                                  <w:marTop w:val="0"/>
                                  <w:marBottom w:val="0"/>
                                  <w:divBdr>
                                    <w:top w:val="none" w:sz="0" w:space="0" w:color="auto"/>
                                    <w:left w:val="none" w:sz="0" w:space="0" w:color="auto"/>
                                    <w:bottom w:val="none" w:sz="0" w:space="0" w:color="auto"/>
                                    <w:right w:val="none" w:sz="0" w:space="0" w:color="auto"/>
                                  </w:divBdr>
                                </w:div>
                                <w:div w:id="904026798">
                                  <w:marLeft w:val="0"/>
                                  <w:marRight w:val="0"/>
                                  <w:marTop w:val="0"/>
                                  <w:marBottom w:val="0"/>
                                  <w:divBdr>
                                    <w:top w:val="none" w:sz="0" w:space="0" w:color="auto"/>
                                    <w:left w:val="none" w:sz="0" w:space="0" w:color="auto"/>
                                    <w:bottom w:val="none" w:sz="0" w:space="0" w:color="auto"/>
                                    <w:right w:val="none" w:sz="0" w:space="0" w:color="auto"/>
                                  </w:divBdr>
                                </w:div>
                                <w:div w:id="1636523794">
                                  <w:marLeft w:val="0"/>
                                  <w:marRight w:val="0"/>
                                  <w:marTop w:val="0"/>
                                  <w:marBottom w:val="0"/>
                                  <w:divBdr>
                                    <w:top w:val="none" w:sz="0" w:space="0" w:color="auto"/>
                                    <w:left w:val="none" w:sz="0" w:space="0" w:color="auto"/>
                                    <w:bottom w:val="none" w:sz="0" w:space="0" w:color="auto"/>
                                    <w:right w:val="none" w:sz="0" w:space="0" w:color="auto"/>
                                  </w:divBdr>
                                </w:div>
                                <w:div w:id="1650137083">
                                  <w:marLeft w:val="0"/>
                                  <w:marRight w:val="0"/>
                                  <w:marTop w:val="0"/>
                                  <w:marBottom w:val="0"/>
                                  <w:divBdr>
                                    <w:top w:val="none" w:sz="0" w:space="0" w:color="auto"/>
                                    <w:left w:val="none" w:sz="0" w:space="0" w:color="auto"/>
                                    <w:bottom w:val="none" w:sz="0" w:space="0" w:color="auto"/>
                                    <w:right w:val="none" w:sz="0" w:space="0" w:color="auto"/>
                                  </w:divBdr>
                                </w:div>
                                <w:div w:id="266427985">
                                  <w:marLeft w:val="0"/>
                                  <w:marRight w:val="0"/>
                                  <w:marTop w:val="0"/>
                                  <w:marBottom w:val="0"/>
                                  <w:divBdr>
                                    <w:top w:val="none" w:sz="0" w:space="0" w:color="auto"/>
                                    <w:left w:val="none" w:sz="0" w:space="0" w:color="auto"/>
                                    <w:bottom w:val="none" w:sz="0" w:space="0" w:color="auto"/>
                                    <w:right w:val="none" w:sz="0" w:space="0" w:color="auto"/>
                                  </w:divBdr>
                                </w:div>
                                <w:div w:id="16144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10938">
                          <w:marLeft w:val="0"/>
                          <w:marRight w:val="0"/>
                          <w:marTop w:val="0"/>
                          <w:marBottom w:val="0"/>
                          <w:divBdr>
                            <w:top w:val="none" w:sz="0" w:space="0" w:color="auto"/>
                            <w:left w:val="none" w:sz="0" w:space="0" w:color="auto"/>
                            <w:bottom w:val="none" w:sz="0" w:space="0" w:color="auto"/>
                            <w:right w:val="none" w:sz="0" w:space="0" w:color="auto"/>
                          </w:divBdr>
                          <w:divsChild>
                            <w:div w:id="198973640">
                              <w:marLeft w:val="0"/>
                              <w:marRight w:val="0"/>
                              <w:marTop w:val="0"/>
                              <w:marBottom w:val="0"/>
                              <w:divBdr>
                                <w:top w:val="none" w:sz="0" w:space="0" w:color="auto"/>
                                <w:left w:val="none" w:sz="0" w:space="0" w:color="auto"/>
                                <w:bottom w:val="none" w:sz="0" w:space="0" w:color="auto"/>
                                <w:right w:val="none" w:sz="0" w:space="0" w:color="auto"/>
                              </w:divBdr>
                              <w:divsChild>
                                <w:div w:id="1642731500">
                                  <w:marLeft w:val="0"/>
                                  <w:marRight w:val="0"/>
                                  <w:marTop w:val="0"/>
                                  <w:marBottom w:val="0"/>
                                  <w:divBdr>
                                    <w:top w:val="none" w:sz="0" w:space="0" w:color="auto"/>
                                    <w:left w:val="none" w:sz="0" w:space="0" w:color="auto"/>
                                    <w:bottom w:val="none" w:sz="0" w:space="0" w:color="auto"/>
                                    <w:right w:val="none" w:sz="0" w:space="0" w:color="auto"/>
                                  </w:divBdr>
                                </w:div>
                                <w:div w:id="1515337125">
                                  <w:marLeft w:val="0"/>
                                  <w:marRight w:val="0"/>
                                  <w:marTop w:val="0"/>
                                  <w:marBottom w:val="0"/>
                                  <w:divBdr>
                                    <w:top w:val="none" w:sz="0" w:space="0" w:color="auto"/>
                                    <w:left w:val="none" w:sz="0" w:space="0" w:color="auto"/>
                                    <w:bottom w:val="none" w:sz="0" w:space="0" w:color="auto"/>
                                    <w:right w:val="none" w:sz="0" w:space="0" w:color="auto"/>
                                  </w:divBdr>
                                </w:div>
                                <w:div w:id="54815894">
                                  <w:marLeft w:val="0"/>
                                  <w:marRight w:val="0"/>
                                  <w:marTop w:val="0"/>
                                  <w:marBottom w:val="0"/>
                                  <w:divBdr>
                                    <w:top w:val="none" w:sz="0" w:space="0" w:color="auto"/>
                                    <w:left w:val="none" w:sz="0" w:space="0" w:color="auto"/>
                                    <w:bottom w:val="none" w:sz="0" w:space="0" w:color="auto"/>
                                    <w:right w:val="none" w:sz="0" w:space="0" w:color="auto"/>
                                  </w:divBdr>
                                </w:div>
                                <w:div w:id="1507675634">
                                  <w:marLeft w:val="0"/>
                                  <w:marRight w:val="0"/>
                                  <w:marTop w:val="0"/>
                                  <w:marBottom w:val="0"/>
                                  <w:divBdr>
                                    <w:top w:val="none" w:sz="0" w:space="0" w:color="auto"/>
                                    <w:left w:val="none" w:sz="0" w:space="0" w:color="auto"/>
                                    <w:bottom w:val="none" w:sz="0" w:space="0" w:color="auto"/>
                                    <w:right w:val="none" w:sz="0" w:space="0" w:color="auto"/>
                                  </w:divBdr>
                                </w:div>
                                <w:div w:id="1376807021">
                                  <w:marLeft w:val="0"/>
                                  <w:marRight w:val="0"/>
                                  <w:marTop w:val="0"/>
                                  <w:marBottom w:val="0"/>
                                  <w:divBdr>
                                    <w:top w:val="none" w:sz="0" w:space="0" w:color="auto"/>
                                    <w:left w:val="none" w:sz="0" w:space="0" w:color="auto"/>
                                    <w:bottom w:val="none" w:sz="0" w:space="0" w:color="auto"/>
                                    <w:right w:val="none" w:sz="0" w:space="0" w:color="auto"/>
                                  </w:divBdr>
                                </w:div>
                                <w:div w:id="877475852">
                                  <w:marLeft w:val="0"/>
                                  <w:marRight w:val="0"/>
                                  <w:marTop w:val="0"/>
                                  <w:marBottom w:val="0"/>
                                  <w:divBdr>
                                    <w:top w:val="none" w:sz="0" w:space="0" w:color="auto"/>
                                    <w:left w:val="none" w:sz="0" w:space="0" w:color="auto"/>
                                    <w:bottom w:val="none" w:sz="0" w:space="0" w:color="auto"/>
                                    <w:right w:val="none" w:sz="0" w:space="0" w:color="auto"/>
                                  </w:divBdr>
                                </w:div>
                                <w:div w:id="1002702295">
                                  <w:marLeft w:val="0"/>
                                  <w:marRight w:val="0"/>
                                  <w:marTop w:val="0"/>
                                  <w:marBottom w:val="0"/>
                                  <w:divBdr>
                                    <w:top w:val="none" w:sz="0" w:space="0" w:color="auto"/>
                                    <w:left w:val="none" w:sz="0" w:space="0" w:color="auto"/>
                                    <w:bottom w:val="none" w:sz="0" w:space="0" w:color="auto"/>
                                    <w:right w:val="none" w:sz="0" w:space="0" w:color="auto"/>
                                  </w:divBdr>
                                </w:div>
                                <w:div w:id="481385306">
                                  <w:marLeft w:val="0"/>
                                  <w:marRight w:val="0"/>
                                  <w:marTop w:val="0"/>
                                  <w:marBottom w:val="0"/>
                                  <w:divBdr>
                                    <w:top w:val="none" w:sz="0" w:space="0" w:color="auto"/>
                                    <w:left w:val="none" w:sz="0" w:space="0" w:color="auto"/>
                                    <w:bottom w:val="none" w:sz="0" w:space="0" w:color="auto"/>
                                    <w:right w:val="none" w:sz="0" w:space="0" w:color="auto"/>
                                  </w:divBdr>
                                </w:div>
                                <w:div w:id="801271833">
                                  <w:marLeft w:val="0"/>
                                  <w:marRight w:val="0"/>
                                  <w:marTop w:val="0"/>
                                  <w:marBottom w:val="0"/>
                                  <w:divBdr>
                                    <w:top w:val="none" w:sz="0" w:space="0" w:color="auto"/>
                                    <w:left w:val="none" w:sz="0" w:space="0" w:color="auto"/>
                                    <w:bottom w:val="none" w:sz="0" w:space="0" w:color="auto"/>
                                    <w:right w:val="none" w:sz="0" w:space="0" w:color="auto"/>
                                  </w:divBdr>
                                </w:div>
                                <w:div w:id="315692470">
                                  <w:marLeft w:val="0"/>
                                  <w:marRight w:val="0"/>
                                  <w:marTop w:val="0"/>
                                  <w:marBottom w:val="0"/>
                                  <w:divBdr>
                                    <w:top w:val="none" w:sz="0" w:space="0" w:color="auto"/>
                                    <w:left w:val="none" w:sz="0" w:space="0" w:color="auto"/>
                                    <w:bottom w:val="none" w:sz="0" w:space="0" w:color="auto"/>
                                    <w:right w:val="none" w:sz="0" w:space="0" w:color="auto"/>
                                  </w:divBdr>
                                </w:div>
                                <w:div w:id="2002003182">
                                  <w:marLeft w:val="0"/>
                                  <w:marRight w:val="0"/>
                                  <w:marTop w:val="0"/>
                                  <w:marBottom w:val="0"/>
                                  <w:divBdr>
                                    <w:top w:val="none" w:sz="0" w:space="0" w:color="auto"/>
                                    <w:left w:val="none" w:sz="0" w:space="0" w:color="auto"/>
                                    <w:bottom w:val="none" w:sz="0" w:space="0" w:color="auto"/>
                                    <w:right w:val="none" w:sz="0" w:space="0" w:color="auto"/>
                                  </w:divBdr>
                                </w:div>
                                <w:div w:id="1398161981">
                                  <w:marLeft w:val="0"/>
                                  <w:marRight w:val="0"/>
                                  <w:marTop w:val="0"/>
                                  <w:marBottom w:val="0"/>
                                  <w:divBdr>
                                    <w:top w:val="none" w:sz="0" w:space="0" w:color="auto"/>
                                    <w:left w:val="none" w:sz="0" w:space="0" w:color="auto"/>
                                    <w:bottom w:val="none" w:sz="0" w:space="0" w:color="auto"/>
                                    <w:right w:val="none" w:sz="0" w:space="0" w:color="auto"/>
                                  </w:divBdr>
                                </w:div>
                                <w:div w:id="869219963">
                                  <w:marLeft w:val="0"/>
                                  <w:marRight w:val="0"/>
                                  <w:marTop w:val="0"/>
                                  <w:marBottom w:val="0"/>
                                  <w:divBdr>
                                    <w:top w:val="none" w:sz="0" w:space="0" w:color="auto"/>
                                    <w:left w:val="none" w:sz="0" w:space="0" w:color="auto"/>
                                    <w:bottom w:val="none" w:sz="0" w:space="0" w:color="auto"/>
                                    <w:right w:val="none" w:sz="0" w:space="0" w:color="auto"/>
                                  </w:divBdr>
                                </w:div>
                                <w:div w:id="340670261">
                                  <w:marLeft w:val="0"/>
                                  <w:marRight w:val="0"/>
                                  <w:marTop w:val="0"/>
                                  <w:marBottom w:val="0"/>
                                  <w:divBdr>
                                    <w:top w:val="none" w:sz="0" w:space="0" w:color="auto"/>
                                    <w:left w:val="none" w:sz="0" w:space="0" w:color="auto"/>
                                    <w:bottom w:val="none" w:sz="0" w:space="0" w:color="auto"/>
                                    <w:right w:val="none" w:sz="0" w:space="0" w:color="auto"/>
                                  </w:divBdr>
                                </w:div>
                                <w:div w:id="2049137925">
                                  <w:marLeft w:val="0"/>
                                  <w:marRight w:val="0"/>
                                  <w:marTop w:val="0"/>
                                  <w:marBottom w:val="0"/>
                                  <w:divBdr>
                                    <w:top w:val="none" w:sz="0" w:space="0" w:color="auto"/>
                                    <w:left w:val="none" w:sz="0" w:space="0" w:color="auto"/>
                                    <w:bottom w:val="none" w:sz="0" w:space="0" w:color="auto"/>
                                    <w:right w:val="none" w:sz="0" w:space="0" w:color="auto"/>
                                  </w:divBdr>
                                </w:div>
                                <w:div w:id="426119538">
                                  <w:marLeft w:val="0"/>
                                  <w:marRight w:val="0"/>
                                  <w:marTop w:val="0"/>
                                  <w:marBottom w:val="0"/>
                                  <w:divBdr>
                                    <w:top w:val="none" w:sz="0" w:space="0" w:color="auto"/>
                                    <w:left w:val="none" w:sz="0" w:space="0" w:color="auto"/>
                                    <w:bottom w:val="none" w:sz="0" w:space="0" w:color="auto"/>
                                    <w:right w:val="none" w:sz="0" w:space="0" w:color="auto"/>
                                  </w:divBdr>
                                </w:div>
                                <w:div w:id="1365449615">
                                  <w:marLeft w:val="0"/>
                                  <w:marRight w:val="0"/>
                                  <w:marTop w:val="0"/>
                                  <w:marBottom w:val="0"/>
                                  <w:divBdr>
                                    <w:top w:val="none" w:sz="0" w:space="0" w:color="auto"/>
                                    <w:left w:val="none" w:sz="0" w:space="0" w:color="auto"/>
                                    <w:bottom w:val="none" w:sz="0" w:space="0" w:color="auto"/>
                                    <w:right w:val="none" w:sz="0" w:space="0" w:color="auto"/>
                                  </w:divBdr>
                                </w:div>
                                <w:div w:id="1393692072">
                                  <w:marLeft w:val="0"/>
                                  <w:marRight w:val="0"/>
                                  <w:marTop w:val="0"/>
                                  <w:marBottom w:val="0"/>
                                  <w:divBdr>
                                    <w:top w:val="none" w:sz="0" w:space="0" w:color="auto"/>
                                    <w:left w:val="none" w:sz="0" w:space="0" w:color="auto"/>
                                    <w:bottom w:val="none" w:sz="0" w:space="0" w:color="auto"/>
                                    <w:right w:val="none" w:sz="0" w:space="0" w:color="auto"/>
                                  </w:divBdr>
                                </w:div>
                                <w:div w:id="1966883447">
                                  <w:marLeft w:val="0"/>
                                  <w:marRight w:val="0"/>
                                  <w:marTop w:val="0"/>
                                  <w:marBottom w:val="0"/>
                                  <w:divBdr>
                                    <w:top w:val="none" w:sz="0" w:space="0" w:color="auto"/>
                                    <w:left w:val="none" w:sz="0" w:space="0" w:color="auto"/>
                                    <w:bottom w:val="none" w:sz="0" w:space="0" w:color="auto"/>
                                    <w:right w:val="none" w:sz="0" w:space="0" w:color="auto"/>
                                  </w:divBdr>
                                </w:div>
                                <w:div w:id="2091461335">
                                  <w:marLeft w:val="0"/>
                                  <w:marRight w:val="0"/>
                                  <w:marTop w:val="0"/>
                                  <w:marBottom w:val="0"/>
                                  <w:divBdr>
                                    <w:top w:val="none" w:sz="0" w:space="0" w:color="auto"/>
                                    <w:left w:val="none" w:sz="0" w:space="0" w:color="auto"/>
                                    <w:bottom w:val="none" w:sz="0" w:space="0" w:color="auto"/>
                                    <w:right w:val="none" w:sz="0" w:space="0" w:color="auto"/>
                                  </w:divBdr>
                                </w:div>
                                <w:div w:id="436995584">
                                  <w:marLeft w:val="0"/>
                                  <w:marRight w:val="0"/>
                                  <w:marTop w:val="0"/>
                                  <w:marBottom w:val="0"/>
                                  <w:divBdr>
                                    <w:top w:val="none" w:sz="0" w:space="0" w:color="auto"/>
                                    <w:left w:val="none" w:sz="0" w:space="0" w:color="auto"/>
                                    <w:bottom w:val="none" w:sz="0" w:space="0" w:color="auto"/>
                                    <w:right w:val="none" w:sz="0" w:space="0" w:color="auto"/>
                                  </w:divBdr>
                                </w:div>
                                <w:div w:id="1007169658">
                                  <w:marLeft w:val="0"/>
                                  <w:marRight w:val="0"/>
                                  <w:marTop w:val="0"/>
                                  <w:marBottom w:val="0"/>
                                  <w:divBdr>
                                    <w:top w:val="none" w:sz="0" w:space="0" w:color="auto"/>
                                    <w:left w:val="none" w:sz="0" w:space="0" w:color="auto"/>
                                    <w:bottom w:val="none" w:sz="0" w:space="0" w:color="auto"/>
                                    <w:right w:val="none" w:sz="0" w:space="0" w:color="auto"/>
                                  </w:divBdr>
                                </w:div>
                                <w:div w:id="1457916120">
                                  <w:marLeft w:val="0"/>
                                  <w:marRight w:val="0"/>
                                  <w:marTop w:val="0"/>
                                  <w:marBottom w:val="0"/>
                                  <w:divBdr>
                                    <w:top w:val="none" w:sz="0" w:space="0" w:color="auto"/>
                                    <w:left w:val="none" w:sz="0" w:space="0" w:color="auto"/>
                                    <w:bottom w:val="none" w:sz="0" w:space="0" w:color="auto"/>
                                    <w:right w:val="none" w:sz="0" w:space="0" w:color="auto"/>
                                  </w:divBdr>
                                </w:div>
                                <w:div w:id="1641768386">
                                  <w:marLeft w:val="0"/>
                                  <w:marRight w:val="0"/>
                                  <w:marTop w:val="0"/>
                                  <w:marBottom w:val="0"/>
                                  <w:divBdr>
                                    <w:top w:val="none" w:sz="0" w:space="0" w:color="auto"/>
                                    <w:left w:val="none" w:sz="0" w:space="0" w:color="auto"/>
                                    <w:bottom w:val="none" w:sz="0" w:space="0" w:color="auto"/>
                                    <w:right w:val="none" w:sz="0" w:space="0" w:color="auto"/>
                                  </w:divBdr>
                                </w:div>
                                <w:div w:id="2049911958">
                                  <w:marLeft w:val="0"/>
                                  <w:marRight w:val="0"/>
                                  <w:marTop w:val="0"/>
                                  <w:marBottom w:val="0"/>
                                  <w:divBdr>
                                    <w:top w:val="none" w:sz="0" w:space="0" w:color="auto"/>
                                    <w:left w:val="none" w:sz="0" w:space="0" w:color="auto"/>
                                    <w:bottom w:val="none" w:sz="0" w:space="0" w:color="auto"/>
                                    <w:right w:val="none" w:sz="0" w:space="0" w:color="auto"/>
                                  </w:divBdr>
                                </w:div>
                                <w:div w:id="426733509">
                                  <w:marLeft w:val="0"/>
                                  <w:marRight w:val="0"/>
                                  <w:marTop w:val="0"/>
                                  <w:marBottom w:val="0"/>
                                  <w:divBdr>
                                    <w:top w:val="none" w:sz="0" w:space="0" w:color="auto"/>
                                    <w:left w:val="none" w:sz="0" w:space="0" w:color="auto"/>
                                    <w:bottom w:val="none" w:sz="0" w:space="0" w:color="auto"/>
                                    <w:right w:val="none" w:sz="0" w:space="0" w:color="auto"/>
                                  </w:divBdr>
                                </w:div>
                                <w:div w:id="2119787295">
                                  <w:marLeft w:val="0"/>
                                  <w:marRight w:val="0"/>
                                  <w:marTop w:val="0"/>
                                  <w:marBottom w:val="0"/>
                                  <w:divBdr>
                                    <w:top w:val="none" w:sz="0" w:space="0" w:color="auto"/>
                                    <w:left w:val="none" w:sz="0" w:space="0" w:color="auto"/>
                                    <w:bottom w:val="none" w:sz="0" w:space="0" w:color="auto"/>
                                    <w:right w:val="none" w:sz="0" w:space="0" w:color="auto"/>
                                  </w:divBdr>
                                </w:div>
                                <w:div w:id="1305162960">
                                  <w:marLeft w:val="0"/>
                                  <w:marRight w:val="0"/>
                                  <w:marTop w:val="0"/>
                                  <w:marBottom w:val="0"/>
                                  <w:divBdr>
                                    <w:top w:val="none" w:sz="0" w:space="0" w:color="auto"/>
                                    <w:left w:val="none" w:sz="0" w:space="0" w:color="auto"/>
                                    <w:bottom w:val="none" w:sz="0" w:space="0" w:color="auto"/>
                                    <w:right w:val="none" w:sz="0" w:space="0" w:color="auto"/>
                                  </w:divBdr>
                                </w:div>
                                <w:div w:id="955984004">
                                  <w:marLeft w:val="0"/>
                                  <w:marRight w:val="0"/>
                                  <w:marTop w:val="0"/>
                                  <w:marBottom w:val="0"/>
                                  <w:divBdr>
                                    <w:top w:val="none" w:sz="0" w:space="0" w:color="auto"/>
                                    <w:left w:val="none" w:sz="0" w:space="0" w:color="auto"/>
                                    <w:bottom w:val="none" w:sz="0" w:space="0" w:color="auto"/>
                                    <w:right w:val="none" w:sz="0" w:space="0" w:color="auto"/>
                                  </w:divBdr>
                                </w:div>
                                <w:div w:id="1994413044">
                                  <w:marLeft w:val="0"/>
                                  <w:marRight w:val="0"/>
                                  <w:marTop w:val="0"/>
                                  <w:marBottom w:val="0"/>
                                  <w:divBdr>
                                    <w:top w:val="none" w:sz="0" w:space="0" w:color="auto"/>
                                    <w:left w:val="none" w:sz="0" w:space="0" w:color="auto"/>
                                    <w:bottom w:val="none" w:sz="0" w:space="0" w:color="auto"/>
                                    <w:right w:val="none" w:sz="0" w:space="0" w:color="auto"/>
                                  </w:divBdr>
                                </w:div>
                                <w:div w:id="1229652913">
                                  <w:marLeft w:val="0"/>
                                  <w:marRight w:val="0"/>
                                  <w:marTop w:val="0"/>
                                  <w:marBottom w:val="0"/>
                                  <w:divBdr>
                                    <w:top w:val="none" w:sz="0" w:space="0" w:color="auto"/>
                                    <w:left w:val="none" w:sz="0" w:space="0" w:color="auto"/>
                                    <w:bottom w:val="none" w:sz="0" w:space="0" w:color="auto"/>
                                    <w:right w:val="none" w:sz="0" w:space="0" w:color="auto"/>
                                  </w:divBdr>
                                </w:div>
                                <w:div w:id="385684350">
                                  <w:marLeft w:val="0"/>
                                  <w:marRight w:val="0"/>
                                  <w:marTop w:val="0"/>
                                  <w:marBottom w:val="0"/>
                                  <w:divBdr>
                                    <w:top w:val="none" w:sz="0" w:space="0" w:color="auto"/>
                                    <w:left w:val="none" w:sz="0" w:space="0" w:color="auto"/>
                                    <w:bottom w:val="none" w:sz="0" w:space="0" w:color="auto"/>
                                    <w:right w:val="none" w:sz="0" w:space="0" w:color="auto"/>
                                  </w:divBdr>
                                </w:div>
                                <w:div w:id="1575046991">
                                  <w:marLeft w:val="0"/>
                                  <w:marRight w:val="0"/>
                                  <w:marTop w:val="0"/>
                                  <w:marBottom w:val="0"/>
                                  <w:divBdr>
                                    <w:top w:val="none" w:sz="0" w:space="0" w:color="auto"/>
                                    <w:left w:val="none" w:sz="0" w:space="0" w:color="auto"/>
                                    <w:bottom w:val="none" w:sz="0" w:space="0" w:color="auto"/>
                                    <w:right w:val="none" w:sz="0" w:space="0" w:color="auto"/>
                                  </w:divBdr>
                                </w:div>
                                <w:div w:id="783767034">
                                  <w:marLeft w:val="0"/>
                                  <w:marRight w:val="0"/>
                                  <w:marTop w:val="0"/>
                                  <w:marBottom w:val="0"/>
                                  <w:divBdr>
                                    <w:top w:val="none" w:sz="0" w:space="0" w:color="auto"/>
                                    <w:left w:val="none" w:sz="0" w:space="0" w:color="auto"/>
                                    <w:bottom w:val="none" w:sz="0" w:space="0" w:color="auto"/>
                                    <w:right w:val="none" w:sz="0" w:space="0" w:color="auto"/>
                                  </w:divBdr>
                                </w:div>
                                <w:div w:id="2087411969">
                                  <w:marLeft w:val="0"/>
                                  <w:marRight w:val="0"/>
                                  <w:marTop w:val="0"/>
                                  <w:marBottom w:val="0"/>
                                  <w:divBdr>
                                    <w:top w:val="none" w:sz="0" w:space="0" w:color="auto"/>
                                    <w:left w:val="none" w:sz="0" w:space="0" w:color="auto"/>
                                    <w:bottom w:val="none" w:sz="0" w:space="0" w:color="auto"/>
                                    <w:right w:val="none" w:sz="0" w:space="0" w:color="auto"/>
                                  </w:divBdr>
                                </w:div>
                                <w:div w:id="341514726">
                                  <w:marLeft w:val="0"/>
                                  <w:marRight w:val="0"/>
                                  <w:marTop w:val="0"/>
                                  <w:marBottom w:val="0"/>
                                  <w:divBdr>
                                    <w:top w:val="none" w:sz="0" w:space="0" w:color="auto"/>
                                    <w:left w:val="none" w:sz="0" w:space="0" w:color="auto"/>
                                    <w:bottom w:val="none" w:sz="0" w:space="0" w:color="auto"/>
                                    <w:right w:val="none" w:sz="0" w:space="0" w:color="auto"/>
                                  </w:divBdr>
                                </w:div>
                                <w:div w:id="424346413">
                                  <w:marLeft w:val="0"/>
                                  <w:marRight w:val="0"/>
                                  <w:marTop w:val="0"/>
                                  <w:marBottom w:val="0"/>
                                  <w:divBdr>
                                    <w:top w:val="none" w:sz="0" w:space="0" w:color="auto"/>
                                    <w:left w:val="none" w:sz="0" w:space="0" w:color="auto"/>
                                    <w:bottom w:val="none" w:sz="0" w:space="0" w:color="auto"/>
                                    <w:right w:val="none" w:sz="0" w:space="0" w:color="auto"/>
                                  </w:divBdr>
                                </w:div>
                                <w:div w:id="1515850288">
                                  <w:marLeft w:val="0"/>
                                  <w:marRight w:val="0"/>
                                  <w:marTop w:val="0"/>
                                  <w:marBottom w:val="0"/>
                                  <w:divBdr>
                                    <w:top w:val="none" w:sz="0" w:space="0" w:color="auto"/>
                                    <w:left w:val="none" w:sz="0" w:space="0" w:color="auto"/>
                                    <w:bottom w:val="none" w:sz="0" w:space="0" w:color="auto"/>
                                    <w:right w:val="none" w:sz="0" w:space="0" w:color="auto"/>
                                  </w:divBdr>
                                </w:div>
                                <w:div w:id="1680622177">
                                  <w:marLeft w:val="0"/>
                                  <w:marRight w:val="0"/>
                                  <w:marTop w:val="0"/>
                                  <w:marBottom w:val="0"/>
                                  <w:divBdr>
                                    <w:top w:val="none" w:sz="0" w:space="0" w:color="auto"/>
                                    <w:left w:val="none" w:sz="0" w:space="0" w:color="auto"/>
                                    <w:bottom w:val="none" w:sz="0" w:space="0" w:color="auto"/>
                                    <w:right w:val="none" w:sz="0" w:space="0" w:color="auto"/>
                                  </w:divBdr>
                                </w:div>
                                <w:div w:id="618535400">
                                  <w:marLeft w:val="0"/>
                                  <w:marRight w:val="0"/>
                                  <w:marTop w:val="0"/>
                                  <w:marBottom w:val="0"/>
                                  <w:divBdr>
                                    <w:top w:val="none" w:sz="0" w:space="0" w:color="auto"/>
                                    <w:left w:val="none" w:sz="0" w:space="0" w:color="auto"/>
                                    <w:bottom w:val="none" w:sz="0" w:space="0" w:color="auto"/>
                                    <w:right w:val="none" w:sz="0" w:space="0" w:color="auto"/>
                                  </w:divBdr>
                                </w:div>
                                <w:div w:id="1914853120">
                                  <w:marLeft w:val="0"/>
                                  <w:marRight w:val="0"/>
                                  <w:marTop w:val="0"/>
                                  <w:marBottom w:val="0"/>
                                  <w:divBdr>
                                    <w:top w:val="none" w:sz="0" w:space="0" w:color="auto"/>
                                    <w:left w:val="none" w:sz="0" w:space="0" w:color="auto"/>
                                    <w:bottom w:val="none" w:sz="0" w:space="0" w:color="auto"/>
                                    <w:right w:val="none" w:sz="0" w:space="0" w:color="auto"/>
                                  </w:divBdr>
                                </w:div>
                                <w:div w:id="991641464">
                                  <w:marLeft w:val="0"/>
                                  <w:marRight w:val="0"/>
                                  <w:marTop w:val="0"/>
                                  <w:marBottom w:val="0"/>
                                  <w:divBdr>
                                    <w:top w:val="none" w:sz="0" w:space="0" w:color="auto"/>
                                    <w:left w:val="none" w:sz="0" w:space="0" w:color="auto"/>
                                    <w:bottom w:val="none" w:sz="0" w:space="0" w:color="auto"/>
                                    <w:right w:val="none" w:sz="0" w:space="0" w:color="auto"/>
                                  </w:divBdr>
                                </w:div>
                                <w:div w:id="88278589">
                                  <w:marLeft w:val="0"/>
                                  <w:marRight w:val="0"/>
                                  <w:marTop w:val="0"/>
                                  <w:marBottom w:val="0"/>
                                  <w:divBdr>
                                    <w:top w:val="none" w:sz="0" w:space="0" w:color="auto"/>
                                    <w:left w:val="none" w:sz="0" w:space="0" w:color="auto"/>
                                    <w:bottom w:val="none" w:sz="0" w:space="0" w:color="auto"/>
                                    <w:right w:val="none" w:sz="0" w:space="0" w:color="auto"/>
                                  </w:divBdr>
                                </w:div>
                                <w:div w:id="1536043027">
                                  <w:marLeft w:val="0"/>
                                  <w:marRight w:val="0"/>
                                  <w:marTop w:val="0"/>
                                  <w:marBottom w:val="0"/>
                                  <w:divBdr>
                                    <w:top w:val="none" w:sz="0" w:space="0" w:color="auto"/>
                                    <w:left w:val="none" w:sz="0" w:space="0" w:color="auto"/>
                                    <w:bottom w:val="none" w:sz="0" w:space="0" w:color="auto"/>
                                    <w:right w:val="none" w:sz="0" w:space="0" w:color="auto"/>
                                  </w:divBdr>
                                </w:div>
                                <w:div w:id="36636155">
                                  <w:marLeft w:val="0"/>
                                  <w:marRight w:val="0"/>
                                  <w:marTop w:val="0"/>
                                  <w:marBottom w:val="0"/>
                                  <w:divBdr>
                                    <w:top w:val="none" w:sz="0" w:space="0" w:color="auto"/>
                                    <w:left w:val="none" w:sz="0" w:space="0" w:color="auto"/>
                                    <w:bottom w:val="none" w:sz="0" w:space="0" w:color="auto"/>
                                    <w:right w:val="none" w:sz="0" w:space="0" w:color="auto"/>
                                  </w:divBdr>
                                </w:div>
                                <w:div w:id="1785730508">
                                  <w:marLeft w:val="0"/>
                                  <w:marRight w:val="0"/>
                                  <w:marTop w:val="0"/>
                                  <w:marBottom w:val="0"/>
                                  <w:divBdr>
                                    <w:top w:val="none" w:sz="0" w:space="0" w:color="auto"/>
                                    <w:left w:val="none" w:sz="0" w:space="0" w:color="auto"/>
                                    <w:bottom w:val="none" w:sz="0" w:space="0" w:color="auto"/>
                                    <w:right w:val="none" w:sz="0" w:space="0" w:color="auto"/>
                                  </w:divBdr>
                                </w:div>
                                <w:div w:id="852840345">
                                  <w:marLeft w:val="0"/>
                                  <w:marRight w:val="0"/>
                                  <w:marTop w:val="0"/>
                                  <w:marBottom w:val="0"/>
                                  <w:divBdr>
                                    <w:top w:val="none" w:sz="0" w:space="0" w:color="auto"/>
                                    <w:left w:val="none" w:sz="0" w:space="0" w:color="auto"/>
                                    <w:bottom w:val="none" w:sz="0" w:space="0" w:color="auto"/>
                                    <w:right w:val="none" w:sz="0" w:space="0" w:color="auto"/>
                                  </w:divBdr>
                                </w:div>
                                <w:div w:id="774446181">
                                  <w:marLeft w:val="0"/>
                                  <w:marRight w:val="0"/>
                                  <w:marTop w:val="0"/>
                                  <w:marBottom w:val="0"/>
                                  <w:divBdr>
                                    <w:top w:val="none" w:sz="0" w:space="0" w:color="auto"/>
                                    <w:left w:val="none" w:sz="0" w:space="0" w:color="auto"/>
                                    <w:bottom w:val="none" w:sz="0" w:space="0" w:color="auto"/>
                                    <w:right w:val="none" w:sz="0" w:space="0" w:color="auto"/>
                                  </w:divBdr>
                                </w:div>
                                <w:div w:id="17520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97833">
                          <w:marLeft w:val="0"/>
                          <w:marRight w:val="0"/>
                          <w:marTop w:val="0"/>
                          <w:marBottom w:val="0"/>
                          <w:divBdr>
                            <w:top w:val="none" w:sz="0" w:space="0" w:color="auto"/>
                            <w:left w:val="none" w:sz="0" w:space="0" w:color="auto"/>
                            <w:bottom w:val="none" w:sz="0" w:space="0" w:color="auto"/>
                            <w:right w:val="none" w:sz="0" w:space="0" w:color="auto"/>
                          </w:divBdr>
                          <w:divsChild>
                            <w:div w:id="2111925735">
                              <w:marLeft w:val="0"/>
                              <w:marRight w:val="0"/>
                              <w:marTop w:val="0"/>
                              <w:marBottom w:val="0"/>
                              <w:divBdr>
                                <w:top w:val="none" w:sz="0" w:space="0" w:color="auto"/>
                                <w:left w:val="none" w:sz="0" w:space="0" w:color="auto"/>
                                <w:bottom w:val="none" w:sz="0" w:space="0" w:color="auto"/>
                                <w:right w:val="none" w:sz="0" w:space="0" w:color="auto"/>
                              </w:divBdr>
                              <w:divsChild>
                                <w:div w:id="280572615">
                                  <w:marLeft w:val="0"/>
                                  <w:marRight w:val="0"/>
                                  <w:marTop w:val="0"/>
                                  <w:marBottom w:val="0"/>
                                  <w:divBdr>
                                    <w:top w:val="none" w:sz="0" w:space="0" w:color="auto"/>
                                    <w:left w:val="none" w:sz="0" w:space="0" w:color="auto"/>
                                    <w:bottom w:val="none" w:sz="0" w:space="0" w:color="auto"/>
                                    <w:right w:val="none" w:sz="0" w:space="0" w:color="auto"/>
                                  </w:divBdr>
                                </w:div>
                                <w:div w:id="162748314">
                                  <w:marLeft w:val="0"/>
                                  <w:marRight w:val="0"/>
                                  <w:marTop w:val="0"/>
                                  <w:marBottom w:val="0"/>
                                  <w:divBdr>
                                    <w:top w:val="none" w:sz="0" w:space="0" w:color="auto"/>
                                    <w:left w:val="none" w:sz="0" w:space="0" w:color="auto"/>
                                    <w:bottom w:val="none" w:sz="0" w:space="0" w:color="auto"/>
                                    <w:right w:val="none" w:sz="0" w:space="0" w:color="auto"/>
                                  </w:divBdr>
                                </w:div>
                                <w:div w:id="1078135691">
                                  <w:marLeft w:val="0"/>
                                  <w:marRight w:val="0"/>
                                  <w:marTop w:val="0"/>
                                  <w:marBottom w:val="0"/>
                                  <w:divBdr>
                                    <w:top w:val="none" w:sz="0" w:space="0" w:color="auto"/>
                                    <w:left w:val="none" w:sz="0" w:space="0" w:color="auto"/>
                                    <w:bottom w:val="none" w:sz="0" w:space="0" w:color="auto"/>
                                    <w:right w:val="none" w:sz="0" w:space="0" w:color="auto"/>
                                  </w:divBdr>
                                </w:div>
                                <w:div w:id="1662656764">
                                  <w:marLeft w:val="0"/>
                                  <w:marRight w:val="0"/>
                                  <w:marTop w:val="0"/>
                                  <w:marBottom w:val="0"/>
                                  <w:divBdr>
                                    <w:top w:val="none" w:sz="0" w:space="0" w:color="auto"/>
                                    <w:left w:val="none" w:sz="0" w:space="0" w:color="auto"/>
                                    <w:bottom w:val="none" w:sz="0" w:space="0" w:color="auto"/>
                                    <w:right w:val="none" w:sz="0" w:space="0" w:color="auto"/>
                                  </w:divBdr>
                                </w:div>
                                <w:div w:id="1665433104">
                                  <w:marLeft w:val="0"/>
                                  <w:marRight w:val="0"/>
                                  <w:marTop w:val="0"/>
                                  <w:marBottom w:val="0"/>
                                  <w:divBdr>
                                    <w:top w:val="none" w:sz="0" w:space="0" w:color="auto"/>
                                    <w:left w:val="none" w:sz="0" w:space="0" w:color="auto"/>
                                    <w:bottom w:val="none" w:sz="0" w:space="0" w:color="auto"/>
                                    <w:right w:val="none" w:sz="0" w:space="0" w:color="auto"/>
                                  </w:divBdr>
                                </w:div>
                                <w:div w:id="1741444432">
                                  <w:marLeft w:val="0"/>
                                  <w:marRight w:val="0"/>
                                  <w:marTop w:val="0"/>
                                  <w:marBottom w:val="0"/>
                                  <w:divBdr>
                                    <w:top w:val="none" w:sz="0" w:space="0" w:color="auto"/>
                                    <w:left w:val="none" w:sz="0" w:space="0" w:color="auto"/>
                                    <w:bottom w:val="none" w:sz="0" w:space="0" w:color="auto"/>
                                    <w:right w:val="none" w:sz="0" w:space="0" w:color="auto"/>
                                  </w:divBdr>
                                </w:div>
                                <w:div w:id="1948270498">
                                  <w:marLeft w:val="0"/>
                                  <w:marRight w:val="0"/>
                                  <w:marTop w:val="0"/>
                                  <w:marBottom w:val="0"/>
                                  <w:divBdr>
                                    <w:top w:val="none" w:sz="0" w:space="0" w:color="auto"/>
                                    <w:left w:val="none" w:sz="0" w:space="0" w:color="auto"/>
                                    <w:bottom w:val="none" w:sz="0" w:space="0" w:color="auto"/>
                                    <w:right w:val="none" w:sz="0" w:space="0" w:color="auto"/>
                                  </w:divBdr>
                                </w:div>
                                <w:div w:id="1124618306">
                                  <w:marLeft w:val="0"/>
                                  <w:marRight w:val="0"/>
                                  <w:marTop w:val="0"/>
                                  <w:marBottom w:val="0"/>
                                  <w:divBdr>
                                    <w:top w:val="none" w:sz="0" w:space="0" w:color="auto"/>
                                    <w:left w:val="none" w:sz="0" w:space="0" w:color="auto"/>
                                    <w:bottom w:val="none" w:sz="0" w:space="0" w:color="auto"/>
                                    <w:right w:val="none" w:sz="0" w:space="0" w:color="auto"/>
                                  </w:divBdr>
                                </w:div>
                                <w:div w:id="37511781">
                                  <w:marLeft w:val="0"/>
                                  <w:marRight w:val="0"/>
                                  <w:marTop w:val="0"/>
                                  <w:marBottom w:val="0"/>
                                  <w:divBdr>
                                    <w:top w:val="none" w:sz="0" w:space="0" w:color="auto"/>
                                    <w:left w:val="none" w:sz="0" w:space="0" w:color="auto"/>
                                    <w:bottom w:val="none" w:sz="0" w:space="0" w:color="auto"/>
                                    <w:right w:val="none" w:sz="0" w:space="0" w:color="auto"/>
                                  </w:divBdr>
                                </w:div>
                                <w:div w:id="1824665539">
                                  <w:marLeft w:val="0"/>
                                  <w:marRight w:val="0"/>
                                  <w:marTop w:val="0"/>
                                  <w:marBottom w:val="0"/>
                                  <w:divBdr>
                                    <w:top w:val="none" w:sz="0" w:space="0" w:color="auto"/>
                                    <w:left w:val="none" w:sz="0" w:space="0" w:color="auto"/>
                                    <w:bottom w:val="none" w:sz="0" w:space="0" w:color="auto"/>
                                    <w:right w:val="none" w:sz="0" w:space="0" w:color="auto"/>
                                  </w:divBdr>
                                </w:div>
                                <w:div w:id="1364554360">
                                  <w:marLeft w:val="0"/>
                                  <w:marRight w:val="0"/>
                                  <w:marTop w:val="0"/>
                                  <w:marBottom w:val="0"/>
                                  <w:divBdr>
                                    <w:top w:val="none" w:sz="0" w:space="0" w:color="auto"/>
                                    <w:left w:val="none" w:sz="0" w:space="0" w:color="auto"/>
                                    <w:bottom w:val="none" w:sz="0" w:space="0" w:color="auto"/>
                                    <w:right w:val="none" w:sz="0" w:space="0" w:color="auto"/>
                                  </w:divBdr>
                                </w:div>
                                <w:div w:id="546334780">
                                  <w:marLeft w:val="0"/>
                                  <w:marRight w:val="0"/>
                                  <w:marTop w:val="0"/>
                                  <w:marBottom w:val="0"/>
                                  <w:divBdr>
                                    <w:top w:val="none" w:sz="0" w:space="0" w:color="auto"/>
                                    <w:left w:val="none" w:sz="0" w:space="0" w:color="auto"/>
                                    <w:bottom w:val="none" w:sz="0" w:space="0" w:color="auto"/>
                                    <w:right w:val="none" w:sz="0" w:space="0" w:color="auto"/>
                                  </w:divBdr>
                                </w:div>
                                <w:div w:id="2034308282">
                                  <w:marLeft w:val="0"/>
                                  <w:marRight w:val="0"/>
                                  <w:marTop w:val="0"/>
                                  <w:marBottom w:val="0"/>
                                  <w:divBdr>
                                    <w:top w:val="none" w:sz="0" w:space="0" w:color="auto"/>
                                    <w:left w:val="none" w:sz="0" w:space="0" w:color="auto"/>
                                    <w:bottom w:val="none" w:sz="0" w:space="0" w:color="auto"/>
                                    <w:right w:val="none" w:sz="0" w:space="0" w:color="auto"/>
                                  </w:divBdr>
                                </w:div>
                                <w:div w:id="903836951">
                                  <w:marLeft w:val="0"/>
                                  <w:marRight w:val="0"/>
                                  <w:marTop w:val="0"/>
                                  <w:marBottom w:val="0"/>
                                  <w:divBdr>
                                    <w:top w:val="none" w:sz="0" w:space="0" w:color="auto"/>
                                    <w:left w:val="none" w:sz="0" w:space="0" w:color="auto"/>
                                    <w:bottom w:val="none" w:sz="0" w:space="0" w:color="auto"/>
                                    <w:right w:val="none" w:sz="0" w:space="0" w:color="auto"/>
                                  </w:divBdr>
                                </w:div>
                                <w:div w:id="738208351">
                                  <w:marLeft w:val="0"/>
                                  <w:marRight w:val="0"/>
                                  <w:marTop w:val="0"/>
                                  <w:marBottom w:val="0"/>
                                  <w:divBdr>
                                    <w:top w:val="none" w:sz="0" w:space="0" w:color="auto"/>
                                    <w:left w:val="none" w:sz="0" w:space="0" w:color="auto"/>
                                    <w:bottom w:val="none" w:sz="0" w:space="0" w:color="auto"/>
                                    <w:right w:val="none" w:sz="0" w:space="0" w:color="auto"/>
                                  </w:divBdr>
                                </w:div>
                                <w:div w:id="12803017">
                                  <w:marLeft w:val="0"/>
                                  <w:marRight w:val="0"/>
                                  <w:marTop w:val="0"/>
                                  <w:marBottom w:val="0"/>
                                  <w:divBdr>
                                    <w:top w:val="none" w:sz="0" w:space="0" w:color="auto"/>
                                    <w:left w:val="none" w:sz="0" w:space="0" w:color="auto"/>
                                    <w:bottom w:val="none" w:sz="0" w:space="0" w:color="auto"/>
                                    <w:right w:val="none" w:sz="0" w:space="0" w:color="auto"/>
                                  </w:divBdr>
                                </w:div>
                                <w:div w:id="1532768016">
                                  <w:marLeft w:val="0"/>
                                  <w:marRight w:val="0"/>
                                  <w:marTop w:val="0"/>
                                  <w:marBottom w:val="0"/>
                                  <w:divBdr>
                                    <w:top w:val="none" w:sz="0" w:space="0" w:color="auto"/>
                                    <w:left w:val="none" w:sz="0" w:space="0" w:color="auto"/>
                                    <w:bottom w:val="none" w:sz="0" w:space="0" w:color="auto"/>
                                    <w:right w:val="none" w:sz="0" w:space="0" w:color="auto"/>
                                  </w:divBdr>
                                </w:div>
                                <w:div w:id="6098179">
                                  <w:marLeft w:val="0"/>
                                  <w:marRight w:val="0"/>
                                  <w:marTop w:val="0"/>
                                  <w:marBottom w:val="0"/>
                                  <w:divBdr>
                                    <w:top w:val="none" w:sz="0" w:space="0" w:color="auto"/>
                                    <w:left w:val="none" w:sz="0" w:space="0" w:color="auto"/>
                                    <w:bottom w:val="none" w:sz="0" w:space="0" w:color="auto"/>
                                    <w:right w:val="none" w:sz="0" w:space="0" w:color="auto"/>
                                  </w:divBdr>
                                </w:div>
                                <w:div w:id="829055241">
                                  <w:marLeft w:val="0"/>
                                  <w:marRight w:val="0"/>
                                  <w:marTop w:val="0"/>
                                  <w:marBottom w:val="0"/>
                                  <w:divBdr>
                                    <w:top w:val="none" w:sz="0" w:space="0" w:color="auto"/>
                                    <w:left w:val="none" w:sz="0" w:space="0" w:color="auto"/>
                                    <w:bottom w:val="none" w:sz="0" w:space="0" w:color="auto"/>
                                    <w:right w:val="none" w:sz="0" w:space="0" w:color="auto"/>
                                  </w:divBdr>
                                </w:div>
                                <w:div w:id="919945557">
                                  <w:marLeft w:val="0"/>
                                  <w:marRight w:val="0"/>
                                  <w:marTop w:val="0"/>
                                  <w:marBottom w:val="0"/>
                                  <w:divBdr>
                                    <w:top w:val="none" w:sz="0" w:space="0" w:color="auto"/>
                                    <w:left w:val="none" w:sz="0" w:space="0" w:color="auto"/>
                                    <w:bottom w:val="none" w:sz="0" w:space="0" w:color="auto"/>
                                    <w:right w:val="none" w:sz="0" w:space="0" w:color="auto"/>
                                  </w:divBdr>
                                </w:div>
                                <w:div w:id="2039234626">
                                  <w:marLeft w:val="0"/>
                                  <w:marRight w:val="0"/>
                                  <w:marTop w:val="0"/>
                                  <w:marBottom w:val="0"/>
                                  <w:divBdr>
                                    <w:top w:val="none" w:sz="0" w:space="0" w:color="auto"/>
                                    <w:left w:val="none" w:sz="0" w:space="0" w:color="auto"/>
                                    <w:bottom w:val="none" w:sz="0" w:space="0" w:color="auto"/>
                                    <w:right w:val="none" w:sz="0" w:space="0" w:color="auto"/>
                                  </w:divBdr>
                                </w:div>
                                <w:div w:id="951984117">
                                  <w:marLeft w:val="0"/>
                                  <w:marRight w:val="0"/>
                                  <w:marTop w:val="0"/>
                                  <w:marBottom w:val="0"/>
                                  <w:divBdr>
                                    <w:top w:val="none" w:sz="0" w:space="0" w:color="auto"/>
                                    <w:left w:val="none" w:sz="0" w:space="0" w:color="auto"/>
                                    <w:bottom w:val="none" w:sz="0" w:space="0" w:color="auto"/>
                                    <w:right w:val="none" w:sz="0" w:space="0" w:color="auto"/>
                                  </w:divBdr>
                                </w:div>
                                <w:div w:id="292172660">
                                  <w:marLeft w:val="0"/>
                                  <w:marRight w:val="0"/>
                                  <w:marTop w:val="0"/>
                                  <w:marBottom w:val="0"/>
                                  <w:divBdr>
                                    <w:top w:val="none" w:sz="0" w:space="0" w:color="auto"/>
                                    <w:left w:val="none" w:sz="0" w:space="0" w:color="auto"/>
                                    <w:bottom w:val="none" w:sz="0" w:space="0" w:color="auto"/>
                                    <w:right w:val="none" w:sz="0" w:space="0" w:color="auto"/>
                                  </w:divBdr>
                                </w:div>
                                <w:div w:id="128474192">
                                  <w:marLeft w:val="0"/>
                                  <w:marRight w:val="0"/>
                                  <w:marTop w:val="0"/>
                                  <w:marBottom w:val="0"/>
                                  <w:divBdr>
                                    <w:top w:val="none" w:sz="0" w:space="0" w:color="auto"/>
                                    <w:left w:val="none" w:sz="0" w:space="0" w:color="auto"/>
                                    <w:bottom w:val="none" w:sz="0" w:space="0" w:color="auto"/>
                                    <w:right w:val="none" w:sz="0" w:space="0" w:color="auto"/>
                                  </w:divBdr>
                                </w:div>
                                <w:div w:id="223295015">
                                  <w:marLeft w:val="0"/>
                                  <w:marRight w:val="0"/>
                                  <w:marTop w:val="0"/>
                                  <w:marBottom w:val="0"/>
                                  <w:divBdr>
                                    <w:top w:val="none" w:sz="0" w:space="0" w:color="auto"/>
                                    <w:left w:val="none" w:sz="0" w:space="0" w:color="auto"/>
                                    <w:bottom w:val="none" w:sz="0" w:space="0" w:color="auto"/>
                                    <w:right w:val="none" w:sz="0" w:space="0" w:color="auto"/>
                                  </w:divBdr>
                                </w:div>
                                <w:div w:id="196747795">
                                  <w:marLeft w:val="0"/>
                                  <w:marRight w:val="0"/>
                                  <w:marTop w:val="0"/>
                                  <w:marBottom w:val="0"/>
                                  <w:divBdr>
                                    <w:top w:val="none" w:sz="0" w:space="0" w:color="auto"/>
                                    <w:left w:val="none" w:sz="0" w:space="0" w:color="auto"/>
                                    <w:bottom w:val="none" w:sz="0" w:space="0" w:color="auto"/>
                                    <w:right w:val="none" w:sz="0" w:space="0" w:color="auto"/>
                                  </w:divBdr>
                                </w:div>
                                <w:div w:id="1334992724">
                                  <w:marLeft w:val="0"/>
                                  <w:marRight w:val="0"/>
                                  <w:marTop w:val="0"/>
                                  <w:marBottom w:val="0"/>
                                  <w:divBdr>
                                    <w:top w:val="none" w:sz="0" w:space="0" w:color="auto"/>
                                    <w:left w:val="none" w:sz="0" w:space="0" w:color="auto"/>
                                    <w:bottom w:val="none" w:sz="0" w:space="0" w:color="auto"/>
                                    <w:right w:val="none" w:sz="0" w:space="0" w:color="auto"/>
                                  </w:divBdr>
                                </w:div>
                                <w:div w:id="965891430">
                                  <w:marLeft w:val="0"/>
                                  <w:marRight w:val="0"/>
                                  <w:marTop w:val="0"/>
                                  <w:marBottom w:val="0"/>
                                  <w:divBdr>
                                    <w:top w:val="none" w:sz="0" w:space="0" w:color="auto"/>
                                    <w:left w:val="none" w:sz="0" w:space="0" w:color="auto"/>
                                    <w:bottom w:val="none" w:sz="0" w:space="0" w:color="auto"/>
                                    <w:right w:val="none" w:sz="0" w:space="0" w:color="auto"/>
                                  </w:divBdr>
                                </w:div>
                                <w:div w:id="1146048961">
                                  <w:marLeft w:val="0"/>
                                  <w:marRight w:val="0"/>
                                  <w:marTop w:val="0"/>
                                  <w:marBottom w:val="0"/>
                                  <w:divBdr>
                                    <w:top w:val="none" w:sz="0" w:space="0" w:color="auto"/>
                                    <w:left w:val="none" w:sz="0" w:space="0" w:color="auto"/>
                                    <w:bottom w:val="none" w:sz="0" w:space="0" w:color="auto"/>
                                    <w:right w:val="none" w:sz="0" w:space="0" w:color="auto"/>
                                  </w:divBdr>
                                </w:div>
                                <w:div w:id="114257251">
                                  <w:marLeft w:val="0"/>
                                  <w:marRight w:val="0"/>
                                  <w:marTop w:val="0"/>
                                  <w:marBottom w:val="0"/>
                                  <w:divBdr>
                                    <w:top w:val="none" w:sz="0" w:space="0" w:color="auto"/>
                                    <w:left w:val="none" w:sz="0" w:space="0" w:color="auto"/>
                                    <w:bottom w:val="none" w:sz="0" w:space="0" w:color="auto"/>
                                    <w:right w:val="none" w:sz="0" w:space="0" w:color="auto"/>
                                  </w:divBdr>
                                </w:div>
                                <w:div w:id="513154613">
                                  <w:marLeft w:val="0"/>
                                  <w:marRight w:val="0"/>
                                  <w:marTop w:val="0"/>
                                  <w:marBottom w:val="0"/>
                                  <w:divBdr>
                                    <w:top w:val="none" w:sz="0" w:space="0" w:color="auto"/>
                                    <w:left w:val="none" w:sz="0" w:space="0" w:color="auto"/>
                                    <w:bottom w:val="none" w:sz="0" w:space="0" w:color="auto"/>
                                    <w:right w:val="none" w:sz="0" w:space="0" w:color="auto"/>
                                  </w:divBdr>
                                </w:div>
                                <w:div w:id="2054231600">
                                  <w:marLeft w:val="0"/>
                                  <w:marRight w:val="0"/>
                                  <w:marTop w:val="0"/>
                                  <w:marBottom w:val="0"/>
                                  <w:divBdr>
                                    <w:top w:val="none" w:sz="0" w:space="0" w:color="auto"/>
                                    <w:left w:val="none" w:sz="0" w:space="0" w:color="auto"/>
                                    <w:bottom w:val="none" w:sz="0" w:space="0" w:color="auto"/>
                                    <w:right w:val="none" w:sz="0" w:space="0" w:color="auto"/>
                                  </w:divBdr>
                                </w:div>
                                <w:div w:id="1330911273">
                                  <w:marLeft w:val="0"/>
                                  <w:marRight w:val="0"/>
                                  <w:marTop w:val="0"/>
                                  <w:marBottom w:val="0"/>
                                  <w:divBdr>
                                    <w:top w:val="none" w:sz="0" w:space="0" w:color="auto"/>
                                    <w:left w:val="none" w:sz="0" w:space="0" w:color="auto"/>
                                    <w:bottom w:val="none" w:sz="0" w:space="0" w:color="auto"/>
                                    <w:right w:val="none" w:sz="0" w:space="0" w:color="auto"/>
                                  </w:divBdr>
                                </w:div>
                                <w:div w:id="1872917707">
                                  <w:marLeft w:val="0"/>
                                  <w:marRight w:val="0"/>
                                  <w:marTop w:val="0"/>
                                  <w:marBottom w:val="0"/>
                                  <w:divBdr>
                                    <w:top w:val="none" w:sz="0" w:space="0" w:color="auto"/>
                                    <w:left w:val="none" w:sz="0" w:space="0" w:color="auto"/>
                                    <w:bottom w:val="none" w:sz="0" w:space="0" w:color="auto"/>
                                    <w:right w:val="none" w:sz="0" w:space="0" w:color="auto"/>
                                  </w:divBdr>
                                </w:div>
                                <w:div w:id="979533683">
                                  <w:marLeft w:val="0"/>
                                  <w:marRight w:val="0"/>
                                  <w:marTop w:val="0"/>
                                  <w:marBottom w:val="0"/>
                                  <w:divBdr>
                                    <w:top w:val="none" w:sz="0" w:space="0" w:color="auto"/>
                                    <w:left w:val="none" w:sz="0" w:space="0" w:color="auto"/>
                                    <w:bottom w:val="none" w:sz="0" w:space="0" w:color="auto"/>
                                    <w:right w:val="none" w:sz="0" w:space="0" w:color="auto"/>
                                  </w:divBdr>
                                </w:div>
                                <w:div w:id="428164485">
                                  <w:marLeft w:val="0"/>
                                  <w:marRight w:val="0"/>
                                  <w:marTop w:val="0"/>
                                  <w:marBottom w:val="0"/>
                                  <w:divBdr>
                                    <w:top w:val="none" w:sz="0" w:space="0" w:color="auto"/>
                                    <w:left w:val="none" w:sz="0" w:space="0" w:color="auto"/>
                                    <w:bottom w:val="none" w:sz="0" w:space="0" w:color="auto"/>
                                    <w:right w:val="none" w:sz="0" w:space="0" w:color="auto"/>
                                  </w:divBdr>
                                </w:div>
                                <w:div w:id="749273843">
                                  <w:marLeft w:val="0"/>
                                  <w:marRight w:val="0"/>
                                  <w:marTop w:val="0"/>
                                  <w:marBottom w:val="0"/>
                                  <w:divBdr>
                                    <w:top w:val="none" w:sz="0" w:space="0" w:color="auto"/>
                                    <w:left w:val="none" w:sz="0" w:space="0" w:color="auto"/>
                                    <w:bottom w:val="none" w:sz="0" w:space="0" w:color="auto"/>
                                    <w:right w:val="none" w:sz="0" w:space="0" w:color="auto"/>
                                  </w:divBdr>
                                </w:div>
                                <w:div w:id="933322356">
                                  <w:marLeft w:val="0"/>
                                  <w:marRight w:val="0"/>
                                  <w:marTop w:val="0"/>
                                  <w:marBottom w:val="0"/>
                                  <w:divBdr>
                                    <w:top w:val="none" w:sz="0" w:space="0" w:color="auto"/>
                                    <w:left w:val="none" w:sz="0" w:space="0" w:color="auto"/>
                                    <w:bottom w:val="none" w:sz="0" w:space="0" w:color="auto"/>
                                    <w:right w:val="none" w:sz="0" w:space="0" w:color="auto"/>
                                  </w:divBdr>
                                </w:div>
                                <w:div w:id="995038811">
                                  <w:marLeft w:val="0"/>
                                  <w:marRight w:val="0"/>
                                  <w:marTop w:val="0"/>
                                  <w:marBottom w:val="0"/>
                                  <w:divBdr>
                                    <w:top w:val="none" w:sz="0" w:space="0" w:color="auto"/>
                                    <w:left w:val="none" w:sz="0" w:space="0" w:color="auto"/>
                                    <w:bottom w:val="none" w:sz="0" w:space="0" w:color="auto"/>
                                    <w:right w:val="none" w:sz="0" w:space="0" w:color="auto"/>
                                  </w:divBdr>
                                </w:div>
                                <w:div w:id="1108819081">
                                  <w:marLeft w:val="0"/>
                                  <w:marRight w:val="0"/>
                                  <w:marTop w:val="0"/>
                                  <w:marBottom w:val="0"/>
                                  <w:divBdr>
                                    <w:top w:val="none" w:sz="0" w:space="0" w:color="auto"/>
                                    <w:left w:val="none" w:sz="0" w:space="0" w:color="auto"/>
                                    <w:bottom w:val="none" w:sz="0" w:space="0" w:color="auto"/>
                                    <w:right w:val="none" w:sz="0" w:space="0" w:color="auto"/>
                                  </w:divBdr>
                                </w:div>
                                <w:div w:id="1681394461">
                                  <w:marLeft w:val="0"/>
                                  <w:marRight w:val="0"/>
                                  <w:marTop w:val="0"/>
                                  <w:marBottom w:val="0"/>
                                  <w:divBdr>
                                    <w:top w:val="none" w:sz="0" w:space="0" w:color="auto"/>
                                    <w:left w:val="none" w:sz="0" w:space="0" w:color="auto"/>
                                    <w:bottom w:val="none" w:sz="0" w:space="0" w:color="auto"/>
                                    <w:right w:val="none" w:sz="0" w:space="0" w:color="auto"/>
                                  </w:divBdr>
                                </w:div>
                                <w:div w:id="1412309213">
                                  <w:marLeft w:val="0"/>
                                  <w:marRight w:val="0"/>
                                  <w:marTop w:val="0"/>
                                  <w:marBottom w:val="0"/>
                                  <w:divBdr>
                                    <w:top w:val="none" w:sz="0" w:space="0" w:color="auto"/>
                                    <w:left w:val="none" w:sz="0" w:space="0" w:color="auto"/>
                                    <w:bottom w:val="none" w:sz="0" w:space="0" w:color="auto"/>
                                    <w:right w:val="none" w:sz="0" w:space="0" w:color="auto"/>
                                  </w:divBdr>
                                </w:div>
                                <w:div w:id="1467312882">
                                  <w:marLeft w:val="0"/>
                                  <w:marRight w:val="0"/>
                                  <w:marTop w:val="0"/>
                                  <w:marBottom w:val="0"/>
                                  <w:divBdr>
                                    <w:top w:val="none" w:sz="0" w:space="0" w:color="auto"/>
                                    <w:left w:val="none" w:sz="0" w:space="0" w:color="auto"/>
                                    <w:bottom w:val="none" w:sz="0" w:space="0" w:color="auto"/>
                                    <w:right w:val="none" w:sz="0" w:space="0" w:color="auto"/>
                                  </w:divBdr>
                                </w:div>
                                <w:div w:id="1671444626">
                                  <w:marLeft w:val="0"/>
                                  <w:marRight w:val="0"/>
                                  <w:marTop w:val="0"/>
                                  <w:marBottom w:val="0"/>
                                  <w:divBdr>
                                    <w:top w:val="none" w:sz="0" w:space="0" w:color="auto"/>
                                    <w:left w:val="none" w:sz="0" w:space="0" w:color="auto"/>
                                    <w:bottom w:val="none" w:sz="0" w:space="0" w:color="auto"/>
                                    <w:right w:val="none" w:sz="0" w:space="0" w:color="auto"/>
                                  </w:divBdr>
                                </w:div>
                                <w:div w:id="1547831820">
                                  <w:marLeft w:val="0"/>
                                  <w:marRight w:val="0"/>
                                  <w:marTop w:val="0"/>
                                  <w:marBottom w:val="0"/>
                                  <w:divBdr>
                                    <w:top w:val="none" w:sz="0" w:space="0" w:color="auto"/>
                                    <w:left w:val="none" w:sz="0" w:space="0" w:color="auto"/>
                                    <w:bottom w:val="none" w:sz="0" w:space="0" w:color="auto"/>
                                    <w:right w:val="none" w:sz="0" w:space="0" w:color="auto"/>
                                  </w:divBdr>
                                </w:div>
                                <w:div w:id="1845894219">
                                  <w:marLeft w:val="0"/>
                                  <w:marRight w:val="0"/>
                                  <w:marTop w:val="0"/>
                                  <w:marBottom w:val="0"/>
                                  <w:divBdr>
                                    <w:top w:val="none" w:sz="0" w:space="0" w:color="auto"/>
                                    <w:left w:val="none" w:sz="0" w:space="0" w:color="auto"/>
                                    <w:bottom w:val="none" w:sz="0" w:space="0" w:color="auto"/>
                                    <w:right w:val="none" w:sz="0" w:space="0" w:color="auto"/>
                                  </w:divBdr>
                                </w:div>
                                <w:div w:id="2073774052">
                                  <w:marLeft w:val="0"/>
                                  <w:marRight w:val="0"/>
                                  <w:marTop w:val="0"/>
                                  <w:marBottom w:val="0"/>
                                  <w:divBdr>
                                    <w:top w:val="none" w:sz="0" w:space="0" w:color="auto"/>
                                    <w:left w:val="none" w:sz="0" w:space="0" w:color="auto"/>
                                    <w:bottom w:val="none" w:sz="0" w:space="0" w:color="auto"/>
                                    <w:right w:val="none" w:sz="0" w:space="0" w:color="auto"/>
                                  </w:divBdr>
                                </w:div>
                                <w:div w:id="549657317">
                                  <w:marLeft w:val="0"/>
                                  <w:marRight w:val="0"/>
                                  <w:marTop w:val="0"/>
                                  <w:marBottom w:val="0"/>
                                  <w:divBdr>
                                    <w:top w:val="none" w:sz="0" w:space="0" w:color="auto"/>
                                    <w:left w:val="none" w:sz="0" w:space="0" w:color="auto"/>
                                    <w:bottom w:val="none" w:sz="0" w:space="0" w:color="auto"/>
                                    <w:right w:val="none" w:sz="0" w:space="0" w:color="auto"/>
                                  </w:divBdr>
                                </w:div>
                                <w:div w:id="1556043283">
                                  <w:marLeft w:val="0"/>
                                  <w:marRight w:val="0"/>
                                  <w:marTop w:val="0"/>
                                  <w:marBottom w:val="0"/>
                                  <w:divBdr>
                                    <w:top w:val="none" w:sz="0" w:space="0" w:color="auto"/>
                                    <w:left w:val="none" w:sz="0" w:space="0" w:color="auto"/>
                                    <w:bottom w:val="none" w:sz="0" w:space="0" w:color="auto"/>
                                    <w:right w:val="none" w:sz="0" w:space="0" w:color="auto"/>
                                  </w:divBdr>
                                </w:div>
                                <w:div w:id="1015574215">
                                  <w:marLeft w:val="0"/>
                                  <w:marRight w:val="0"/>
                                  <w:marTop w:val="0"/>
                                  <w:marBottom w:val="0"/>
                                  <w:divBdr>
                                    <w:top w:val="none" w:sz="0" w:space="0" w:color="auto"/>
                                    <w:left w:val="none" w:sz="0" w:space="0" w:color="auto"/>
                                    <w:bottom w:val="none" w:sz="0" w:space="0" w:color="auto"/>
                                    <w:right w:val="none" w:sz="0" w:space="0" w:color="auto"/>
                                  </w:divBdr>
                                </w:div>
                                <w:div w:id="1919897460">
                                  <w:marLeft w:val="0"/>
                                  <w:marRight w:val="0"/>
                                  <w:marTop w:val="0"/>
                                  <w:marBottom w:val="0"/>
                                  <w:divBdr>
                                    <w:top w:val="none" w:sz="0" w:space="0" w:color="auto"/>
                                    <w:left w:val="none" w:sz="0" w:space="0" w:color="auto"/>
                                    <w:bottom w:val="none" w:sz="0" w:space="0" w:color="auto"/>
                                    <w:right w:val="none" w:sz="0" w:space="0" w:color="auto"/>
                                  </w:divBdr>
                                </w:div>
                                <w:div w:id="1156067052">
                                  <w:marLeft w:val="0"/>
                                  <w:marRight w:val="0"/>
                                  <w:marTop w:val="0"/>
                                  <w:marBottom w:val="0"/>
                                  <w:divBdr>
                                    <w:top w:val="none" w:sz="0" w:space="0" w:color="auto"/>
                                    <w:left w:val="none" w:sz="0" w:space="0" w:color="auto"/>
                                    <w:bottom w:val="none" w:sz="0" w:space="0" w:color="auto"/>
                                    <w:right w:val="none" w:sz="0" w:space="0" w:color="auto"/>
                                  </w:divBdr>
                                </w:div>
                                <w:div w:id="571543258">
                                  <w:marLeft w:val="0"/>
                                  <w:marRight w:val="0"/>
                                  <w:marTop w:val="0"/>
                                  <w:marBottom w:val="0"/>
                                  <w:divBdr>
                                    <w:top w:val="none" w:sz="0" w:space="0" w:color="auto"/>
                                    <w:left w:val="none" w:sz="0" w:space="0" w:color="auto"/>
                                    <w:bottom w:val="none" w:sz="0" w:space="0" w:color="auto"/>
                                    <w:right w:val="none" w:sz="0" w:space="0" w:color="auto"/>
                                  </w:divBdr>
                                </w:div>
                                <w:div w:id="1445034664">
                                  <w:marLeft w:val="0"/>
                                  <w:marRight w:val="0"/>
                                  <w:marTop w:val="0"/>
                                  <w:marBottom w:val="0"/>
                                  <w:divBdr>
                                    <w:top w:val="none" w:sz="0" w:space="0" w:color="auto"/>
                                    <w:left w:val="none" w:sz="0" w:space="0" w:color="auto"/>
                                    <w:bottom w:val="none" w:sz="0" w:space="0" w:color="auto"/>
                                    <w:right w:val="none" w:sz="0" w:space="0" w:color="auto"/>
                                  </w:divBdr>
                                </w:div>
                                <w:div w:id="520706344">
                                  <w:marLeft w:val="0"/>
                                  <w:marRight w:val="0"/>
                                  <w:marTop w:val="0"/>
                                  <w:marBottom w:val="0"/>
                                  <w:divBdr>
                                    <w:top w:val="none" w:sz="0" w:space="0" w:color="auto"/>
                                    <w:left w:val="none" w:sz="0" w:space="0" w:color="auto"/>
                                    <w:bottom w:val="none" w:sz="0" w:space="0" w:color="auto"/>
                                    <w:right w:val="none" w:sz="0" w:space="0" w:color="auto"/>
                                  </w:divBdr>
                                </w:div>
                                <w:div w:id="1873759660">
                                  <w:marLeft w:val="0"/>
                                  <w:marRight w:val="0"/>
                                  <w:marTop w:val="0"/>
                                  <w:marBottom w:val="0"/>
                                  <w:divBdr>
                                    <w:top w:val="none" w:sz="0" w:space="0" w:color="auto"/>
                                    <w:left w:val="none" w:sz="0" w:space="0" w:color="auto"/>
                                    <w:bottom w:val="none" w:sz="0" w:space="0" w:color="auto"/>
                                    <w:right w:val="none" w:sz="0" w:space="0" w:color="auto"/>
                                  </w:divBdr>
                                </w:div>
                                <w:div w:id="1387223297">
                                  <w:marLeft w:val="0"/>
                                  <w:marRight w:val="0"/>
                                  <w:marTop w:val="0"/>
                                  <w:marBottom w:val="0"/>
                                  <w:divBdr>
                                    <w:top w:val="none" w:sz="0" w:space="0" w:color="auto"/>
                                    <w:left w:val="none" w:sz="0" w:space="0" w:color="auto"/>
                                    <w:bottom w:val="none" w:sz="0" w:space="0" w:color="auto"/>
                                    <w:right w:val="none" w:sz="0" w:space="0" w:color="auto"/>
                                  </w:divBdr>
                                </w:div>
                                <w:div w:id="689376064">
                                  <w:marLeft w:val="0"/>
                                  <w:marRight w:val="0"/>
                                  <w:marTop w:val="0"/>
                                  <w:marBottom w:val="0"/>
                                  <w:divBdr>
                                    <w:top w:val="none" w:sz="0" w:space="0" w:color="auto"/>
                                    <w:left w:val="none" w:sz="0" w:space="0" w:color="auto"/>
                                    <w:bottom w:val="none" w:sz="0" w:space="0" w:color="auto"/>
                                    <w:right w:val="none" w:sz="0" w:space="0" w:color="auto"/>
                                  </w:divBdr>
                                </w:div>
                                <w:div w:id="512766505">
                                  <w:marLeft w:val="0"/>
                                  <w:marRight w:val="0"/>
                                  <w:marTop w:val="0"/>
                                  <w:marBottom w:val="0"/>
                                  <w:divBdr>
                                    <w:top w:val="none" w:sz="0" w:space="0" w:color="auto"/>
                                    <w:left w:val="none" w:sz="0" w:space="0" w:color="auto"/>
                                    <w:bottom w:val="none" w:sz="0" w:space="0" w:color="auto"/>
                                    <w:right w:val="none" w:sz="0" w:space="0" w:color="auto"/>
                                  </w:divBdr>
                                </w:div>
                                <w:div w:id="1562985335">
                                  <w:marLeft w:val="0"/>
                                  <w:marRight w:val="0"/>
                                  <w:marTop w:val="0"/>
                                  <w:marBottom w:val="0"/>
                                  <w:divBdr>
                                    <w:top w:val="none" w:sz="0" w:space="0" w:color="auto"/>
                                    <w:left w:val="none" w:sz="0" w:space="0" w:color="auto"/>
                                    <w:bottom w:val="none" w:sz="0" w:space="0" w:color="auto"/>
                                    <w:right w:val="none" w:sz="0" w:space="0" w:color="auto"/>
                                  </w:divBdr>
                                </w:div>
                                <w:div w:id="978805781">
                                  <w:marLeft w:val="0"/>
                                  <w:marRight w:val="0"/>
                                  <w:marTop w:val="0"/>
                                  <w:marBottom w:val="0"/>
                                  <w:divBdr>
                                    <w:top w:val="none" w:sz="0" w:space="0" w:color="auto"/>
                                    <w:left w:val="none" w:sz="0" w:space="0" w:color="auto"/>
                                    <w:bottom w:val="none" w:sz="0" w:space="0" w:color="auto"/>
                                    <w:right w:val="none" w:sz="0" w:space="0" w:color="auto"/>
                                  </w:divBdr>
                                </w:div>
                                <w:div w:id="373700046">
                                  <w:marLeft w:val="0"/>
                                  <w:marRight w:val="0"/>
                                  <w:marTop w:val="0"/>
                                  <w:marBottom w:val="0"/>
                                  <w:divBdr>
                                    <w:top w:val="none" w:sz="0" w:space="0" w:color="auto"/>
                                    <w:left w:val="none" w:sz="0" w:space="0" w:color="auto"/>
                                    <w:bottom w:val="none" w:sz="0" w:space="0" w:color="auto"/>
                                    <w:right w:val="none" w:sz="0" w:space="0" w:color="auto"/>
                                  </w:divBdr>
                                </w:div>
                                <w:div w:id="986318098">
                                  <w:marLeft w:val="0"/>
                                  <w:marRight w:val="0"/>
                                  <w:marTop w:val="0"/>
                                  <w:marBottom w:val="0"/>
                                  <w:divBdr>
                                    <w:top w:val="none" w:sz="0" w:space="0" w:color="auto"/>
                                    <w:left w:val="none" w:sz="0" w:space="0" w:color="auto"/>
                                    <w:bottom w:val="none" w:sz="0" w:space="0" w:color="auto"/>
                                    <w:right w:val="none" w:sz="0" w:space="0" w:color="auto"/>
                                  </w:divBdr>
                                </w:div>
                                <w:div w:id="303586680">
                                  <w:marLeft w:val="0"/>
                                  <w:marRight w:val="0"/>
                                  <w:marTop w:val="0"/>
                                  <w:marBottom w:val="0"/>
                                  <w:divBdr>
                                    <w:top w:val="none" w:sz="0" w:space="0" w:color="auto"/>
                                    <w:left w:val="none" w:sz="0" w:space="0" w:color="auto"/>
                                    <w:bottom w:val="none" w:sz="0" w:space="0" w:color="auto"/>
                                    <w:right w:val="none" w:sz="0" w:space="0" w:color="auto"/>
                                  </w:divBdr>
                                </w:div>
                                <w:div w:id="1698384683">
                                  <w:marLeft w:val="0"/>
                                  <w:marRight w:val="0"/>
                                  <w:marTop w:val="0"/>
                                  <w:marBottom w:val="0"/>
                                  <w:divBdr>
                                    <w:top w:val="none" w:sz="0" w:space="0" w:color="auto"/>
                                    <w:left w:val="none" w:sz="0" w:space="0" w:color="auto"/>
                                    <w:bottom w:val="none" w:sz="0" w:space="0" w:color="auto"/>
                                    <w:right w:val="none" w:sz="0" w:space="0" w:color="auto"/>
                                  </w:divBdr>
                                </w:div>
                                <w:div w:id="1207838445">
                                  <w:marLeft w:val="0"/>
                                  <w:marRight w:val="0"/>
                                  <w:marTop w:val="0"/>
                                  <w:marBottom w:val="0"/>
                                  <w:divBdr>
                                    <w:top w:val="none" w:sz="0" w:space="0" w:color="auto"/>
                                    <w:left w:val="none" w:sz="0" w:space="0" w:color="auto"/>
                                    <w:bottom w:val="none" w:sz="0" w:space="0" w:color="auto"/>
                                    <w:right w:val="none" w:sz="0" w:space="0" w:color="auto"/>
                                  </w:divBdr>
                                </w:div>
                                <w:div w:id="1389576354">
                                  <w:marLeft w:val="0"/>
                                  <w:marRight w:val="0"/>
                                  <w:marTop w:val="0"/>
                                  <w:marBottom w:val="0"/>
                                  <w:divBdr>
                                    <w:top w:val="none" w:sz="0" w:space="0" w:color="auto"/>
                                    <w:left w:val="none" w:sz="0" w:space="0" w:color="auto"/>
                                    <w:bottom w:val="none" w:sz="0" w:space="0" w:color="auto"/>
                                    <w:right w:val="none" w:sz="0" w:space="0" w:color="auto"/>
                                  </w:divBdr>
                                </w:div>
                                <w:div w:id="635720451">
                                  <w:marLeft w:val="0"/>
                                  <w:marRight w:val="0"/>
                                  <w:marTop w:val="0"/>
                                  <w:marBottom w:val="0"/>
                                  <w:divBdr>
                                    <w:top w:val="none" w:sz="0" w:space="0" w:color="auto"/>
                                    <w:left w:val="none" w:sz="0" w:space="0" w:color="auto"/>
                                    <w:bottom w:val="none" w:sz="0" w:space="0" w:color="auto"/>
                                    <w:right w:val="none" w:sz="0" w:space="0" w:color="auto"/>
                                  </w:divBdr>
                                </w:div>
                                <w:div w:id="12814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6038">
                          <w:marLeft w:val="0"/>
                          <w:marRight w:val="0"/>
                          <w:marTop w:val="0"/>
                          <w:marBottom w:val="0"/>
                          <w:divBdr>
                            <w:top w:val="none" w:sz="0" w:space="0" w:color="auto"/>
                            <w:left w:val="none" w:sz="0" w:space="0" w:color="auto"/>
                            <w:bottom w:val="none" w:sz="0" w:space="0" w:color="auto"/>
                            <w:right w:val="none" w:sz="0" w:space="0" w:color="auto"/>
                          </w:divBdr>
                          <w:divsChild>
                            <w:div w:id="1044597675">
                              <w:marLeft w:val="0"/>
                              <w:marRight w:val="0"/>
                              <w:marTop w:val="0"/>
                              <w:marBottom w:val="0"/>
                              <w:divBdr>
                                <w:top w:val="none" w:sz="0" w:space="0" w:color="auto"/>
                                <w:left w:val="none" w:sz="0" w:space="0" w:color="auto"/>
                                <w:bottom w:val="none" w:sz="0" w:space="0" w:color="auto"/>
                                <w:right w:val="none" w:sz="0" w:space="0" w:color="auto"/>
                              </w:divBdr>
                              <w:divsChild>
                                <w:div w:id="277108879">
                                  <w:marLeft w:val="0"/>
                                  <w:marRight w:val="0"/>
                                  <w:marTop w:val="0"/>
                                  <w:marBottom w:val="0"/>
                                  <w:divBdr>
                                    <w:top w:val="none" w:sz="0" w:space="0" w:color="auto"/>
                                    <w:left w:val="none" w:sz="0" w:space="0" w:color="auto"/>
                                    <w:bottom w:val="none" w:sz="0" w:space="0" w:color="auto"/>
                                    <w:right w:val="none" w:sz="0" w:space="0" w:color="auto"/>
                                  </w:divBdr>
                                </w:div>
                                <w:div w:id="2033257991">
                                  <w:marLeft w:val="0"/>
                                  <w:marRight w:val="0"/>
                                  <w:marTop w:val="0"/>
                                  <w:marBottom w:val="0"/>
                                  <w:divBdr>
                                    <w:top w:val="none" w:sz="0" w:space="0" w:color="auto"/>
                                    <w:left w:val="none" w:sz="0" w:space="0" w:color="auto"/>
                                    <w:bottom w:val="none" w:sz="0" w:space="0" w:color="auto"/>
                                    <w:right w:val="none" w:sz="0" w:space="0" w:color="auto"/>
                                  </w:divBdr>
                                </w:div>
                                <w:div w:id="734086004">
                                  <w:marLeft w:val="0"/>
                                  <w:marRight w:val="0"/>
                                  <w:marTop w:val="0"/>
                                  <w:marBottom w:val="0"/>
                                  <w:divBdr>
                                    <w:top w:val="none" w:sz="0" w:space="0" w:color="auto"/>
                                    <w:left w:val="none" w:sz="0" w:space="0" w:color="auto"/>
                                    <w:bottom w:val="none" w:sz="0" w:space="0" w:color="auto"/>
                                    <w:right w:val="none" w:sz="0" w:space="0" w:color="auto"/>
                                  </w:divBdr>
                                </w:div>
                                <w:div w:id="1358234482">
                                  <w:marLeft w:val="0"/>
                                  <w:marRight w:val="0"/>
                                  <w:marTop w:val="0"/>
                                  <w:marBottom w:val="0"/>
                                  <w:divBdr>
                                    <w:top w:val="none" w:sz="0" w:space="0" w:color="auto"/>
                                    <w:left w:val="none" w:sz="0" w:space="0" w:color="auto"/>
                                    <w:bottom w:val="none" w:sz="0" w:space="0" w:color="auto"/>
                                    <w:right w:val="none" w:sz="0" w:space="0" w:color="auto"/>
                                  </w:divBdr>
                                </w:div>
                                <w:div w:id="1189103796">
                                  <w:marLeft w:val="0"/>
                                  <w:marRight w:val="0"/>
                                  <w:marTop w:val="0"/>
                                  <w:marBottom w:val="0"/>
                                  <w:divBdr>
                                    <w:top w:val="none" w:sz="0" w:space="0" w:color="auto"/>
                                    <w:left w:val="none" w:sz="0" w:space="0" w:color="auto"/>
                                    <w:bottom w:val="none" w:sz="0" w:space="0" w:color="auto"/>
                                    <w:right w:val="none" w:sz="0" w:space="0" w:color="auto"/>
                                  </w:divBdr>
                                </w:div>
                                <w:div w:id="792745762">
                                  <w:marLeft w:val="0"/>
                                  <w:marRight w:val="0"/>
                                  <w:marTop w:val="0"/>
                                  <w:marBottom w:val="0"/>
                                  <w:divBdr>
                                    <w:top w:val="none" w:sz="0" w:space="0" w:color="auto"/>
                                    <w:left w:val="none" w:sz="0" w:space="0" w:color="auto"/>
                                    <w:bottom w:val="none" w:sz="0" w:space="0" w:color="auto"/>
                                    <w:right w:val="none" w:sz="0" w:space="0" w:color="auto"/>
                                  </w:divBdr>
                                </w:div>
                                <w:div w:id="1152404480">
                                  <w:marLeft w:val="0"/>
                                  <w:marRight w:val="0"/>
                                  <w:marTop w:val="0"/>
                                  <w:marBottom w:val="0"/>
                                  <w:divBdr>
                                    <w:top w:val="none" w:sz="0" w:space="0" w:color="auto"/>
                                    <w:left w:val="none" w:sz="0" w:space="0" w:color="auto"/>
                                    <w:bottom w:val="none" w:sz="0" w:space="0" w:color="auto"/>
                                    <w:right w:val="none" w:sz="0" w:space="0" w:color="auto"/>
                                  </w:divBdr>
                                </w:div>
                                <w:div w:id="832180169">
                                  <w:marLeft w:val="0"/>
                                  <w:marRight w:val="0"/>
                                  <w:marTop w:val="0"/>
                                  <w:marBottom w:val="0"/>
                                  <w:divBdr>
                                    <w:top w:val="none" w:sz="0" w:space="0" w:color="auto"/>
                                    <w:left w:val="none" w:sz="0" w:space="0" w:color="auto"/>
                                    <w:bottom w:val="none" w:sz="0" w:space="0" w:color="auto"/>
                                    <w:right w:val="none" w:sz="0" w:space="0" w:color="auto"/>
                                  </w:divBdr>
                                </w:div>
                                <w:div w:id="264535330">
                                  <w:marLeft w:val="0"/>
                                  <w:marRight w:val="0"/>
                                  <w:marTop w:val="0"/>
                                  <w:marBottom w:val="0"/>
                                  <w:divBdr>
                                    <w:top w:val="none" w:sz="0" w:space="0" w:color="auto"/>
                                    <w:left w:val="none" w:sz="0" w:space="0" w:color="auto"/>
                                    <w:bottom w:val="none" w:sz="0" w:space="0" w:color="auto"/>
                                    <w:right w:val="none" w:sz="0" w:space="0" w:color="auto"/>
                                  </w:divBdr>
                                </w:div>
                                <w:div w:id="1001159944">
                                  <w:marLeft w:val="0"/>
                                  <w:marRight w:val="0"/>
                                  <w:marTop w:val="0"/>
                                  <w:marBottom w:val="0"/>
                                  <w:divBdr>
                                    <w:top w:val="none" w:sz="0" w:space="0" w:color="auto"/>
                                    <w:left w:val="none" w:sz="0" w:space="0" w:color="auto"/>
                                    <w:bottom w:val="none" w:sz="0" w:space="0" w:color="auto"/>
                                    <w:right w:val="none" w:sz="0" w:space="0" w:color="auto"/>
                                  </w:divBdr>
                                </w:div>
                                <w:div w:id="1094937618">
                                  <w:marLeft w:val="0"/>
                                  <w:marRight w:val="0"/>
                                  <w:marTop w:val="0"/>
                                  <w:marBottom w:val="0"/>
                                  <w:divBdr>
                                    <w:top w:val="none" w:sz="0" w:space="0" w:color="auto"/>
                                    <w:left w:val="none" w:sz="0" w:space="0" w:color="auto"/>
                                    <w:bottom w:val="none" w:sz="0" w:space="0" w:color="auto"/>
                                    <w:right w:val="none" w:sz="0" w:space="0" w:color="auto"/>
                                  </w:divBdr>
                                </w:div>
                                <w:div w:id="120348339">
                                  <w:marLeft w:val="0"/>
                                  <w:marRight w:val="0"/>
                                  <w:marTop w:val="0"/>
                                  <w:marBottom w:val="0"/>
                                  <w:divBdr>
                                    <w:top w:val="none" w:sz="0" w:space="0" w:color="auto"/>
                                    <w:left w:val="none" w:sz="0" w:space="0" w:color="auto"/>
                                    <w:bottom w:val="none" w:sz="0" w:space="0" w:color="auto"/>
                                    <w:right w:val="none" w:sz="0" w:space="0" w:color="auto"/>
                                  </w:divBdr>
                                </w:div>
                                <w:div w:id="761531207">
                                  <w:marLeft w:val="0"/>
                                  <w:marRight w:val="0"/>
                                  <w:marTop w:val="0"/>
                                  <w:marBottom w:val="0"/>
                                  <w:divBdr>
                                    <w:top w:val="none" w:sz="0" w:space="0" w:color="auto"/>
                                    <w:left w:val="none" w:sz="0" w:space="0" w:color="auto"/>
                                    <w:bottom w:val="none" w:sz="0" w:space="0" w:color="auto"/>
                                    <w:right w:val="none" w:sz="0" w:space="0" w:color="auto"/>
                                  </w:divBdr>
                                </w:div>
                                <w:div w:id="766001951">
                                  <w:marLeft w:val="0"/>
                                  <w:marRight w:val="0"/>
                                  <w:marTop w:val="0"/>
                                  <w:marBottom w:val="0"/>
                                  <w:divBdr>
                                    <w:top w:val="none" w:sz="0" w:space="0" w:color="auto"/>
                                    <w:left w:val="none" w:sz="0" w:space="0" w:color="auto"/>
                                    <w:bottom w:val="none" w:sz="0" w:space="0" w:color="auto"/>
                                    <w:right w:val="none" w:sz="0" w:space="0" w:color="auto"/>
                                  </w:divBdr>
                                </w:div>
                                <w:div w:id="378866875">
                                  <w:marLeft w:val="0"/>
                                  <w:marRight w:val="0"/>
                                  <w:marTop w:val="0"/>
                                  <w:marBottom w:val="0"/>
                                  <w:divBdr>
                                    <w:top w:val="none" w:sz="0" w:space="0" w:color="auto"/>
                                    <w:left w:val="none" w:sz="0" w:space="0" w:color="auto"/>
                                    <w:bottom w:val="none" w:sz="0" w:space="0" w:color="auto"/>
                                    <w:right w:val="none" w:sz="0" w:space="0" w:color="auto"/>
                                  </w:divBdr>
                                </w:div>
                                <w:div w:id="552705">
                                  <w:marLeft w:val="0"/>
                                  <w:marRight w:val="0"/>
                                  <w:marTop w:val="0"/>
                                  <w:marBottom w:val="0"/>
                                  <w:divBdr>
                                    <w:top w:val="none" w:sz="0" w:space="0" w:color="auto"/>
                                    <w:left w:val="none" w:sz="0" w:space="0" w:color="auto"/>
                                    <w:bottom w:val="none" w:sz="0" w:space="0" w:color="auto"/>
                                    <w:right w:val="none" w:sz="0" w:space="0" w:color="auto"/>
                                  </w:divBdr>
                                </w:div>
                                <w:div w:id="808858526">
                                  <w:marLeft w:val="0"/>
                                  <w:marRight w:val="0"/>
                                  <w:marTop w:val="0"/>
                                  <w:marBottom w:val="0"/>
                                  <w:divBdr>
                                    <w:top w:val="none" w:sz="0" w:space="0" w:color="auto"/>
                                    <w:left w:val="none" w:sz="0" w:space="0" w:color="auto"/>
                                    <w:bottom w:val="none" w:sz="0" w:space="0" w:color="auto"/>
                                    <w:right w:val="none" w:sz="0" w:space="0" w:color="auto"/>
                                  </w:divBdr>
                                </w:div>
                                <w:div w:id="1555854198">
                                  <w:marLeft w:val="0"/>
                                  <w:marRight w:val="0"/>
                                  <w:marTop w:val="0"/>
                                  <w:marBottom w:val="0"/>
                                  <w:divBdr>
                                    <w:top w:val="none" w:sz="0" w:space="0" w:color="auto"/>
                                    <w:left w:val="none" w:sz="0" w:space="0" w:color="auto"/>
                                    <w:bottom w:val="none" w:sz="0" w:space="0" w:color="auto"/>
                                    <w:right w:val="none" w:sz="0" w:space="0" w:color="auto"/>
                                  </w:divBdr>
                                </w:div>
                                <w:div w:id="279530594">
                                  <w:marLeft w:val="0"/>
                                  <w:marRight w:val="0"/>
                                  <w:marTop w:val="0"/>
                                  <w:marBottom w:val="0"/>
                                  <w:divBdr>
                                    <w:top w:val="none" w:sz="0" w:space="0" w:color="auto"/>
                                    <w:left w:val="none" w:sz="0" w:space="0" w:color="auto"/>
                                    <w:bottom w:val="none" w:sz="0" w:space="0" w:color="auto"/>
                                    <w:right w:val="none" w:sz="0" w:space="0" w:color="auto"/>
                                  </w:divBdr>
                                </w:div>
                                <w:div w:id="1739592856">
                                  <w:marLeft w:val="0"/>
                                  <w:marRight w:val="0"/>
                                  <w:marTop w:val="0"/>
                                  <w:marBottom w:val="0"/>
                                  <w:divBdr>
                                    <w:top w:val="none" w:sz="0" w:space="0" w:color="auto"/>
                                    <w:left w:val="none" w:sz="0" w:space="0" w:color="auto"/>
                                    <w:bottom w:val="none" w:sz="0" w:space="0" w:color="auto"/>
                                    <w:right w:val="none" w:sz="0" w:space="0" w:color="auto"/>
                                  </w:divBdr>
                                </w:div>
                                <w:div w:id="482626131">
                                  <w:marLeft w:val="0"/>
                                  <w:marRight w:val="0"/>
                                  <w:marTop w:val="0"/>
                                  <w:marBottom w:val="0"/>
                                  <w:divBdr>
                                    <w:top w:val="none" w:sz="0" w:space="0" w:color="auto"/>
                                    <w:left w:val="none" w:sz="0" w:space="0" w:color="auto"/>
                                    <w:bottom w:val="none" w:sz="0" w:space="0" w:color="auto"/>
                                    <w:right w:val="none" w:sz="0" w:space="0" w:color="auto"/>
                                  </w:divBdr>
                                </w:div>
                                <w:div w:id="1646540712">
                                  <w:marLeft w:val="0"/>
                                  <w:marRight w:val="0"/>
                                  <w:marTop w:val="0"/>
                                  <w:marBottom w:val="0"/>
                                  <w:divBdr>
                                    <w:top w:val="none" w:sz="0" w:space="0" w:color="auto"/>
                                    <w:left w:val="none" w:sz="0" w:space="0" w:color="auto"/>
                                    <w:bottom w:val="none" w:sz="0" w:space="0" w:color="auto"/>
                                    <w:right w:val="none" w:sz="0" w:space="0" w:color="auto"/>
                                  </w:divBdr>
                                </w:div>
                                <w:div w:id="1400906598">
                                  <w:marLeft w:val="0"/>
                                  <w:marRight w:val="0"/>
                                  <w:marTop w:val="0"/>
                                  <w:marBottom w:val="0"/>
                                  <w:divBdr>
                                    <w:top w:val="none" w:sz="0" w:space="0" w:color="auto"/>
                                    <w:left w:val="none" w:sz="0" w:space="0" w:color="auto"/>
                                    <w:bottom w:val="none" w:sz="0" w:space="0" w:color="auto"/>
                                    <w:right w:val="none" w:sz="0" w:space="0" w:color="auto"/>
                                  </w:divBdr>
                                </w:div>
                                <w:div w:id="352998114">
                                  <w:marLeft w:val="0"/>
                                  <w:marRight w:val="0"/>
                                  <w:marTop w:val="0"/>
                                  <w:marBottom w:val="0"/>
                                  <w:divBdr>
                                    <w:top w:val="none" w:sz="0" w:space="0" w:color="auto"/>
                                    <w:left w:val="none" w:sz="0" w:space="0" w:color="auto"/>
                                    <w:bottom w:val="none" w:sz="0" w:space="0" w:color="auto"/>
                                    <w:right w:val="none" w:sz="0" w:space="0" w:color="auto"/>
                                  </w:divBdr>
                                </w:div>
                                <w:div w:id="910894706">
                                  <w:marLeft w:val="0"/>
                                  <w:marRight w:val="0"/>
                                  <w:marTop w:val="0"/>
                                  <w:marBottom w:val="0"/>
                                  <w:divBdr>
                                    <w:top w:val="none" w:sz="0" w:space="0" w:color="auto"/>
                                    <w:left w:val="none" w:sz="0" w:space="0" w:color="auto"/>
                                    <w:bottom w:val="none" w:sz="0" w:space="0" w:color="auto"/>
                                    <w:right w:val="none" w:sz="0" w:space="0" w:color="auto"/>
                                  </w:divBdr>
                                </w:div>
                                <w:div w:id="1991791255">
                                  <w:marLeft w:val="0"/>
                                  <w:marRight w:val="0"/>
                                  <w:marTop w:val="0"/>
                                  <w:marBottom w:val="0"/>
                                  <w:divBdr>
                                    <w:top w:val="none" w:sz="0" w:space="0" w:color="auto"/>
                                    <w:left w:val="none" w:sz="0" w:space="0" w:color="auto"/>
                                    <w:bottom w:val="none" w:sz="0" w:space="0" w:color="auto"/>
                                    <w:right w:val="none" w:sz="0" w:space="0" w:color="auto"/>
                                  </w:divBdr>
                                </w:div>
                                <w:div w:id="231621617">
                                  <w:marLeft w:val="0"/>
                                  <w:marRight w:val="0"/>
                                  <w:marTop w:val="0"/>
                                  <w:marBottom w:val="0"/>
                                  <w:divBdr>
                                    <w:top w:val="none" w:sz="0" w:space="0" w:color="auto"/>
                                    <w:left w:val="none" w:sz="0" w:space="0" w:color="auto"/>
                                    <w:bottom w:val="none" w:sz="0" w:space="0" w:color="auto"/>
                                    <w:right w:val="none" w:sz="0" w:space="0" w:color="auto"/>
                                  </w:divBdr>
                                </w:div>
                                <w:div w:id="25571389">
                                  <w:marLeft w:val="0"/>
                                  <w:marRight w:val="0"/>
                                  <w:marTop w:val="0"/>
                                  <w:marBottom w:val="0"/>
                                  <w:divBdr>
                                    <w:top w:val="none" w:sz="0" w:space="0" w:color="auto"/>
                                    <w:left w:val="none" w:sz="0" w:space="0" w:color="auto"/>
                                    <w:bottom w:val="none" w:sz="0" w:space="0" w:color="auto"/>
                                    <w:right w:val="none" w:sz="0" w:space="0" w:color="auto"/>
                                  </w:divBdr>
                                </w:div>
                                <w:div w:id="793669406">
                                  <w:marLeft w:val="0"/>
                                  <w:marRight w:val="0"/>
                                  <w:marTop w:val="0"/>
                                  <w:marBottom w:val="0"/>
                                  <w:divBdr>
                                    <w:top w:val="none" w:sz="0" w:space="0" w:color="auto"/>
                                    <w:left w:val="none" w:sz="0" w:space="0" w:color="auto"/>
                                    <w:bottom w:val="none" w:sz="0" w:space="0" w:color="auto"/>
                                    <w:right w:val="none" w:sz="0" w:space="0" w:color="auto"/>
                                  </w:divBdr>
                                </w:div>
                                <w:div w:id="150945164">
                                  <w:marLeft w:val="0"/>
                                  <w:marRight w:val="0"/>
                                  <w:marTop w:val="0"/>
                                  <w:marBottom w:val="0"/>
                                  <w:divBdr>
                                    <w:top w:val="none" w:sz="0" w:space="0" w:color="auto"/>
                                    <w:left w:val="none" w:sz="0" w:space="0" w:color="auto"/>
                                    <w:bottom w:val="none" w:sz="0" w:space="0" w:color="auto"/>
                                    <w:right w:val="none" w:sz="0" w:space="0" w:color="auto"/>
                                  </w:divBdr>
                                </w:div>
                                <w:div w:id="962618850">
                                  <w:marLeft w:val="0"/>
                                  <w:marRight w:val="0"/>
                                  <w:marTop w:val="0"/>
                                  <w:marBottom w:val="0"/>
                                  <w:divBdr>
                                    <w:top w:val="none" w:sz="0" w:space="0" w:color="auto"/>
                                    <w:left w:val="none" w:sz="0" w:space="0" w:color="auto"/>
                                    <w:bottom w:val="none" w:sz="0" w:space="0" w:color="auto"/>
                                    <w:right w:val="none" w:sz="0" w:space="0" w:color="auto"/>
                                  </w:divBdr>
                                </w:div>
                                <w:div w:id="984312412">
                                  <w:marLeft w:val="0"/>
                                  <w:marRight w:val="0"/>
                                  <w:marTop w:val="0"/>
                                  <w:marBottom w:val="0"/>
                                  <w:divBdr>
                                    <w:top w:val="none" w:sz="0" w:space="0" w:color="auto"/>
                                    <w:left w:val="none" w:sz="0" w:space="0" w:color="auto"/>
                                    <w:bottom w:val="none" w:sz="0" w:space="0" w:color="auto"/>
                                    <w:right w:val="none" w:sz="0" w:space="0" w:color="auto"/>
                                  </w:divBdr>
                                </w:div>
                                <w:div w:id="1665431375">
                                  <w:marLeft w:val="0"/>
                                  <w:marRight w:val="0"/>
                                  <w:marTop w:val="0"/>
                                  <w:marBottom w:val="0"/>
                                  <w:divBdr>
                                    <w:top w:val="none" w:sz="0" w:space="0" w:color="auto"/>
                                    <w:left w:val="none" w:sz="0" w:space="0" w:color="auto"/>
                                    <w:bottom w:val="none" w:sz="0" w:space="0" w:color="auto"/>
                                    <w:right w:val="none" w:sz="0" w:space="0" w:color="auto"/>
                                  </w:divBdr>
                                </w:div>
                                <w:div w:id="857309003">
                                  <w:marLeft w:val="0"/>
                                  <w:marRight w:val="0"/>
                                  <w:marTop w:val="0"/>
                                  <w:marBottom w:val="0"/>
                                  <w:divBdr>
                                    <w:top w:val="none" w:sz="0" w:space="0" w:color="auto"/>
                                    <w:left w:val="none" w:sz="0" w:space="0" w:color="auto"/>
                                    <w:bottom w:val="none" w:sz="0" w:space="0" w:color="auto"/>
                                    <w:right w:val="none" w:sz="0" w:space="0" w:color="auto"/>
                                  </w:divBdr>
                                </w:div>
                                <w:div w:id="1064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4670">
                          <w:marLeft w:val="0"/>
                          <w:marRight w:val="0"/>
                          <w:marTop w:val="0"/>
                          <w:marBottom w:val="0"/>
                          <w:divBdr>
                            <w:top w:val="none" w:sz="0" w:space="0" w:color="auto"/>
                            <w:left w:val="none" w:sz="0" w:space="0" w:color="auto"/>
                            <w:bottom w:val="none" w:sz="0" w:space="0" w:color="auto"/>
                            <w:right w:val="none" w:sz="0" w:space="0" w:color="auto"/>
                          </w:divBdr>
                          <w:divsChild>
                            <w:div w:id="1540971089">
                              <w:marLeft w:val="0"/>
                              <w:marRight w:val="0"/>
                              <w:marTop w:val="0"/>
                              <w:marBottom w:val="0"/>
                              <w:divBdr>
                                <w:top w:val="none" w:sz="0" w:space="0" w:color="auto"/>
                                <w:left w:val="none" w:sz="0" w:space="0" w:color="auto"/>
                                <w:bottom w:val="none" w:sz="0" w:space="0" w:color="auto"/>
                                <w:right w:val="none" w:sz="0" w:space="0" w:color="auto"/>
                              </w:divBdr>
                              <w:divsChild>
                                <w:div w:id="511771100">
                                  <w:marLeft w:val="0"/>
                                  <w:marRight w:val="0"/>
                                  <w:marTop w:val="0"/>
                                  <w:marBottom w:val="0"/>
                                  <w:divBdr>
                                    <w:top w:val="none" w:sz="0" w:space="0" w:color="auto"/>
                                    <w:left w:val="none" w:sz="0" w:space="0" w:color="auto"/>
                                    <w:bottom w:val="none" w:sz="0" w:space="0" w:color="auto"/>
                                    <w:right w:val="none" w:sz="0" w:space="0" w:color="auto"/>
                                  </w:divBdr>
                                </w:div>
                                <w:div w:id="1526017708">
                                  <w:marLeft w:val="0"/>
                                  <w:marRight w:val="0"/>
                                  <w:marTop w:val="0"/>
                                  <w:marBottom w:val="0"/>
                                  <w:divBdr>
                                    <w:top w:val="none" w:sz="0" w:space="0" w:color="auto"/>
                                    <w:left w:val="none" w:sz="0" w:space="0" w:color="auto"/>
                                    <w:bottom w:val="none" w:sz="0" w:space="0" w:color="auto"/>
                                    <w:right w:val="none" w:sz="0" w:space="0" w:color="auto"/>
                                  </w:divBdr>
                                </w:div>
                                <w:div w:id="507673035">
                                  <w:marLeft w:val="0"/>
                                  <w:marRight w:val="0"/>
                                  <w:marTop w:val="0"/>
                                  <w:marBottom w:val="0"/>
                                  <w:divBdr>
                                    <w:top w:val="none" w:sz="0" w:space="0" w:color="auto"/>
                                    <w:left w:val="none" w:sz="0" w:space="0" w:color="auto"/>
                                    <w:bottom w:val="none" w:sz="0" w:space="0" w:color="auto"/>
                                    <w:right w:val="none" w:sz="0" w:space="0" w:color="auto"/>
                                  </w:divBdr>
                                </w:div>
                                <w:div w:id="84347174">
                                  <w:marLeft w:val="0"/>
                                  <w:marRight w:val="0"/>
                                  <w:marTop w:val="0"/>
                                  <w:marBottom w:val="0"/>
                                  <w:divBdr>
                                    <w:top w:val="none" w:sz="0" w:space="0" w:color="auto"/>
                                    <w:left w:val="none" w:sz="0" w:space="0" w:color="auto"/>
                                    <w:bottom w:val="none" w:sz="0" w:space="0" w:color="auto"/>
                                    <w:right w:val="none" w:sz="0" w:space="0" w:color="auto"/>
                                  </w:divBdr>
                                </w:div>
                                <w:div w:id="1862282710">
                                  <w:marLeft w:val="0"/>
                                  <w:marRight w:val="0"/>
                                  <w:marTop w:val="0"/>
                                  <w:marBottom w:val="0"/>
                                  <w:divBdr>
                                    <w:top w:val="none" w:sz="0" w:space="0" w:color="auto"/>
                                    <w:left w:val="none" w:sz="0" w:space="0" w:color="auto"/>
                                    <w:bottom w:val="none" w:sz="0" w:space="0" w:color="auto"/>
                                    <w:right w:val="none" w:sz="0" w:space="0" w:color="auto"/>
                                  </w:divBdr>
                                </w:div>
                                <w:div w:id="2035034439">
                                  <w:marLeft w:val="0"/>
                                  <w:marRight w:val="0"/>
                                  <w:marTop w:val="0"/>
                                  <w:marBottom w:val="0"/>
                                  <w:divBdr>
                                    <w:top w:val="none" w:sz="0" w:space="0" w:color="auto"/>
                                    <w:left w:val="none" w:sz="0" w:space="0" w:color="auto"/>
                                    <w:bottom w:val="none" w:sz="0" w:space="0" w:color="auto"/>
                                    <w:right w:val="none" w:sz="0" w:space="0" w:color="auto"/>
                                  </w:divBdr>
                                </w:div>
                                <w:div w:id="704058649">
                                  <w:marLeft w:val="0"/>
                                  <w:marRight w:val="0"/>
                                  <w:marTop w:val="0"/>
                                  <w:marBottom w:val="0"/>
                                  <w:divBdr>
                                    <w:top w:val="none" w:sz="0" w:space="0" w:color="auto"/>
                                    <w:left w:val="none" w:sz="0" w:space="0" w:color="auto"/>
                                    <w:bottom w:val="none" w:sz="0" w:space="0" w:color="auto"/>
                                    <w:right w:val="none" w:sz="0" w:space="0" w:color="auto"/>
                                  </w:divBdr>
                                </w:div>
                                <w:div w:id="1550414951">
                                  <w:marLeft w:val="0"/>
                                  <w:marRight w:val="0"/>
                                  <w:marTop w:val="0"/>
                                  <w:marBottom w:val="0"/>
                                  <w:divBdr>
                                    <w:top w:val="none" w:sz="0" w:space="0" w:color="auto"/>
                                    <w:left w:val="none" w:sz="0" w:space="0" w:color="auto"/>
                                    <w:bottom w:val="none" w:sz="0" w:space="0" w:color="auto"/>
                                    <w:right w:val="none" w:sz="0" w:space="0" w:color="auto"/>
                                  </w:divBdr>
                                </w:div>
                                <w:div w:id="845360185">
                                  <w:marLeft w:val="0"/>
                                  <w:marRight w:val="0"/>
                                  <w:marTop w:val="0"/>
                                  <w:marBottom w:val="0"/>
                                  <w:divBdr>
                                    <w:top w:val="none" w:sz="0" w:space="0" w:color="auto"/>
                                    <w:left w:val="none" w:sz="0" w:space="0" w:color="auto"/>
                                    <w:bottom w:val="none" w:sz="0" w:space="0" w:color="auto"/>
                                    <w:right w:val="none" w:sz="0" w:space="0" w:color="auto"/>
                                  </w:divBdr>
                                </w:div>
                                <w:div w:id="672991173">
                                  <w:marLeft w:val="0"/>
                                  <w:marRight w:val="0"/>
                                  <w:marTop w:val="0"/>
                                  <w:marBottom w:val="0"/>
                                  <w:divBdr>
                                    <w:top w:val="none" w:sz="0" w:space="0" w:color="auto"/>
                                    <w:left w:val="none" w:sz="0" w:space="0" w:color="auto"/>
                                    <w:bottom w:val="none" w:sz="0" w:space="0" w:color="auto"/>
                                    <w:right w:val="none" w:sz="0" w:space="0" w:color="auto"/>
                                  </w:divBdr>
                                </w:div>
                                <w:div w:id="407001037">
                                  <w:marLeft w:val="0"/>
                                  <w:marRight w:val="0"/>
                                  <w:marTop w:val="0"/>
                                  <w:marBottom w:val="0"/>
                                  <w:divBdr>
                                    <w:top w:val="none" w:sz="0" w:space="0" w:color="auto"/>
                                    <w:left w:val="none" w:sz="0" w:space="0" w:color="auto"/>
                                    <w:bottom w:val="none" w:sz="0" w:space="0" w:color="auto"/>
                                    <w:right w:val="none" w:sz="0" w:space="0" w:color="auto"/>
                                  </w:divBdr>
                                </w:div>
                                <w:div w:id="58283694">
                                  <w:marLeft w:val="0"/>
                                  <w:marRight w:val="0"/>
                                  <w:marTop w:val="0"/>
                                  <w:marBottom w:val="0"/>
                                  <w:divBdr>
                                    <w:top w:val="none" w:sz="0" w:space="0" w:color="auto"/>
                                    <w:left w:val="none" w:sz="0" w:space="0" w:color="auto"/>
                                    <w:bottom w:val="none" w:sz="0" w:space="0" w:color="auto"/>
                                    <w:right w:val="none" w:sz="0" w:space="0" w:color="auto"/>
                                  </w:divBdr>
                                </w:div>
                                <w:div w:id="1883707672">
                                  <w:marLeft w:val="0"/>
                                  <w:marRight w:val="0"/>
                                  <w:marTop w:val="0"/>
                                  <w:marBottom w:val="0"/>
                                  <w:divBdr>
                                    <w:top w:val="none" w:sz="0" w:space="0" w:color="auto"/>
                                    <w:left w:val="none" w:sz="0" w:space="0" w:color="auto"/>
                                    <w:bottom w:val="none" w:sz="0" w:space="0" w:color="auto"/>
                                    <w:right w:val="none" w:sz="0" w:space="0" w:color="auto"/>
                                  </w:divBdr>
                                </w:div>
                                <w:div w:id="747113559">
                                  <w:marLeft w:val="0"/>
                                  <w:marRight w:val="0"/>
                                  <w:marTop w:val="0"/>
                                  <w:marBottom w:val="0"/>
                                  <w:divBdr>
                                    <w:top w:val="none" w:sz="0" w:space="0" w:color="auto"/>
                                    <w:left w:val="none" w:sz="0" w:space="0" w:color="auto"/>
                                    <w:bottom w:val="none" w:sz="0" w:space="0" w:color="auto"/>
                                    <w:right w:val="none" w:sz="0" w:space="0" w:color="auto"/>
                                  </w:divBdr>
                                </w:div>
                                <w:div w:id="1797064689">
                                  <w:marLeft w:val="0"/>
                                  <w:marRight w:val="0"/>
                                  <w:marTop w:val="0"/>
                                  <w:marBottom w:val="0"/>
                                  <w:divBdr>
                                    <w:top w:val="none" w:sz="0" w:space="0" w:color="auto"/>
                                    <w:left w:val="none" w:sz="0" w:space="0" w:color="auto"/>
                                    <w:bottom w:val="none" w:sz="0" w:space="0" w:color="auto"/>
                                    <w:right w:val="none" w:sz="0" w:space="0" w:color="auto"/>
                                  </w:divBdr>
                                </w:div>
                                <w:div w:id="700715101">
                                  <w:marLeft w:val="0"/>
                                  <w:marRight w:val="0"/>
                                  <w:marTop w:val="0"/>
                                  <w:marBottom w:val="0"/>
                                  <w:divBdr>
                                    <w:top w:val="none" w:sz="0" w:space="0" w:color="auto"/>
                                    <w:left w:val="none" w:sz="0" w:space="0" w:color="auto"/>
                                    <w:bottom w:val="none" w:sz="0" w:space="0" w:color="auto"/>
                                    <w:right w:val="none" w:sz="0" w:space="0" w:color="auto"/>
                                  </w:divBdr>
                                </w:div>
                                <w:div w:id="968239597">
                                  <w:marLeft w:val="0"/>
                                  <w:marRight w:val="0"/>
                                  <w:marTop w:val="0"/>
                                  <w:marBottom w:val="0"/>
                                  <w:divBdr>
                                    <w:top w:val="none" w:sz="0" w:space="0" w:color="auto"/>
                                    <w:left w:val="none" w:sz="0" w:space="0" w:color="auto"/>
                                    <w:bottom w:val="none" w:sz="0" w:space="0" w:color="auto"/>
                                    <w:right w:val="none" w:sz="0" w:space="0" w:color="auto"/>
                                  </w:divBdr>
                                </w:div>
                                <w:div w:id="14423284">
                                  <w:marLeft w:val="0"/>
                                  <w:marRight w:val="0"/>
                                  <w:marTop w:val="0"/>
                                  <w:marBottom w:val="0"/>
                                  <w:divBdr>
                                    <w:top w:val="none" w:sz="0" w:space="0" w:color="auto"/>
                                    <w:left w:val="none" w:sz="0" w:space="0" w:color="auto"/>
                                    <w:bottom w:val="none" w:sz="0" w:space="0" w:color="auto"/>
                                    <w:right w:val="none" w:sz="0" w:space="0" w:color="auto"/>
                                  </w:divBdr>
                                </w:div>
                                <w:div w:id="1431001535">
                                  <w:marLeft w:val="0"/>
                                  <w:marRight w:val="0"/>
                                  <w:marTop w:val="0"/>
                                  <w:marBottom w:val="0"/>
                                  <w:divBdr>
                                    <w:top w:val="none" w:sz="0" w:space="0" w:color="auto"/>
                                    <w:left w:val="none" w:sz="0" w:space="0" w:color="auto"/>
                                    <w:bottom w:val="none" w:sz="0" w:space="0" w:color="auto"/>
                                    <w:right w:val="none" w:sz="0" w:space="0" w:color="auto"/>
                                  </w:divBdr>
                                </w:div>
                                <w:div w:id="81532822">
                                  <w:marLeft w:val="0"/>
                                  <w:marRight w:val="0"/>
                                  <w:marTop w:val="0"/>
                                  <w:marBottom w:val="0"/>
                                  <w:divBdr>
                                    <w:top w:val="none" w:sz="0" w:space="0" w:color="auto"/>
                                    <w:left w:val="none" w:sz="0" w:space="0" w:color="auto"/>
                                    <w:bottom w:val="none" w:sz="0" w:space="0" w:color="auto"/>
                                    <w:right w:val="none" w:sz="0" w:space="0" w:color="auto"/>
                                  </w:divBdr>
                                </w:div>
                                <w:div w:id="1557163954">
                                  <w:marLeft w:val="0"/>
                                  <w:marRight w:val="0"/>
                                  <w:marTop w:val="0"/>
                                  <w:marBottom w:val="0"/>
                                  <w:divBdr>
                                    <w:top w:val="none" w:sz="0" w:space="0" w:color="auto"/>
                                    <w:left w:val="none" w:sz="0" w:space="0" w:color="auto"/>
                                    <w:bottom w:val="none" w:sz="0" w:space="0" w:color="auto"/>
                                    <w:right w:val="none" w:sz="0" w:space="0" w:color="auto"/>
                                  </w:divBdr>
                                </w:div>
                                <w:div w:id="603994830">
                                  <w:marLeft w:val="0"/>
                                  <w:marRight w:val="0"/>
                                  <w:marTop w:val="0"/>
                                  <w:marBottom w:val="0"/>
                                  <w:divBdr>
                                    <w:top w:val="none" w:sz="0" w:space="0" w:color="auto"/>
                                    <w:left w:val="none" w:sz="0" w:space="0" w:color="auto"/>
                                    <w:bottom w:val="none" w:sz="0" w:space="0" w:color="auto"/>
                                    <w:right w:val="none" w:sz="0" w:space="0" w:color="auto"/>
                                  </w:divBdr>
                                </w:div>
                                <w:div w:id="2037123347">
                                  <w:marLeft w:val="0"/>
                                  <w:marRight w:val="0"/>
                                  <w:marTop w:val="0"/>
                                  <w:marBottom w:val="0"/>
                                  <w:divBdr>
                                    <w:top w:val="none" w:sz="0" w:space="0" w:color="auto"/>
                                    <w:left w:val="none" w:sz="0" w:space="0" w:color="auto"/>
                                    <w:bottom w:val="none" w:sz="0" w:space="0" w:color="auto"/>
                                    <w:right w:val="none" w:sz="0" w:space="0" w:color="auto"/>
                                  </w:divBdr>
                                </w:div>
                                <w:div w:id="761070539">
                                  <w:marLeft w:val="0"/>
                                  <w:marRight w:val="0"/>
                                  <w:marTop w:val="0"/>
                                  <w:marBottom w:val="0"/>
                                  <w:divBdr>
                                    <w:top w:val="none" w:sz="0" w:space="0" w:color="auto"/>
                                    <w:left w:val="none" w:sz="0" w:space="0" w:color="auto"/>
                                    <w:bottom w:val="none" w:sz="0" w:space="0" w:color="auto"/>
                                    <w:right w:val="none" w:sz="0" w:space="0" w:color="auto"/>
                                  </w:divBdr>
                                </w:div>
                                <w:div w:id="147989543">
                                  <w:marLeft w:val="0"/>
                                  <w:marRight w:val="0"/>
                                  <w:marTop w:val="0"/>
                                  <w:marBottom w:val="0"/>
                                  <w:divBdr>
                                    <w:top w:val="none" w:sz="0" w:space="0" w:color="auto"/>
                                    <w:left w:val="none" w:sz="0" w:space="0" w:color="auto"/>
                                    <w:bottom w:val="none" w:sz="0" w:space="0" w:color="auto"/>
                                    <w:right w:val="none" w:sz="0" w:space="0" w:color="auto"/>
                                  </w:divBdr>
                                </w:div>
                                <w:div w:id="1864125265">
                                  <w:marLeft w:val="0"/>
                                  <w:marRight w:val="0"/>
                                  <w:marTop w:val="0"/>
                                  <w:marBottom w:val="0"/>
                                  <w:divBdr>
                                    <w:top w:val="none" w:sz="0" w:space="0" w:color="auto"/>
                                    <w:left w:val="none" w:sz="0" w:space="0" w:color="auto"/>
                                    <w:bottom w:val="none" w:sz="0" w:space="0" w:color="auto"/>
                                    <w:right w:val="none" w:sz="0" w:space="0" w:color="auto"/>
                                  </w:divBdr>
                                </w:div>
                                <w:div w:id="129592461">
                                  <w:marLeft w:val="0"/>
                                  <w:marRight w:val="0"/>
                                  <w:marTop w:val="0"/>
                                  <w:marBottom w:val="0"/>
                                  <w:divBdr>
                                    <w:top w:val="none" w:sz="0" w:space="0" w:color="auto"/>
                                    <w:left w:val="none" w:sz="0" w:space="0" w:color="auto"/>
                                    <w:bottom w:val="none" w:sz="0" w:space="0" w:color="auto"/>
                                    <w:right w:val="none" w:sz="0" w:space="0" w:color="auto"/>
                                  </w:divBdr>
                                </w:div>
                                <w:div w:id="17782129">
                                  <w:marLeft w:val="0"/>
                                  <w:marRight w:val="0"/>
                                  <w:marTop w:val="0"/>
                                  <w:marBottom w:val="0"/>
                                  <w:divBdr>
                                    <w:top w:val="none" w:sz="0" w:space="0" w:color="auto"/>
                                    <w:left w:val="none" w:sz="0" w:space="0" w:color="auto"/>
                                    <w:bottom w:val="none" w:sz="0" w:space="0" w:color="auto"/>
                                    <w:right w:val="none" w:sz="0" w:space="0" w:color="auto"/>
                                  </w:divBdr>
                                </w:div>
                                <w:div w:id="1637638260">
                                  <w:marLeft w:val="0"/>
                                  <w:marRight w:val="0"/>
                                  <w:marTop w:val="0"/>
                                  <w:marBottom w:val="0"/>
                                  <w:divBdr>
                                    <w:top w:val="none" w:sz="0" w:space="0" w:color="auto"/>
                                    <w:left w:val="none" w:sz="0" w:space="0" w:color="auto"/>
                                    <w:bottom w:val="none" w:sz="0" w:space="0" w:color="auto"/>
                                    <w:right w:val="none" w:sz="0" w:space="0" w:color="auto"/>
                                  </w:divBdr>
                                </w:div>
                                <w:div w:id="1829707928">
                                  <w:marLeft w:val="0"/>
                                  <w:marRight w:val="0"/>
                                  <w:marTop w:val="0"/>
                                  <w:marBottom w:val="0"/>
                                  <w:divBdr>
                                    <w:top w:val="none" w:sz="0" w:space="0" w:color="auto"/>
                                    <w:left w:val="none" w:sz="0" w:space="0" w:color="auto"/>
                                    <w:bottom w:val="none" w:sz="0" w:space="0" w:color="auto"/>
                                    <w:right w:val="none" w:sz="0" w:space="0" w:color="auto"/>
                                  </w:divBdr>
                                </w:div>
                                <w:div w:id="96681833">
                                  <w:marLeft w:val="0"/>
                                  <w:marRight w:val="0"/>
                                  <w:marTop w:val="0"/>
                                  <w:marBottom w:val="0"/>
                                  <w:divBdr>
                                    <w:top w:val="none" w:sz="0" w:space="0" w:color="auto"/>
                                    <w:left w:val="none" w:sz="0" w:space="0" w:color="auto"/>
                                    <w:bottom w:val="none" w:sz="0" w:space="0" w:color="auto"/>
                                    <w:right w:val="none" w:sz="0" w:space="0" w:color="auto"/>
                                  </w:divBdr>
                                </w:div>
                                <w:div w:id="1220821234">
                                  <w:marLeft w:val="0"/>
                                  <w:marRight w:val="0"/>
                                  <w:marTop w:val="0"/>
                                  <w:marBottom w:val="0"/>
                                  <w:divBdr>
                                    <w:top w:val="none" w:sz="0" w:space="0" w:color="auto"/>
                                    <w:left w:val="none" w:sz="0" w:space="0" w:color="auto"/>
                                    <w:bottom w:val="none" w:sz="0" w:space="0" w:color="auto"/>
                                    <w:right w:val="none" w:sz="0" w:space="0" w:color="auto"/>
                                  </w:divBdr>
                                </w:div>
                                <w:div w:id="532038452">
                                  <w:marLeft w:val="0"/>
                                  <w:marRight w:val="0"/>
                                  <w:marTop w:val="0"/>
                                  <w:marBottom w:val="0"/>
                                  <w:divBdr>
                                    <w:top w:val="none" w:sz="0" w:space="0" w:color="auto"/>
                                    <w:left w:val="none" w:sz="0" w:space="0" w:color="auto"/>
                                    <w:bottom w:val="none" w:sz="0" w:space="0" w:color="auto"/>
                                    <w:right w:val="none" w:sz="0" w:space="0" w:color="auto"/>
                                  </w:divBdr>
                                </w:div>
                                <w:div w:id="1055541683">
                                  <w:marLeft w:val="0"/>
                                  <w:marRight w:val="0"/>
                                  <w:marTop w:val="0"/>
                                  <w:marBottom w:val="0"/>
                                  <w:divBdr>
                                    <w:top w:val="none" w:sz="0" w:space="0" w:color="auto"/>
                                    <w:left w:val="none" w:sz="0" w:space="0" w:color="auto"/>
                                    <w:bottom w:val="none" w:sz="0" w:space="0" w:color="auto"/>
                                    <w:right w:val="none" w:sz="0" w:space="0" w:color="auto"/>
                                  </w:divBdr>
                                </w:div>
                                <w:div w:id="2041083238">
                                  <w:marLeft w:val="0"/>
                                  <w:marRight w:val="0"/>
                                  <w:marTop w:val="0"/>
                                  <w:marBottom w:val="0"/>
                                  <w:divBdr>
                                    <w:top w:val="none" w:sz="0" w:space="0" w:color="auto"/>
                                    <w:left w:val="none" w:sz="0" w:space="0" w:color="auto"/>
                                    <w:bottom w:val="none" w:sz="0" w:space="0" w:color="auto"/>
                                    <w:right w:val="none" w:sz="0" w:space="0" w:color="auto"/>
                                  </w:divBdr>
                                </w:div>
                                <w:div w:id="2019890894">
                                  <w:marLeft w:val="0"/>
                                  <w:marRight w:val="0"/>
                                  <w:marTop w:val="0"/>
                                  <w:marBottom w:val="0"/>
                                  <w:divBdr>
                                    <w:top w:val="none" w:sz="0" w:space="0" w:color="auto"/>
                                    <w:left w:val="none" w:sz="0" w:space="0" w:color="auto"/>
                                    <w:bottom w:val="none" w:sz="0" w:space="0" w:color="auto"/>
                                    <w:right w:val="none" w:sz="0" w:space="0" w:color="auto"/>
                                  </w:divBdr>
                                </w:div>
                                <w:div w:id="1510094765">
                                  <w:marLeft w:val="0"/>
                                  <w:marRight w:val="0"/>
                                  <w:marTop w:val="0"/>
                                  <w:marBottom w:val="0"/>
                                  <w:divBdr>
                                    <w:top w:val="none" w:sz="0" w:space="0" w:color="auto"/>
                                    <w:left w:val="none" w:sz="0" w:space="0" w:color="auto"/>
                                    <w:bottom w:val="none" w:sz="0" w:space="0" w:color="auto"/>
                                    <w:right w:val="none" w:sz="0" w:space="0" w:color="auto"/>
                                  </w:divBdr>
                                </w:div>
                                <w:div w:id="2135513600">
                                  <w:marLeft w:val="0"/>
                                  <w:marRight w:val="0"/>
                                  <w:marTop w:val="0"/>
                                  <w:marBottom w:val="0"/>
                                  <w:divBdr>
                                    <w:top w:val="none" w:sz="0" w:space="0" w:color="auto"/>
                                    <w:left w:val="none" w:sz="0" w:space="0" w:color="auto"/>
                                    <w:bottom w:val="none" w:sz="0" w:space="0" w:color="auto"/>
                                    <w:right w:val="none" w:sz="0" w:space="0" w:color="auto"/>
                                  </w:divBdr>
                                </w:div>
                                <w:div w:id="1585217488">
                                  <w:marLeft w:val="0"/>
                                  <w:marRight w:val="0"/>
                                  <w:marTop w:val="0"/>
                                  <w:marBottom w:val="0"/>
                                  <w:divBdr>
                                    <w:top w:val="none" w:sz="0" w:space="0" w:color="auto"/>
                                    <w:left w:val="none" w:sz="0" w:space="0" w:color="auto"/>
                                    <w:bottom w:val="none" w:sz="0" w:space="0" w:color="auto"/>
                                    <w:right w:val="none" w:sz="0" w:space="0" w:color="auto"/>
                                  </w:divBdr>
                                </w:div>
                                <w:div w:id="22750542">
                                  <w:marLeft w:val="0"/>
                                  <w:marRight w:val="0"/>
                                  <w:marTop w:val="0"/>
                                  <w:marBottom w:val="0"/>
                                  <w:divBdr>
                                    <w:top w:val="none" w:sz="0" w:space="0" w:color="auto"/>
                                    <w:left w:val="none" w:sz="0" w:space="0" w:color="auto"/>
                                    <w:bottom w:val="none" w:sz="0" w:space="0" w:color="auto"/>
                                    <w:right w:val="none" w:sz="0" w:space="0" w:color="auto"/>
                                  </w:divBdr>
                                </w:div>
                                <w:div w:id="565805018">
                                  <w:marLeft w:val="0"/>
                                  <w:marRight w:val="0"/>
                                  <w:marTop w:val="0"/>
                                  <w:marBottom w:val="0"/>
                                  <w:divBdr>
                                    <w:top w:val="none" w:sz="0" w:space="0" w:color="auto"/>
                                    <w:left w:val="none" w:sz="0" w:space="0" w:color="auto"/>
                                    <w:bottom w:val="none" w:sz="0" w:space="0" w:color="auto"/>
                                    <w:right w:val="none" w:sz="0" w:space="0" w:color="auto"/>
                                  </w:divBdr>
                                </w:div>
                                <w:div w:id="1817525933">
                                  <w:marLeft w:val="0"/>
                                  <w:marRight w:val="0"/>
                                  <w:marTop w:val="0"/>
                                  <w:marBottom w:val="0"/>
                                  <w:divBdr>
                                    <w:top w:val="none" w:sz="0" w:space="0" w:color="auto"/>
                                    <w:left w:val="none" w:sz="0" w:space="0" w:color="auto"/>
                                    <w:bottom w:val="none" w:sz="0" w:space="0" w:color="auto"/>
                                    <w:right w:val="none" w:sz="0" w:space="0" w:color="auto"/>
                                  </w:divBdr>
                                </w:div>
                                <w:div w:id="1309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37481">
                          <w:marLeft w:val="0"/>
                          <w:marRight w:val="0"/>
                          <w:marTop w:val="0"/>
                          <w:marBottom w:val="0"/>
                          <w:divBdr>
                            <w:top w:val="none" w:sz="0" w:space="0" w:color="auto"/>
                            <w:left w:val="none" w:sz="0" w:space="0" w:color="auto"/>
                            <w:bottom w:val="none" w:sz="0" w:space="0" w:color="auto"/>
                            <w:right w:val="none" w:sz="0" w:space="0" w:color="auto"/>
                          </w:divBdr>
                          <w:divsChild>
                            <w:div w:id="29840082">
                              <w:marLeft w:val="0"/>
                              <w:marRight w:val="0"/>
                              <w:marTop w:val="0"/>
                              <w:marBottom w:val="0"/>
                              <w:divBdr>
                                <w:top w:val="none" w:sz="0" w:space="0" w:color="auto"/>
                                <w:left w:val="none" w:sz="0" w:space="0" w:color="auto"/>
                                <w:bottom w:val="none" w:sz="0" w:space="0" w:color="auto"/>
                                <w:right w:val="none" w:sz="0" w:space="0" w:color="auto"/>
                              </w:divBdr>
                              <w:divsChild>
                                <w:div w:id="197472295">
                                  <w:marLeft w:val="0"/>
                                  <w:marRight w:val="0"/>
                                  <w:marTop w:val="0"/>
                                  <w:marBottom w:val="0"/>
                                  <w:divBdr>
                                    <w:top w:val="none" w:sz="0" w:space="0" w:color="auto"/>
                                    <w:left w:val="none" w:sz="0" w:space="0" w:color="auto"/>
                                    <w:bottom w:val="none" w:sz="0" w:space="0" w:color="auto"/>
                                    <w:right w:val="none" w:sz="0" w:space="0" w:color="auto"/>
                                  </w:divBdr>
                                </w:div>
                                <w:div w:id="1320108929">
                                  <w:marLeft w:val="0"/>
                                  <w:marRight w:val="0"/>
                                  <w:marTop w:val="0"/>
                                  <w:marBottom w:val="0"/>
                                  <w:divBdr>
                                    <w:top w:val="none" w:sz="0" w:space="0" w:color="auto"/>
                                    <w:left w:val="none" w:sz="0" w:space="0" w:color="auto"/>
                                    <w:bottom w:val="none" w:sz="0" w:space="0" w:color="auto"/>
                                    <w:right w:val="none" w:sz="0" w:space="0" w:color="auto"/>
                                  </w:divBdr>
                                </w:div>
                                <w:div w:id="1142039351">
                                  <w:marLeft w:val="0"/>
                                  <w:marRight w:val="0"/>
                                  <w:marTop w:val="0"/>
                                  <w:marBottom w:val="0"/>
                                  <w:divBdr>
                                    <w:top w:val="none" w:sz="0" w:space="0" w:color="auto"/>
                                    <w:left w:val="none" w:sz="0" w:space="0" w:color="auto"/>
                                    <w:bottom w:val="none" w:sz="0" w:space="0" w:color="auto"/>
                                    <w:right w:val="none" w:sz="0" w:space="0" w:color="auto"/>
                                  </w:divBdr>
                                </w:div>
                                <w:div w:id="429588483">
                                  <w:marLeft w:val="0"/>
                                  <w:marRight w:val="0"/>
                                  <w:marTop w:val="0"/>
                                  <w:marBottom w:val="0"/>
                                  <w:divBdr>
                                    <w:top w:val="none" w:sz="0" w:space="0" w:color="auto"/>
                                    <w:left w:val="none" w:sz="0" w:space="0" w:color="auto"/>
                                    <w:bottom w:val="none" w:sz="0" w:space="0" w:color="auto"/>
                                    <w:right w:val="none" w:sz="0" w:space="0" w:color="auto"/>
                                  </w:divBdr>
                                </w:div>
                                <w:div w:id="2126731200">
                                  <w:marLeft w:val="0"/>
                                  <w:marRight w:val="0"/>
                                  <w:marTop w:val="0"/>
                                  <w:marBottom w:val="0"/>
                                  <w:divBdr>
                                    <w:top w:val="none" w:sz="0" w:space="0" w:color="auto"/>
                                    <w:left w:val="none" w:sz="0" w:space="0" w:color="auto"/>
                                    <w:bottom w:val="none" w:sz="0" w:space="0" w:color="auto"/>
                                    <w:right w:val="none" w:sz="0" w:space="0" w:color="auto"/>
                                  </w:divBdr>
                                </w:div>
                                <w:div w:id="57172782">
                                  <w:marLeft w:val="0"/>
                                  <w:marRight w:val="0"/>
                                  <w:marTop w:val="0"/>
                                  <w:marBottom w:val="0"/>
                                  <w:divBdr>
                                    <w:top w:val="none" w:sz="0" w:space="0" w:color="auto"/>
                                    <w:left w:val="none" w:sz="0" w:space="0" w:color="auto"/>
                                    <w:bottom w:val="none" w:sz="0" w:space="0" w:color="auto"/>
                                    <w:right w:val="none" w:sz="0" w:space="0" w:color="auto"/>
                                  </w:divBdr>
                                </w:div>
                                <w:div w:id="243758269">
                                  <w:marLeft w:val="0"/>
                                  <w:marRight w:val="0"/>
                                  <w:marTop w:val="0"/>
                                  <w:marBottom w:val="0"/>
                                  <w:divBdr>
                                    <w:top w:val="none" w:sz="0" w:space="0" w:color="auto"/>
                                    <w:left w:val="none" w:sz="0" w:space="0" w:color="auto"/>
                                    <w:bottom w:val="none" w:sz="0" w:space="0" w:color="auto"/>
                                    <w:right w:val="none" w:sz="0" w:space="0" w:color="auto"/>
                                  </w:divBdr>
                                </w:div>
                                <w:div w:id="791631669">
                                  <w:marLeft w:val="0"/>
                                  <w:marRight w:val="0"/>
                                  <w:marTop w:val="0"/>
                                  <w:marBottom w:val="0"/>
                                  <w:divBdr>
                                    <w:top w:val="none" w:sz="0" w:space="0" w:color="auto"/>
                                    <w:left w:val="none" w:sz="0" w:space="0" w:color="auto"/>
                                    <w:bottom w:val="none" w:sz="0" w:space="0" w:color="auto"/>
                                    <w:right w:val="none" w:sz="0" w:space="0" w:color="auto"/>
                                  </w:divBdr>
                                </w:div>
                                <w:div w:id="579023118">
                                  <w:marLeft w:val="0"/>
                                  <w:marRight w:val="0"/>
                                  <w:marTop w:val="0"/>
                                  <w:marBottom w:val="0"/>
                                  <w:divBdr>
                                    <w:top w:val="none" w:sz="0" w:space="0" w:color="auto"/>
                                    <w:left w:val="none" w:sz="0" w:space="0" w:color="auto"/>
                                    <w:bottom w:val="none" w:sz="0" w:space="0" w:color="auto"/>
                                    <w:right w:val="none" w:sz="0" w:space="0" w:color="auto"/>
                                  </w:divBdr>
                                </w:div>
                                <w:div w:id="1906335927">
                                  <w:marLeft w:val="0"/>
                                  <w:marRight w:val="0"/>
                                  <w:marTop w:val="0"/>
                                  <w:marBottom w:val="0"/>
                                  <w:divBdr>
                                    <w:top w:val="none" w:sz="0" w:space="0" w:color="auto"/>
                                    <w:left w:val="none" w:sz="0" w:space="0" w:color="auto"/>
                                    <w:bottom w:val="none" w:sz="0" w:space="0" w:color="auto"/>
                                    <w:right w:val="none" w:sz="0" w:space="0" w:color="auto"/>
                                  </w:divBdr>
                                </w:div>
                                <w:div w:id="1641418147">
                                  <w:marLeft w:val="0"/>
                                  <w:marRight w:val="0"/>
                                  <w:marTop w:val="0"/>
                                  <w:marBottom w:val="0"/>
                                  <w:divBdr>
                                    <w:top w:val="none" w:sz="0" w:space="0" w:color="auto"/>
                                    <w:left w:val="none" w:sz="0" w:space="0" w:color="auto"/>
                                    <w:bottom w:val="none" w:sz="0" w:space="0" w:color="auto"/>
                                    <w:right w:val="none" w:sz="0" w:space="0" w:color="auto"/>
                                  </w:divBdr>
                                </w:div>
                                <w:div w:id="613246271">
                                  <w:marLeft w:val="0"/>
                                  <w:marRight w:val="0"/>
                                  <w:marTop w:val="0"/>
                                  <w:marBottom w:val="0"/>
                                  <w:divBdr>
                                    <w:top w:val="none" w:sz="0" w:space="0" w:color="auto"/>
                                    <w:left w:val="none" w:sz="0" w:space="0" w:color="auto"/>
                                    <w:bottom w:val="none" w:sz="0" w:space="0" w:color="auto"/>
                                    <w:right w:val="none" w:sz="0" w:space="0" w:color="auto"/>
                                  </w:divBdr>
                                </w:div>
                                <w:div w:id="997150798">
                                  <w:marLeft w:val="0"/>
                                  <w:marRight w:val="0"/>
                                  <w:marTop w:val="0"/>
                                  <w:marBottom w:val="0"/>
                                  <w:divBdr>
                                    <w:top w:val="none" w:sz="0" w:space="0" w:color="auto"/>
                                    <w:left w:val="none" w:sz="0" w:space="0" w:color="auto"/>
                                    <w:bottom w:val="none" w:sz="0" w:space="0" w:color="auto"/>
                                    <w:right w:val="none" w:sz="0" w:space="0" w:color="auto"/>
                                  </w:divBdr>
                                </w:div>
                                <w:div w:id="1375232110">
                                  <w:marLeft w:val="0"/>
                                  <w:marRight w:val="0"/>
                                  <w:marTop w:val="0"/>
                                  <w:marBottom w:val="0"/>
                                  <w:divBdr>
                                    <w:top w:val="none" w:sz="0" w:space="0" w:color="auto"/>
                                    <w:left w:val="none" w:sz="0" w:space="0" w:color="auto"/>
                                    <w:bottom w:val="none" w:sz="0" w:space="0" w:color="auto"/>
                                    <w:right w:val="none" w:sz="0" w:space="0" w:color="auto"/>
                                  </w:divBdr>
                                </w:div>
                                <w:div w:id="1935624220">
                                  <w:marLeft w:val="0"/>
                                  <w:marRight w:val="0"/>
                                  <w:marTop w:val="0"/>
                                  <w:marBottom w:val="0"/>
                                  <w:divBdr>
                                    <w:top w:val="none" w:sz="0" w:space="0" w:color="auto"/>
                                    <w:left w:val="none" w:sz="0" w:space="0" w:color="auto"/>
                                    <w:bottom w:val="none" w:sz="0" w:space="0" w:color="auto"/>
                                    <w:right w:val="none" w:sz="0" w:space="0" w:color="auto"/>
                                  </w:divBdr>
                                </w:div>
                                <w:div w:id="2044667129">
                                  <w:marLeft w:val="0"/>
                                  <w:marRight w:val="0"/>
                                  <w:marTop w:val="0"/>
                                  <w:marBottom w:val="0"/>
                                  <w:divBdr>
                                    <w:top w:val="none" w:sz="0" w:space="0" w:color="auto"/>
                                    <w:left w:val="none" w:sz="0" w:space="0" w:color="auto"/>
                                    <w:bottom w:val="none" w:sz="0" w:space="0" w:color="auto"/>
                                    <w:right w:val="none" w:sz="0" w:space="0" w:color="auto"/>
                                  </w:divBdr>
                                </w:div>
                                <w:div w:id="1684093854">
                                  <w:marLeft w:val="0"/>
                                  <w:marRight w:val="0"/>
                                  <w:marTop w:val="0"/>
                                  <w:marBottom w:val="0"/>
                                  <w:divBdr>
                                    <w:top w:val="none" w:sz="0" w:space="0" w:color="auto"/>
                                    <w:left w:val="none" w:sz="0" w:space="0" w:color="auto"/>
                                    <w:bottom w:val="none" w:sz="0" w:space="0" w:color="auto"/>
                                    <w:right w:val="none" w:sz="0" w:space="0" w:color="auto"/>
                                  </w:divBdr>
                                </w:div>
                                <w:div w:id="686518997">
                                  <w:marLeft w:val="0"/>
                                  <w:marRight w:val="0"/>
                                  <w:marTop w:val="0"/>
                                  <w:marBottom w:val="0"/>
                                  <w:divBdr>
                                    <w:top w:val="none" w:sz="0" w:space="0" w:color="auto"/>
                                    <w:left w:val="none" w:sz="0" w:space="0" w:color="auto"/>
                                    <w:bottom w:val="none" w:sz="0" w:space="0" w:color="auto"/>
                                    <w:right w:val="none" w:sz="0" w:space="0" w:color="auto"/>
                                  </w:divBdr>
                                </w:div>
                                <w:div w:id="1865093513">
                                  <w:marLeft w:val="0"/>
                                  <w:marRight w:val="0"/>
                                  <w:marTop w:val="0"/>
                                  <w:marBottom w:val="0"/>
                                  <w:divBdr>
                                    <w:top w:val="none" w:sz="0" w:space="0" w:color="auto"/>
                                    <w:left w:val="none" w:sz="0" w:space="0" w:color="auto"/>
                                    <w:bottom w:val="none" w:sz="0" w:space="0" w:color="auto"/>
                                    <w:right w:val="none" w:sz="0" w:space="0" w:color="auto"/>
                                  </w:divBdr>
                                </w:div>
                                <w:div w:id="931284502">
                                  <w:marLeft w:val="0"/>
                                  <w:marRight w:val="0"/>
                                  <w:marTop w:val="0"/>
                                  <w:marBottom w:val="0"/>
                                  <w:divBdr>
                                    <w:top w:val="none" w:sz="0" w:space="0" w:color="auto"/>
                                    <w:left w:val="none" w:sz="0" w:space="0" w:color="auto"/>
                                    <w:bottom w:val="none" w:sz="0" w:space="0" w:color="auto"/>
                                    <w:right w:val="none" w:sz="0" w:space="0" w:color="auto"/>
                                  </w:divBdr>
                                </w:div>
                                <w:div w:id="1640263241">
                                  <w:marLeft w:val="0"/>
                                  <w:marRight w:val="0"/>
                                  <w:marTop w:val="0"/>
                                  <w:marBottom w:val="0"/>
                                  <w:divBdr>
                                    <w:top w:val="none" w:sz="0" w:space="0" w:color="auto"/>
                                    <w:left w:val="none" w:sz="0" w:space="0" w:color="auto"/>
                                    <w:bottom w:val="none" w:sz="0" w:space="0" w:color="auto"/>
                                    <w:right w:val="none" w:sz="0" w:space="0" w:color="auto"/>
                                  </w:divBdr>
                                </w:div>
                                <w:div w:id="554128528">
                                  <w:marLeft w:val="0"/>
                                  <w:marRight w:val="0"/>
                                  <w:marTop w:val="0"/>
                                  <w:marBottom w:val="0"/>
                                  <w:divBdr>
                                    <w:top w:val="none" w:sz="0" w:space="0" w:color="auto"/>
                                    <w:left w:val="none" w:sz="0" w:space="0" w:color="auto"/>
                                    <w:bottom w:val="none" w:sz="0" w:space="0" w:color="auto"/>
                                    <w:right w:val="none" w:sz="0" w:space="0" w:color="auto"/>
                                  </w:divBdr>
                                </w:div>
                                <w:div w:id="871188309">
                                  <w:marLeft w:val="0"/>
                                  <w:marRight w:val="0"/>
                                  <w:marTop w:val="0"/>
                                  <w:marBottom w:val="0"/>
                                  <w:divBdr>
                                    <w:top w:val="none" w:sz="0" w:space="0" w:color="auto"/>
                                    <w:left w:val="none" w:sz="0" w:space="0" w:color="auto"/>
                                    <w:bottom w:val="none" w:sz="0" w:space="0" w:color="auto"/>
                                    <w:right w:val="none" w:sz="0" w:space="0" w:color="auto"/>
                                  </w:divBdr>
                                </w:div>
                                <w:div w:id="393940205">
                                  <w:marLeft w:val="0"/>
                                  <w:marRight w:val="0"/>
                                  <w:marTop w:val="0"/>
                                  <w:marBottom w:val="0"/>
                                  <w:divBdr>
                                    <w:top w:val="none" w:sz="0" w:space="0" w:color="auto"/>
                                    <w:left w:val="none" w:sz="0" w:space="0" w:color="auto"/>
                                    <w:bottom w:val="none" w:sz="0" w:space="0" w:color="auto"/>
                                    <w:right w:val="none" w:sz="0" w:space="0" w:color="auto"/>
                                  </w:divBdr>
                                </w:div>
                                <w:div w:id="1790513945">
                                  <w:marLeft w:val="0"/>
                                  <w:marRight w:val="0"/>
                                  <w:marTop w:val="0"/>
                                  <w:marBottom w:val="0"/>
                                  <w:divBdr>
                                    <w:top w:val="none" w:sz="0" w:space="0" w:color="auto"/>
                                    <w:left w:val="none" w:sz="0" w:space="0" w:color="auto"/>
                                    <w:bottom w:val="none" w:sz="0" w:space="0" w:color="auto"/>
                                    <w:right w:val="none" w:sz="0" w:space="0" w:color="auto"/>
                                  </w:divBdr>
                                </w:div>
                                <w:div w:id="649292070">
                                  <w:marLeft w:val="0"/>
                                  <w:marRight w:val="0"/>
                                  <w:marTop w:val="0"/>
                                  <w:marBottom w:val="0"/>
                                  <w:divBdr>
                                    <w:top w:val="none" w:sz="0" w:space="0" w:color="auto"/>
                                    <w:left w:val="none" w:sz="0" w:space="0" w:color="auto"/>
                                    <w:bottom w:val="none" w:sz="0" w:space="0" w:color="auto"/>
                                    <w:right w:val="none" w:sz="0" w:space="0" w:color="auto"/>
                                  </w:divBdr>
                                </w:div>
                                <w:div w:id="258485606">
                                  <w:marLeft w:val="0"/>
                                  <w:marRight w:val="0"/>
                                  <w:marTop w:val="0"/>
                                  <w:marBottom w:val="0"/>
                                  <w:divBdr>
                                    <w:top w:val="none" w:sz="0" w:space="0" w:color="auto"/>
                                    <w:left w:val="none" w:sz="0" w:space="0" w:color="auto"/>
                                    <w:bottom w:val="none" w:sz="0" w:space="0" w:color="auto"/>
                                    <w:right w:val="none" w:sz="0" w:space="0" w:color="auto"/>
                                  </w:divBdr>
                                </w:div>
                                <w:div w:id="1123571599">
                                  <w:marLeft w:val="0"/>
                                  <w:marRight w:val="0"/>
                                  <w:marTop w:val="0"/>
                                  <w:marBottom w:val="0"/>
                                  <w:divBdr>
                                    <w:top w:val="none" w:sz="0" w:space="0" w:color="auto"/>
                                    <w:left w:val="none" w:sz="0" w:space="0" w:color="auto"/>
                                    <w:bottom w:val="none" w:sz="0" w:space="0" w:color="auto"/>
                                    <w:right w:val="none" w:sz="0" w:space="0" w:color="auto"/>
                                  </w:divBdr>
                                </w:div>
                                <w:div w:id="1035425362">
                                  <w:marLeft w:val="0"/>
                                  <w:marRight w:val="0"/>
                                  <w:marTop w:val="0"/>
                                  <w:marBottom w:val="0"/>
                                  <w:divBdr>
                                    <w:top w:val="none" w:sz="0" w:space="0" w:color="auto"/>
                                    <w:left w:val="none" w:sz="0" w:space="0" w:color="auto"/>
                                    <w:bottom w:val="none" w:sz="0" w:space="0" w:color="auto"/>
                                    <w:right w:val="none" w:sz="0" w:space="0" w:color="auto"/>
                                  </w:divBdr>
                                </w:div>
                                <w:div w:id="784346070">
                                  <w:marLeft w:val="0"/>
                                  <w:marRight w:val="0"/>
                                  <w:marTop w:val="0"/>
                                  <w:marBottom w:val="0"/>
                                  <w:divBdr>
                                    <w:top w:val="none" w:sz="0" w:space="0" w:color="auto"/>
                                    <w:left w:val="none" w:sz="0" w:space="0" w:color="auto"/>
                                    <w:bottom w:val="none" w:sz="0" w:space="0" w:color="auto"/>
                                    <w:right w:val="none" w:sz="0" w:space="0" w:color="auto"/>
                                  </w:divBdr>
                                </w:div>
                                <w:div w:id="938097433">
                                  <w:marLeft w:val="0"/>
                                  <w:marRight w:val="0"/>
                                  <w:marTop w:val="0"/>
                                  <w:marBottom w:val="0"/>
                                  <w:divBdr>
                                    <w:top w:val="none" w:sz="0" w:space="0" w:color="auto"/>
                                    <w:left w:val="none" w:sz="0" w:space="0" w:color="auto"/>
                                    <w:bottom w:val="none" w:sz="0" w:space="0" w:color="auto"/>
                                    <w:right w:val="none" w:sz="0" w:space="0" w:color="auto"/>
                                  </w:divBdr>
                                </w:div>
                                <w:div w:id="1501382921">
                                  <w:marLeft w:val="0"/>
                                  <w:marRight w:val="0"/>
                                  <w:marTop w:val="0"/>
                                  <w:marBottom w:val="0"/>
                                  <w:divBdr>
                                    <w:top w:val="none" w:sz="0" w:space="0" w:color="auto"/>
                                    <w:left w:val="none" w:sz="0" w:space="0" w:color="auto"/>
                                    <w:bottom w:val="none" w:sz="0" w:space="0" w:color="auto"/>
                                    <w:right w:val="none" w:sz="0" w:space="0" w:color="auto"/>
                                  </w:divBdr>
                                </w:div>
                                <w:div w:id="154954923">
                                  <w:marLeft w:val="0"/>
                                  <w:marRight w:val="0"/>
                                  <w:marTop w:val="0"/>
                                  <w:marBottom w:val="0"/>
                                  <w:divBdr>
                                    <w:top w:val="none" w:sz="0" w:space="0" w:color="auto"/>
                                    <w:left w:val="none" w:sz="0" w:space="0" w:color="auto"/>
                                    <w:bottom w:val="none" w:sz="0" w:space="0" w:color="auto"/>
                                    <w:right w:val="none" w:sz="0" w:space="0" w:color="auto"/>
                                  </w:divBdr>
                                </w:div>
                                <w:div w:id="1913195293">
                                  <w:marLeft w:val="0"/>
                                  <w:marRight w:val="0"/>
                                  <w:marTop w:val="0"/>
                                  <w:marBottom w:val="0"/>
                                  <w:divBdr>
                                    <w:top w:val="none" w:sz="0" w:space="0" w:color="auto"/>
                                    <w:left w:val="none" w:sz="0" w:space="0" w:color="auto"/>
                                    <w:bottom w:val="none" w:sz="0" w:space="0" w:color="auto"/>
                                    <w:right w:val="none" w:sz="0" w:space="0" w:color="auto"/>
                                  </w:divBdr>
                                </w:div>
                                <w:div w:id="1701281117">
                                  <w:marLeft w:val="0"/>
                                  <w:marRight w:val="0"/>
                                  <w:marTop w:val="0"/>
                                  <w:marBottom w:val="0"/>
                                  <w:divBdr>
                                    <w:top w:val="none" w:sz="0" w:space="0" w:color="auto"/>
                                    <w:left w:val="none" w:sz="0" w:space="0" w:color="auto"/>
                                    <w:bottom w:val="none" w:sz="0" w:space="0" w:color="auto"/>
                                    <w:right w:val="none" w:sz="0" w:space="0" w:color="auto"/>
                                  </w:divBdr>
                                </w:div>
                                <w:div w:id="363753930">
                                  <w:marLeft w:val="0"/>
                                  <w:marRight w:val="0"/>
                                  <w:marTop w:val="0"/>
                                  <w:marBottom w:val="0"/>
                                  <w:divBdr>
                                    <w:top w:val="none" w:sz="0" w:space="0" w:color="auto"/>
                                    <w:left w:val="none" w:sz="0" w:space="0" w:color="auto"/>
                                    <w:bottom w:val="none" w:sz="0" w:space="0" w:color="auto"/>
                                    <w:right w:val="none" w:sz="0" w:space="0" w:color="auto"/>
                                  </w:divBdr>
                                </w:div>
                                <w:div w:id="194540004">
                                  <w:marLeft w:val="0"/>
                                  <w:marRight w:val="0"/>
                                  <w:marTop w:val="0"/>
                                  <w:marBottom w:val="0"/>
                                  <w:divBdr>
                                    <w:top w:val="none" w:sz="0" w:space="0" w:color="auto"/>
                                    <w:left w:val="none" w:sz="0" w:space="0" w:color="auto"/>
                                    <w:bottom w:val="none" w:sz="0" w:space="0" w:color="auto"/>
                                    <w:right w:val="none" w:sz="0" w:space="0" w:color="auto"/>
                                  </w:divBdr>
                                </w:div>
                                <w:div w:id="1602950742">
                                  <w:marLeft w:val="0"/>
                                  <w:marRight w:val="0"/>
                                  <w:marTop w:val="0"/>
                                  <w:marBottom w:val="0"/>
                                  <w:divBdr>
                                    <w:top w:val="none" w:sz="0" w:space="0" w:color="auto"/>
                                    <w:left w:val="none" w:sz="0" w:space="0" w:color="auto"/>
                                    <w:bottom w:val="none" w:sz="0" w:space="0" w:color="auto"/>
                                    <w:right w:val="none" w:sz="0" w:space="0" w:color="auto"/>
                                  </w:divBdr>
                                </w:div>
                                <w:div w:id="2053964054">
                                  <w:marLeft w:val="0"/>
                                  <w:marRight w:val="0"/>
                                  <w:marTop w:val="0"/>
                                  <w:marBottom w:val="0"/>
                                  <w:divBdr>
                                    <w:top w:val="none" w:sz="0" w:space="0" w:color="auto"/>
                                    <w:left w:val="none" w:sz="0" w:space="0" w:color="auto"/>
                                    <w:bottom w:val="none" w:sz="0" w:space="0" w:color="auto"/>
                                    <w:right w:val="none" w:sz="0" w:space="0" w:color="auto"/>
                                  </w:divBdr>
                                </w:div>
                                <w:div w:id="1112281325">
                                  <w:marLeft w:val="0"/>
                                  <w:marRight w:val="0"/>
                                  <w:marTop w:val="0"/>
                                  <w:marBottom w:val="0"/>
                                  <w:divBdr>
                                    <w:top w:val="none" w:sz="0" w:space="0" w:color="auto"/>
                                    <w:left w:val="none" w:sz="0" w:space="0" w:color="auto"/>
                                    <w:bottom w:val="none" w:sz="0" w:space="0" w:color="auto"/>
                                    <w:right w:val="none" w:sz="0" w:space="0" w:color="auto"/>
                                  </w:divBdr>
                                </w:div>
                                <w:div w:id="1730228731">
                                  <w:marLeft w:val="0"/>
                                  <w:marRight w:val="0"/>
                                  <w:marTop w:val="0"/>
                                  <w:marBottom w:val="0"/>
                                  <w:divBdr>
                                    <w:top w:val="none" w:sz="0" w:space="0" w:color="auto"/>
                                    <w:left w:val="none" w:sz="0" w:space="0" w:color="auto"/>
                                    <w:bottom w:val="none" w:sz="0" w:space="0" w:color="auto"/>
                                    <w:right w:val="none" w:sz="0" w:space="0" w:color="auto"/>
                                  </w:divBdr>
                                </w:div>
                                <w:div w:id="2138333389">
                                  <w:marLeft w:val="0"/>
                                  <w:marRight w:val="0"/>
                                  <w:marTop w:val="0"/>
                                  <w:marBottom w:val="0"/>
                                  <w:divBdr>
                                    <w:top w:val="none" w:sz="0" w:space="0" w:color="auto"/>
                                    <w:left w:val="none" w:sz="0" w:space="0" w:color="auto"/>
                                    <w:bottom w:val="none" w:sz="0" w:space="0" w:color="auto"/>
                                    <w:right w:val="none" w:sz="0" w:space="0" w:color="auto"/>
                                  </w:divBdr>
                                </w:div>
                                <w:div w:id="1060060648">
                                  <w:marLeft w:val="0"/>
                                  <w:marRight w:val="0"/>
                                  <w:marTop w:val="0"/>
                                  <w:marBottom w:val="0"/>
                                  <w:divBdr>
                                    <w:top w:val="none" w:sz="0" w:space="0" w:color="auto"/>
                                    <w:left w:val="none" w:sz="0" w:space="0" w:color="auto"/>
                                    <w:bottom w:val="none" w:sz="0" w:space="0" w:color="auto"/>
                                    <w:right w:val="none" w:sz="0" w:space="0" w:color="auto"/>
                                  </w:divBdr>
                                </w:div>
                                <w:div w:id="70394205">
                                  <w:marLeft w:val="0"/>
                                  <w:marRight w:val="0"/>
                                  <w:marTop w:val="0"/>
                                  <w:marBottom w:val="0"/>
                                  <w:divBdr>
                                    <w:top w:val="none" w:sz="0" w:space="0" w:color="auto"/>
                                    <w:left w:val="none" w:sz="0" w:space="0" w:color="auto"/>
                                    <w:bottom w:val="none" w:sz="0" w:space="0" w:color="auto"/>
                                    <w:right w:val="none" w:sz="0" w:space="0" w:color="auto"/>
                                  </w:divBdr>
                                </w:div>
                                <w:div w:id="154230257">
                                  <w:marLeft w:val="0"/>
                                  <w:marRight w:val="0"/>
                                  <w:marTop w:val="0"/>
                                  <w:marBottom w:val="0"/>
                                  <w:divBdr>
                                    <w:top w:val="none" w:sz="0" w:space="0" w:color="auto"/>
                                    <w:left w:val="none" w:sz="0" w:space="0" w:color="auto"/>
                                    <w:bottom w:val="none" w:sz="0" w:space="0" w:color="auto"/>
                                    <w:right w:val="none" w:sz="0" w:space="0" w:color="auto"/>
                                  </w:divBdr>
                                </w:div>
                                <w:div w:id="174080752">
                                  <w:marLeft w:val="0"/>
                                  <w:marRight w:val="0"/>
                                  <w:marTop w:val="0"/>
                                  <w:marBottom w:val="0"/>
                                  <w:divBdr>
                                    <w:top w:val="none" w:sz="0" w:space="0" w:color="auto"/>
                                    <w:left w:val="none" w:sz="0" w:space="0" w:color="auto"/>
                                    <w:bottom w:val="none" w:sz="0" w:space="0" w:color="auto"/>
                                    <w:right w:val="none" w:sz="0" w:space="0" w:color="auto"/>
                                  </w:divBdr>
                                </w:div>
                                <w:div w:id="496305677">
                                  <w:marLeft w:val="0"/>
                                  <w:marRight w:val="0"/>
                                  <w:marTop w:val="0"/>
                                  <w:marBottom w:val="0"/>
                                  <w:divBdr>
                                    <w:top w:val="none" w:sz="0" w:space="0" w:color="auto"/>
                                    <w:left w:val="none" w:sz="0" w:space="0" w:color="auto"/>
                                    <w:bottom w:val="none" w:sz="0" w:space="0" w:color="auto"/>
                                    <w:right w:val="none" w:sz="0" w:space="0" w:color="auto"/>
                                  </w:divBdr>
                                </w:div>
                                <w:div w:id="564923074">
                                  <w:marLeft w:val="0"/>
                                  <w:marRight w:val="0"/>
                                  <w:marTop w:val="0"/>
                                  <w:marBottom w:val="0"/>
                                  <w:divBdr>
                                    <w:top w:val="none" w:sz="0" w:space="0" w:color="auto"/>
                                    <w:left w:val="none" w:sz="0" w:space="0" w:color="auto"/>
                                    <w:bottom w:val="none" w:sz="0" w:space="0" w:color="auto"/>
                                    <w:right w:val="none" w:sz="0" w:space="0" w:color="auto"/>
                                  </w:divBdr>
                                </w:div>
                                <w:div w:id="834806814">
                                  <w:marLeft w:val="0"/>
                                  <w:marRight w:val="0"/>
                                  <w:marTop w:val="0"/>
                                  <w:marBottom w:val="0"/>
                                  <w:divBdr>
                                    <w:top w:val="none" w:sz="0" w:space="0" w:color="auto"/>
                                    <w:left w:val="none" w:sz="0" w:space="0" w:color="auto"/>
                                    <w:bottom w:val="none" w:sz="0" w:space="0" w:color="auto"/>
                                    <w:right w:val="none" w:sz="0" w:space="0" w:color="auto"/>
                                  </w:divBdr>
                                </w:div>
                                <w:div w:id="643437094">
                                  <w:marLeft w:val="0"/>
                                  <w:marRight w:val="0"/>
                                  <w:marTop w:val="0"/>
                                  <w:marBottom w:val="0"/>
                                  <w:divBdr>
                                    <w:top w:val="none" w:sz="0" w:space="0" w:color="auto"/>
                                    <w:left w:val="none" w:sz="0" w:space="0" w:color="auto"/>
                                    <w:bottom w:val="none" w:sz="0" w:space="0" w:color="auto"/>
                                    <w:right w:val="none" w:sz="0" w:space="0" w:color="auto"/>
                                  </w:divBdr>
                                </w:div>
                                <w:div w:id="1248659627">
                                  <w:marLeft w:val="0"/>
                                  <w:marRight w:val="0"/>
                                  <w:marTop w:val="0"/>
                                  <w:marBottom w:val="0"/>
                                  <w:divBdr>
                                    <w:top w:val="none" w:sz="0" w:space="0" w:color="auto"/>
                                    <w:left w:val="none" w:sz="0" w:space="0" w:color="auto"/>
                                    <w:bottom w:val="none" w:sz="0" w:space="0" w:color="auto"/>
                                    <w:right w:val="none" w:sz="0" w:space="0" w:color="auto"/>
                                  </w:divBdr>
                                </w:div>
                                <w:div w:id="621963594">
                                  <w:marLeft w:val="0"/>
                                  <w:marRight w:val="0"/>
                                  <w:marTop w:val="0"/>
                                  <w:marBottom w:val="0"/>
                                  <w:divBdr>
                                    <w:top w:val="none" w:sz="0" w:space="0" w:color="auto"/>
                                    <w:left w:val="none" w:sz="0" w:space="0" w:color="auto"/>
                                    <w:bottom w:val="none" w:sz="0" w:space="0" w:color="auto"/>
                                    <w:right w:val="none" w:sz="0" w:space="0" w:color="auto"/>
                                  </w:divBdr>
                                </w:div>
                                <w:div w:id="1688869208">
                                  <w:marLeft w:val="0"/>
                                  <w:marRight w:val="0"/>
                                  <w:marTop w:val="0"/>
                                  <w:marBottom w:val="0"/>
                                  <w:divBdr>
                                    <w:top w:val="none" w:sz="0" w:space="0" w:color="auto"/>
                                    <w:left w:val="none" w:sz="0" w:space="0" w:color="auto"/>
                                    <w:bottom w:val="none" w:sz="0" w:space="0" w:color="auto"/>
                                    <w:right w:val="none" w:sz="0" w:space="0" w:color="auto"/>
                                  </w:divBdr>
                                </w:div>
                                <w:div w:id="1485855344">
                                  <w:marLeft w:val="0"/>
                                  <w:marRight w:val="0"/>
                                  <w:marTop w:val="0"/>
                                  <w:marBottom w:val="0"/>
                                  <w:divBdr>
                                    <w:top w:val="none" w:sz="0" w:space="0" w:color="auto"/>
                                    <w:left w:val="none" w:sz="0" w:space="0" w:color="auto"/>
                                    <w:bottom w:val="none" w:sz="0" w:space="0" w:color="auto"/>
                                    <w:right w:val="none" w:sz="0" w:space="0" w:color="auto"/>
                                  </w:divBdr>
                                </w:div>
                                <w:div w:id="519198117">
                                  <w:marLeft w:val="0"/>
                                  <w:marRight w:val="0"/>
                                  <w:marTop w:val="0"/>
                                  <w:marBottom w:val="0"/>
                                  <w:divBdr>
                                    <w:top w:val="none" w:sz="0" w:space="0" w:color="auto"/>
                                    <w:left w:val="none" w:sz="0" w:space="0" w:color="auto"/>
                                    <w:bottom w:val="none" w:sz="0" w:space="0" w:color="auto"/>
                                    <w:right w:val="none" w:sz="0" w:space="0" w:color="auto"/>
                                  </w:divBdr>
                                </w:div>
                                <w:div w:id="1189877202">
                                  <w:marLeft w:val="0"/>
                                  <w:marRight w:val="0"/>
                                  <w:marTop w:val="0"/>
                                  <w:marBottom w:val="0"/>
                                  <w:divBdr>
                                    <w:top w:val="none" w:sz="0" w:space="0" w:color="auto"/>
                                    <w:left w:val="none" w:sz="0" w:space="0" w:color="auto"/>
                                    <w:bottom w:val="none" w:sz="0" w:space="0" w:color="auto"/>
                                    <w:right w:val="none" w:sz="0" w:space="0" w:color="auto"/>
                                  </w:divBdr>
                                </w:div>
                                <w:div w:id="577596070">
                                  <w:marLeft w:val="0"/>
                                  <w:marRight w:val="0"/>
                                  <w:marTop w:val="0"/>
                                  <w:marBottom w:val="0"/>
                                  <w:divBdr>
                                    <w:top w:val="none" w:sz="0" w:space="0" w:color="auto"/>
                                    <w:left w:val="none" w:sz="0" w:space="0" w:color="auto"/>
                                    <w:bottom w:val="none" w:sz="0" w:space="0" w:color="auto"/>
                                    <w:right w:val="none" w:sz="0" w:space="0" w:color="auto"/>
                                  </w:divBdr>
                                </w:div>
                                <w:div w:id="1998608367">
                                  <w:marLeft w:val="0"/>
                                  <w:marRight w:val="0"/>
                                  <w:marTop w:val="0"/>
                                  <w:marBottom w:val="0"/>
                                  <w:divBdr>
                                    <w:top w:val="none" w:sz="0" w:space="0" w:color="auto"/>
                                    <w:left w:val="none" w:sz="0" w:space="0" w:color="auto"/>
                                    <w:bottom w:val="none" w:sz="0" w:space="0" w:color="auto"/>
                                    <w:right w:val="none" w:sz="0" w:space="0" w:color="auto"/>
                                  </w:divBdr>
                                </w:div>
                                <w:div w:id="201720058">
                                  <w:marLeft w:val="0"/>
                                  <w:marRight w:val="0"/>
                                  <w:marTop w:val="0"/>
                                  <w:marBottom w:val="0"/>
                                  <w:divBdr>
                                    <w:top w:val="none" w:sz="0" w:space="0" w:color="auto"/>
                                    <w:left w:val="none" w:sz="0" w:space="0" w:color="auto"/>
                                    <w:bottom w:val="none" w:sz="0" w:space="0" w:color="auto"/>
                                    <w:right w:val="none" w:sz="0" w:space="0" w:color="auto"/>
                                  </w:divBdr>
                                </w:div>
                                <w:div w:id="69934658">
                                  <w:marLeft w:val="0"/>
                                  <w:marRight w:val="0"/>
                                  <w:marTop w:val="0"/>
                                  <w:marBottom w:val="0"/>
                                  <w:divBdr>
                                    <w:top w:val="none" w:sz="0" w:space="0" w:color="auto"/>
                                    <w:left w:val="none" w:sz="0" w:space="0" w:color="auto"/>
                                    <w:bottom w:val="none" w:sz="0" w:space="0" w:color="auto"/>
                                    <w:right w:val="none" w:sz="0" w:space="0" w:color="auto"/>
                                  </w:divBdr>
                                </w:div>
                                <w:div w:id="1259484009">
                                  <w:marLeft w:val="0"/>
                                  <w:marRight w:val="0"/>
                                  <w:marTop w:val="0"/>
                                  <w:marBottom w:val="0"/>
                                  <w:divBdr>
                                    <w:top w:val="none" w:sz="0" w:space="0" w:color="auto"/>
                                    <w:left w:val="none" w:sz="0" w:space="0" w:color="auto"/>
                                    <w:bottom w:val="none" w:sz="0" w:space="0" w:color="auto"/>
                                    <w:right w:val="none" w:sz="0" w:space="0" w:color="auto"/>
                                  </w:divBdr>
                                </w:div>
                                <w:div w:id="1733388959">
                                  <w:marLeft w:val="0"/>
                                  <w:marRight w:val="0"/>
                                  <w:marTop w:val="0"/>
                                  <w:marBottom w:val="0"/>
                                  <w:divBdr>
                                    <w:top w:val="none" w:sz="0" w:space="0" w:color="auto"/>
                                    <w:left w:val="none" w:sz="0" w:space="0" w:color="auto"/>
                                    <w:bottom w:val="none" w:sz="0" w:space="0" w:color="auto"/>
                                    <w:right w:val="none" w:sz="0" w:space="0" w:color="auto"/>
                                  </w:divBdr>
                                </w:div>
                                <w:div w:id="2122917146">
                                  <w:marLeft w:val="0"/>
                                  <w:marRight w:val="0"/>
                                  <w:marTop w:val="0"/>
                                  <w:marBottom w:val="0"/>
                                  <w:divBdr>
                                    <w:top w:val="none" w:sz="0" w:space="0" w:color="auto"/>
                                    <w:left w:val="none" w:sz="0" w:space="0" w:color="auto"/>
                                    <w:bottom w:val="none" w:sz="0" w:space="0" w:color="auto"/>
                                    <w:right w:val="none" w:sz="0" w:space="0" w:color="auto"/>
                                  </w:divBdr>
                                </w:div>
                                <w:div w:id="1971131839">
                                  <w:marLeft w:val="0"/>
                                  <w:marRight w:val="0"/>
                                  <w:marTop w:val="0"/>
                                  <w:marBottom w:val="0"/>
                                  <w:divBdr>
                                    <w:top w:val="none" w:sz="0" w:space="0" w:color="auto"/>
                                    <w:left w:val="none" w:sz="0" w:space="0" w:color="auto"/>
                                    <w:bottom w:val="none" w:sz="0" w:space="0" w:color="auto"/>
                                    <w:right w:val="none" w:sz="0" w:space="0" w:color="auto"/>
                                  </w:divBdr>
                                </w:div>
                                <w:div w:id="1594124948">
                                  <w:marLeft w:val="0"/>
                                  <w:marRight w:val="0"/>
                                  <w:marTop w:val="0"/>
                                  <w:marBottom w:val="0"/>
                                  <w:divBdr>
                                    <w:top w:val="none" w:sz="0" w:space="0" w:color="auto"/>
                                    <w:left w:val="none" w:sz="0" w:space="0" w:color="auto"/>
                                    <w:bottom w:val="none" w:sz="0" w:space="0" w:color="auto"/>
                                    <w:right w:val="none" w:sz="0" w:space="0" w:color="auto"/>
                                  </w:divBdr>
                                </w:div>
                                <w:div w:id="1450320211">
                                  <w:marLeft w:val="0"/>
                                  <w:marRight w:val="0"/>
                                  <w:marTop w:val="0"/>
                                  <w:marBottom w:val="0"/>
                                  <w:divBdr>
                                    <w:top w:val="none" w:sz="0" w:space="0" w:color="auto"/>
                                    <w:left w:val="none" w:sz="0" w:space="0" w:color="auto"/>
                                    <w:bottom w:val="none" w:sz="0" w:space="0" w:color="auto"/>
                                    <w:right w:val="none" w:sz="0" w:space="0" w:color="auto"/>
                                  </w:divBdr>
                                </w:div>
                                <w:div w:id="284395">
                                  <w:marLeft w:val="0"/>
                                  <w:marRight w:val="0"/>
                                  <w:marTop w:val="0"/>
                                  <w:marBottom w:val="0"/>
                                  <w:divBdr>
                                    <w:top w:val="none" w:sz="0" w:space="0" w:color="auto"/>
                                    <w:left w:val="none" w:sz="0" w:space="0" w:color="auto"/>
                                    <w:bottom w:val="none" w:sz="0" w:space="0" w:color="auto"/>
                                    <w:right w:val="none" w:sz="0" w:space="0" w:color="auto"/>
                                  </w:divBdr>
                                </w:div>
                                <w:div w:id="436869036">
                                  <w:marLeft w:val="0"/>
                                  <w:marRight w:val="0"/>
                                  <w:marTop w:val="0"/>
                                  <w:marBottom w:val="0"/>
                                  <w:divBdr>
                                    <w:top w:val="none" w:sz="0" w:space="0" w:color="auto"/>
                                    <w:left w:val="none" w:sz="0" w:space="0" w:color="auto"/>
                                    <w:bottom w:val="none" w:sz="0" w:space="0" w:color="auto"/>
                                    <w:right w:val="none" w:sz="0" w:space="0" w:color="auto"/>
                                  </w:divBdr>
                                </w:div>
                                <w:div w:id="1029840344">
                                  <w:marLeft w:val="0"/>
                                  <w:marRight w:val="0"/>
                                  <w:marTop w:val="0"/>
                                  <w:marBottom w:val="0"/>
                                  <w:divBdr>
                                    <w:top w:val="none" w:sz="0" w:space="0" w:color="auto"/>
                                    <w:left w:val="none" w:sz="0" w:space="0" w:color="auto"/>
                                    <w:bottom w:val="none" w:sz="0" w:space="0" w:color="auto"/>
                                    <w:right w:val="none" w:sz="0" w:space="0" w:color="auto"/>
                                  </w:divBdr>
                                </w:div>
                                <w:div w:id="1899243847">
                                  <w:marLeft w:val="0"/>
                                  <w:marRight w:val="0"/>
                                  <w:marTop w:val="0"/>
                                  <w:marBottom w:val="0"/>
                                  <w:divBdr>
                                    <w:top w:val="none" w:sz="0" w:space="0" w:color="auto"/>
                                    <w:left w:val="none" w:sz="0" w:space="0" w:color="auto"/>
                                    <w:bottom w:val="none" w:sz="0" w:space="0" w:color="auto"/>
                                    <w:right w:val="none" w:sz="0" w:space="0" w:color="auto"/>
                                  </w:divBdr>
                                </w:div>
                                <w:div w:id="363560685">
                                  <w:marLeft w:val="0"/>
                                  <w:marRight w:val="0"/>
                                  <w:marTop w:val="0"/>
                                  <w:marBottom w:val="0"/>
                                  <w:divBdr>
                                    <w:top w:val="none" w:sz="0" w:space="0" w:color="auto"/>
                                    <w:left w:val="none" w:sz="0" w:space="0" w:color="auto"/>
                                    <w:bottom w:val="none" w:sz="0" w:space="0" w:color="auto"/>
                                    <w:right w:val="none" w:sz="0" w:space="0" w:color="auto"/>
                                  </w:divBdr>
                                </w:div>
                                <w:div w:id="1977711679">
                                  <w:marLeft w:val="0"/>
                                  <w:marRight w:val="0"/>
                                  <w:marTop w:val="0"/>
                                  <w:marBottom w:val="0"/>
                                  <w:divBdr>
                                    <w:top w:val="none" w:sz="0" w:space="0" w:color="auto"/>
                                    <w:left w:val="none" w:sz="0" w:space="0" w:color="auto"/>
                                    <w:bottom w:val="none" w:sz="0" w:space="0" w:color="auto"/>
                                    <w:right w:val="none" w:sz="0" w:space="0" w:color="auto"/>
                                  </w:divBdr>
                                </w:div>
                                <w:div w:id="951787394">
                                  <w:marLeft w:val="0"/>
                                  <w:marRight w:val="0"/>
                                  <w:marTop w:val="0"/>
                                  <w:marBottom w:val="0"/>
                                  <w:divBdr>
                                    <w:top w:val="none" w:sz="0" w:space="0" w:color="auto"/>
                                    <w:left w:val="none" w:sz="0" w:space="0" w:color="auto"/>
                                    <w:bottom w:val="none" w:sz="0" w:space="0" w:color="auto"/>
                                    <w:right w:val="none" w:sz="0" w:space="0" w:color="auto"/>
                                  </w:divBdr>
                                </w:div>
                                <w:div w:id="1272056334">
                                  <w:marLeft w:val="0"/>
                                  <w:marRight w:val="0"/>
                                  <w:marTop w:val="0"/>
                                  <w:marBottom w:val="0"/>
                                  <w:divBdr>
                                    <w:top w:val="none" w:sz="0" w:space="0" w:color="auto"/>
                                    <w:left w:val="none" w:sz="0" w:space="0" w:color="auto"/>
                                    <w:bottom w:val="none" w:sz="0" w:space="0" w:color="auto"/>
                                    <w:right w:val="none" w:sz="0" w:space="0" w:color="auto"/>
                                  </w:divBdr>
                                </w:div>
                                <w:div w:id="1306812408">
                                  <w:marLeft w:val="0"/>
                                  <w:marRight w:val="0"/>
                                  <w:marTop w:val="0"/>
                                  <w:marBottom w:val="0"/>
                                  <w:divBdr>
                                    <w:top w:val="none" w:sz="0" w:space="0" w:color="auto"/>
                                    <w:left w:val="none" w:sz="0" w:space="0" w:color="auto"/>
                                    <w:bottom w:val="none" w:sz="0" w:space="0" w:color="auto"/>
                                    <w:right w:val="none" w:sz="0" w:space="0" w:color="auto"/>
                                  </w:divBdr>
                                </w:div>
                                <w:div w:id="1258754022">
                                  <w:marLeft w:val="0"/>
                                  <w:marRight w:val="0"/>
                                  <w:marTop w:val="0"/>
                                  <w:marBottom w:val="0"/>
                                  <w:divBdr>
                                    <w:top w:val="none" w:sz="0" w:space="0" w:color="auto"/>
                                    <w:left w:val="none" w:sz="0" w:space="0" w:color="auto"/>
                                    <w:bottom w:val="none" w:sz="0" w:space="0" w:color="auto"/>
                                    <w:right w:val="none" w:sz="0" w:space="0" w:color="auto"/>
                                  </w:divBdr>
                                </w:div>
                                <w:div w:id="155154493">
                                  <w:marLeft w:val="0"/>
                                  <w:marRight w:val="0"/>
                                  <w:marTop w:val="0"/>
                                  <w:marBottom w:val="0"/>
                                  <w:divBdr>
                                    <w:top w:val="none" w:sz="0" w:space="0" w:color="auto"/>
                                    <w:left w:val="none" w:sz="0" w:space="0" w:color="auto"/>
                                    <w:bottom w:val="none" w:sz="0" w:space="0" w:color="auto"/>
                                    <w:right w:val="none" w:sz="0" w:space="0" w:color="auto"/>
                                  </w:divBdr>
                                </w:div>
                                <w:div w:id="1522355795">
                                  <w:marLeft w:val="0"/>
                                  <w:marRight w:val="0"/>
                                  <w:marTop w:val="0"/>
                                  <w:marBottom w:val="0"/>
                                  <w:divBdr>
                                    <w:top w:val="none" w:sz="0" w:space="0" w:color="auto"/>
                                    <w:left w:val="none" w:sz="0" w:space="0" w:color="auto"/>
                                    <w:bottom w:val="none" w:sz="0" w:space="0" w:color="auto"/>
                                    <w:right w:val="none" w:sz="0" w:space="0" w:color="auto"/>
                                  </w:divBdr>
                                </w:div>
                                <w:div w:id="1995916042">
                                  <w:marLeft w:val="0"/>
                                  <w:marRight w:val="0"/>
                                  <w:marTop w:val="0"/>
                                  <w:marBottom w:val="0"/>
                                  <w:divBdr>
                                    <w:top w:val="none" w:sz="0" w:space="0" w:color="auto"/>
                                    <w:left w:val="none" w:sz="0" w:space="0" w:color="auto"/>
                                    <w:bottom w:val="none" w:sz="0" w:space="0" w:color="auto"/>
                                    <w:right w:val="none" w:sz="0" w:space="0" w:color="auto"/>
                                  </w:divBdr>
                                </w:div>
                                <w:div w:id="1943948688">
                                  <w:marLeft w:val="0"/>
                                  <w:marRight w:val="0"/>
                                  <w:marTop w:val="0"/>
                                  <w:marBottom w:val="0"/>
                                  <w:divBdr>
                                    <w:top w:val="none" w:sz="0" w:space="0" w:color="auto"/>
                                    <w:left w:val="none" w:sz="0" w:space="0" w:color="auto"/>
                                    <w:bottom w:val="none" w:sz="0" w:space="0" w:color="auto"/>
                                    <w:right w:val="none" w:sz="0" w:space="0" w:color="auto"/>
                                  </w:divBdr>
                                </w:div>
                                <w:div w:id="5375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29800">
                          <w:marLeft w:val="0"/>
                          <w:marRight w:val="0"/>
                          <w:marTop w:val="0"/>
                          <w:marBottom w:val="0"/>
                          <w:divBdr>
                            <w:top w:val="none" w:sz="0" w:space="0" w:color="auto"/>
                            <w:left w:val="none" w:sz="0" w:space="0" w:color="auto"/>
                            <w:bottom w:val="none" w:sz="0" w:space="0" w:color="auto"/>
                            <w:right w:val="none" w:sz="0" w:space="0" w:color="auto"/>
                          </w:divBdr>
                          <w:divsChild>
                            <w:div w:id="1882784199">
                              <w:marLeft w:val="0"/>
                              <w:marRight w:val="0"/>
                              <w:marTop w:val="0"/>
                              <w:marBottom w:val="0"/>
                              <w:divBdr>
                                <w:top w:val="none" w:sz="0" w:space="0" w:color="auto"/>
                                <w:left w:val="none" w:sz="0" w:space="0" w:color="auto"/>
                                <w:bottom w:val="none" w:sz="0" w:space="0" w:color="auto"/>
                                <w:right w:val="none" w:sz="0" w:space="0" w:color="auto"/>
                              </w:divBdr>
                              <w:divsChild>
                                <w:div w:id="295916786">
                                  <w:marLeft w:val="0"/>
                                  <w:marRight w:val="0"/>
                                  <w:marTop w:val="0"/>
                                  <w:marBottom w:val="0"/>
                                  <w:divBdr>
                                    <w:top w:val="none" w:sz="0" w:space="0" w:color="auto"/>
                                    <w:left w:val="none" w:sz="0" w:space="0" w:color="auto"/>
                                    <w:bottom w:val="none" w:sz="0" w:space="0" w:color="auto"/>
                                    <w:right w:val="none" w:sz="0" w:space="0" w:color="auto"/>
                                  </w:divBdr>
                                </w:div>
                                <w:div w:id="2040618554">
                                  <w:marLeft w:val="0"/>
                                  <w:marRight w:val="0"/>
                                  <w:marTop w:val="0"/>
                                  <w:marBottom w:val="0"/>
                                  <w:divBdr>
                                    <w:top w:val="none" w:sz="0" w:space="0" w:color="auto"/>
                                    <w:left w:val="none" w:sz="0" w:space="0" w:color="auto"/>
                                    <w:bottom w:val="none" w:sz="0" w:space="0" w:color="auto"/>
                                    <w:right w:val="none" w:sz="0" w:space="0" w:color="auto"/>
                                  </w:divBdr>
                                </w:div>
                                <w:div w:id="2007978658">
                                  <w:marLeft w:val="0"/>
                                  <w:marRight w:val="0"/>
                                  <w:marTop w:val="0"/>
                                  <w:marBottom w:val="0"/>
                                  <w:divBdr>
                                    <w:top w:val="none" w:sz="0" w:space="0" w:color="auto"/>
                                    <w:left w:val="none" w:sz="0" w:space="0" w:color="auto"/>
                                    <w:bottom w:val="none" w:sz="0" w:space="0" w:color="auto"/>
                                    <w:right w:val="none" w:sz="0" w:space="0" w:color="auto"/>
                                  </w:divBdr>
                                </w:div>
                                <w:div w:id="917246944">
                                  <w:marLeft w:val="0"/>
                                  <w:marRight w:val="0"/>
                                  <w:marTop w:val="0"/>
                                  <w:marBottom w:val="0"/>
                                  <w:divBdr>
                                    <w:top w:val="none" w:sz="0" w:space="0" w:color="auto"/>
                                    <w:left w:val="none" w:sz="0" w:space="0" w:color="auto"/>
                                    <w:bottom w:val="none" w:sz="0" w:space="0" w:color="auto"/>
                                    <w:right w:val="none" w:sz="0" w:space="0" w:color="auto"/>
                                  </w:divBdr>
                                </w:div>
                                <w:div w:id="408697231">
                                  <w:marLeft w:val="0"/>
                                  <w:marRight w:val="0"/>
                                  <w:marTop w:val="0"/>
                                  <w:marBottom w:val="0"/>
                                  <w:divBdr>
                                    <w:top w:val="none" w:sz="0" w:space="0" w:color="auto"/>
                                    <w:left w:val="none" w:sz="0" w:space="0" w:color="auto"/>
                                    <w:bottom w:val="none" w:sz="0" w:space="0" w:color="auto"/>
                                    <w:right w:val="none" w:sz="0" w:space="0" w:color="auto"/>
                                  </w:divBdr>
                                </w:div>
                                <w:div w:id="1118795160">
                                  <w:marLeft w:val="0"/>
                                  <w:marRight w:val="0"/>
                                  <w:marTop w:val="0"/>
                                  <w:marBottom w:val="0"/>
                                  <w:divBdr>
                                    <w:top w:val="none" w:sz="0" w:space="0" w:color="auto"/>
                                    <w:left w:val="none" w:sz="0" w:space="0" w:color="auto"/>
                                    <w:bottom w:val="none" w:sz="0" w:space="0" w:color="auto"/>
                                    <w:right w:val="none" w:sz="0" w:space="0" w:color="auto"/>
                                  </w:divBdr>
                                </w:div>
                                <w:div w:id="91514858">
                                  <w:marLeft w:val="0"/>
                                  <w:marRight w:val="0"/>
                                  <w:marTop w:val="0"/>
                                  <w:marBottom w:val="0"/>
                                  <w:divBdr>
                                    <w:top w:val="none" w:sz="0" w:space="0" w:color="auto"/>
                                    <w:left w:val="none" w:sz="0" w:space="0" w:color="auto"/>
                                    <w:bottom w:val="none" w:sz="0" w:space="0" w:color="auto"/>
                                    <w:right w:val="none" w:sz="0" w:space="0" w:color="auto"/>
                                  </w:divBdr>
                                </w:div>
                                <w:div w:id="722022766">
                                  <w:marLeft w:val="0"/>
                                  <w:marRight w:val="0"/>
                                  <w:marTop w:val="0"/>
                                  <w:marBottom w:val="0"/>
                                  <w:divBdr>
                                    <w:top w:val="none" w:sz="0" w:space="0" w:color="auto"/>
                                    <w:left w:val="none" w:sz="0" w:space="0" w:color="auto"/>
                                    <w:bottom w:val="none" w:sz="0" w:space="0" w:color="auto"/>
                                    <w:right w:val="none" w:sz="0" w:space="0" w:color="auto"/>
                                  </w:divBdr>
                                </w:div>
                                <w:div w:id="1609120650">
                                  <w:marLeft w:val="0"/>
                                  <w:marRight w:val="0"/>
                                  <w:marTop w:val="0"/>
                                  <w:marBottom w:val="0"/>
                                  <w:divBdr>
                                    <w:top w:val="none" w:sz="0" w:space="0" w:color="auto"/>
                                    <w:left w:val="none" w:sz="0" w:space="0" w:color="auto"/>
                                    <w:bottom w:val="none" w:sz="0" w:space="0" w:color="auto"/>
                                    <w:right w:val="none" w:sz="0" w:space="0" w:color="auto"/>
                                  </w:divBdr>
                                </w:div>
                                <w:div w:id="778794645">
                                  <w:marLeft w:val="0"/>
                                  <w:marRight w:val="0"/>
                                  <w:marTop w:val="0"/>
                                  <w:marBottom w:val="0"/>
                                  <w:divBdr>
                                    <w:top w:val="none" w:sz="0" w:space="0" w:color="auto"/>
                                    <w:left w:val="none" w:sz="0" w:space="0" w:color="auto"/>
                                    <w:bottom w:val="none" w:sz="0" w:space="0" w:color="auto"/>
                                    <w:right w:val="none" w:sz="0" w:space="0" w:color="auto"/>
                                  </w:divBdr>
                                </w:div>
                                <w:div w:id="1415004695">
                                  <w:marLeft w:val="0"/>
                                  <w:marRight w:val="0"/>
                                  <w:marTop w:val="0"/>
                                  <w:marBottom w:val="0"/>
                                  <w:divBdr>
                                    <w:top w:val="none" w:sz="0" w:space="0" w:color="auto"/>
                                    <w:left w:val="none" w:sz="0" w:space="0" w:color="auto"/>
                                    <w:bottom w:val="none" w:sz="0" w:space="0" w:color="auto"/>
                                    <w:right w:val="none" w:sz="0" w:space="0" w:color="auto"/>
                                  </w:divBdr>
                                </w:div>
                                <w:div w:id="346101022">
                                  <w:marLeft w:val="0"/>
                                  <w:marRight w:val="0"/>
                                  <w:marTop w:val="0"/>
                                  <w:marBottom w:val="0"/>
                                  <w:divBdr>
                                    <w:top w:val="none" w:sz="0" w:space="0" w:color="auto"/>
                                    <w:left w:val="none" w:sz="0" w:space="0" w:color="auto"/>
                                    <w:bottom w:val="none" w:sz="0" w:space="0" w:color="auto"/>
                                    <w:right w:val="none" w:sz="0" w:space="0" w:color="auto"/>
                                  </w:divBdr>
                                </w:div>
                                <w:div w:id="521091354">
                                  <w:marLeft w:val="0"/>
                                  <w:marRight w:val="0"/>
                                  <w:marTop w:val="0"/>
                                  <w:marBottom w:val="0"/>
                                  <w:divBdr>
                                    <w:top w:val="none" w:sz="0" w:space="0" w:color="auto"/>
                                    <w:left w:val="none" w:sz="0" w:space="0" w:color="auto"/>
                                    <w:bottom w:val="none" w:sz="0" w:space="0" w:color="auto"/>
                                    <w:right w:val="none" w:sz="0" w:space="0" w:color="auto"/>
                                  </w:divBdr>
                                </w:div>
                                <w:div w:id="802622443">
                                  <w:marLeft w:val="0"/>
                                  <w:marRight w:val="0"/>
                                  <w:marTop w:val="0"/>
                                  <w:marBottom w:val="0"/>
                                  <w:divBdr>
                                    <w:top w:val="none" w:sz="0" w:space="0" w:color="auto"/>
                                    <w:left w:val="none" w:sz="0" w:space="0" w:color="auto"/>
                                    <w:bottom w:val="none" w:sz="0" w:space="0" w:color="auto"/>
                                    <w:right w:val="none" w:sz="0" w:space="0" w:color="auto"/>
                                  </w:divBdr>
                                </w:div>
                                <w:div w:id="1224491491">
                                  <w:marLeft w:val="0"/>
                                  <w:marRight w:val="0"/>
                                  <w:marTop w:val="0"/>
                                  <w:marBottom w:val="0"/>
                                  <w:divBdr>
                                    <w:top w:val="none" w:sz="0" w:space="0" w:color="auto"/>
                                    <w:left w:val="none" w:sz="0" w:space="0" w:color="auto"/>
                                    <w:bottom w:val="none" w:sz="0" w:space="0" w:color="auto"/>
                                    <w:right w:val="none" w:sz="0" w:space="0" w:color="auto"/>
                                  </w:divBdr>
                                </w:div>
                                <w:div w:id="1317879341">
                                  <w:marLeft w:val="0"/>
                                  <w:marRight w:val="0"/>
                                  <w:marTop w:val="0"/>
                                  <w:marBottom w:val="0"/>
                                  <w:divBdr>
                                    <w:top w:val="none" w:sz="0" w:space="0" w:color="auto"/>
                                    <w:left w:val="none" w:sz="0" w:space="0" w:color="auto"/>
                                    <w:bottom w:val="none" w:sz="0" w:space="0" w:color="auto"/>
                                    <w:right w:val="none" w:sz="0" w:space="0" w:color="auto"/>
                                  </w:divBdr>
                                </w:div>
                                <w:div w:id="1498964026">
                                  <w:marLeft w:val="0"/>
                                  <w:marRight w:val="0"/>
                                  <w:marTop w:val="0"/>
                                  <w:marBottom w:val="0"/>
                                  <w:divBdr>
                                    <w:top w:val="none" w:sz="0" w:space="0" w:color="auto"/>
                                    <w:left w:val="none" w:sz="0" w:space="0" w:color="auto"/>
                                    <w:bottom w:val="none" w:sz="0" w:space="0" w:color="auto"/>
                                    <w:right w:val="none" w:sz="0" w:space="0" w:color="auto"/>
                                  </w:divBdr>
                                </w:div>
                                <w:div w:id="670641684">
                                  <w:marLeft w:val="0"/>
                                  <w:marRight w:val="0"/>
                                  <w:marTop w:val="0"/>
                                  <w:marBottom w:val="0"/>
                                  <w:divBdr>
                                    <w:top w:val="none" w:sz="0" w:space="0" w:color="auto"/>
                                    <w:left w:val="none" w:sz="0" w:space="0" w:color="auto"/>
                                    <w:bottom w:val="none" w:sz="0" w:space="0" w:color="auto"/>
                                    <w:right w:val="none" w:sz="0" w:space="0" w:color="auto"/>
                                  </w:divBdr>
                                </w:div>
                                <w:div w:id="1466122572">
                                  <w:marLeft w:val="0"/>
                                  <w:marRight w:val="0"/>
                                  <w:marTop w:val="0"/>
                                  <w:marBottom w:val="0"/>
                                  <w:divBdr>
                                    <w:top w:val="none" w:sz="0" w:space="0" w:color="auto"/>
                                    <w:left w:val="none" w:sz="0" w:space="0" w:color="auto"/>
                                    <w:bottom w:val="none" w:sz="0" w:space="0" w:color="auto"/>
                                    <w:right w:val="none" w:sz="0" w:space="0" w:color="auto"/>
                                  </w:divBdr>
                                </w:div>
                                <w:div w:id="167522389">
                                  <w:marLeft w:val="0"/>
                                  <w:marRight w:val="0"/>
                                  <w:marTop w:val="0"/>
                                  <w:marBottom w:val="0"/>
                                  <w:divBdr>
                                    <w:top w:val="none" w:sz="0" w:space="0" w:color="auto"/>
                                    <w:left w:val="none" w:sz="0" w:space="0" w:color="auto"/>
                                    <w:bottom w:val="none" w:sz="0" w:space="0" w:color="auto"/>
                                    <w:right w:val="none" w:sz="0" w:space="0" w:color="auto"/>
                                  </w:divBdr>
                                </w:div>
                                <w:div w:id="1395742633">
                                  <w:marLeft w:val="0"/>
                                  <w:marRight w:val="0"/>
                                  <w:marTop w:val="0"/>
                                  <w:marBottom w:val="0"/>
                                  <w:divBdr>
                                    <w:top w:val="none" w:sz="0" w:space="0" w:color="auto"/>
                                    <w:left w:val="none" w:sz="0" w:space="0" w:color="auto"/>
                                    <w:bottom w:val="none" w:sz="0" w:space="0" w:color="auto"/>
                                    <w:right w:val="none" w:sz="0" w:space="0" w:color="auto"/>
                                  </w:divBdr>
                                </w:div>
                                <w:div w:id="584806072">
                                  <w:marLeft w:val="0"/>
                                  <w:marRight w:val="0"/>
                                  <w:marTop w:val="0"/>
                                  <w:marBottom w:val="0"/>
                                  <w:divBdr>
                                    <w:top w:val="none" w:sz="0" w:space="0" w:color="auto"/>
                                    <w:left w:val="none" w:sz="0" w:space="0" w:color="auto"/>
                                    <w:bottom w:val="none" w:sz="0" w:space="0" w:color="auto"/>
                                    <w:right w:val="none" w:sz="0" w:space="0" w:color="auto"/>
                                  </w:divBdr>
                                </w:div>
                                <w:div w:id="1138692846">
                                  <w:marLeft w:val="0"/>
                                  <w:marRight w:val="0"/>
                                  <w:marTop w:val="0"/>
                                  <w:marBottom w:val="0"/>
                                  <w:divBdr>
                                    <w:top w:val="none" w:sz="0" w:space="0" w:color="auto"/>
                                    <w:left w:val="none" w:sz="0" w:space="0" w:color="auto"/>
                                    <w:bottom w:val="none" w:sz="0" w:space="0" w:color="auto"/>
                                    <w:right w:val="none" w:sz="0" w:space="0" w:color="auto"/>
                                  </w:divBdr>
                                </w:div>
                                <w:div w:id="1055087272">
                                  <w:marLeft w:val="0"/>
                                  <w:marRight w:val="0"/>
                                  <w:marTop w:val="0"/>
                                  <w:marBottom w:val="0"/>
                                  <w:divBdr>
                                    <w:top w:val="none" w:sz="0" w:space="0" w:color="auto"/>
                                    <w:left w:val="none" w:sz="0" w:space="0" w:color="auto"/>
                                    <w:bottom w:val="none" w:sz="0" w:space="0" w:color="auto"/>
                                    <w:right w:val="none" w:sz="0" w:space="0" w:color="auto"/>
                                  </w:divBdr>
                                </w:div>
                                <w:div w:id="18548723">
                                  <w:marLeft w:val="0"/>
                                  <w:marRight w:val="0"/>
                                  <w:marTop w:val="0"/>
                                  <w:marBottom w:val="0"/>
                                  <w:divBdr>
                                    <w:top w:val="none" w:sz="0" w:space="0" w:color="auto"/>
                                    <w:left w:val="none" w:sz="0" w:space="0" w:color="auto"/>
                                    <w:bottom w:val="none" w:sz="0" w:space="0" w:color="auto"/>
                                    <w:right w:val="none" w:sz="0" w:space="0" w:color="auto"/>
                                  </w:divBdr>
                                </w:div>
                                <w:div w:id="250969456">
                                  <w:marLeft w:val="0"/>
                                  <w:marRight w:val="0"/>
                                  <w:marTop w:val="0"/>
                                  <w:marBottom w:val="0"/>
                                  <w:divBdr>
                                    <w:top w:val="none" w:sz="0" w:space="0" w:color="auto"/>
                                    <w:left w:val="none" w:sz="0" w:space="0" w:color="auto"/>
                                    <w:bottom w:val="none" w:sz="0" w:space="0" w:color="auto"/>
                                    <w:right w:val="none" w:sz="0" w:space="0" w:color="auto"/>
                                  </w:divBdr>
                                </w:div>
                                <w:div w:id="1380786666">
                                  <w:marLeft w:val="0"/>
                                  <w:marRight w:val="0"/>
                                  <w:marTop w:val="0"/>
                                  <w:marBottom w:val="0"/>
                                  <w:divBdr>
                                    <w:top w:val="none" w:sz="0" w:space="0" w:color="auto"/>
                                    <w:left w:val="none" w:sz="0" w:space="0" w:color="auto"/>
                                    <w:bottom w:val="none" w:sz="0" w:space="0" w:color="auto"/>
                                    <w:right w:val="none" w:sz="0" w:space="0" w:color="auto"/>
                                  </w:divBdr>
                                </w:div>
                                <w:div w:id="652493224">
                                  <w:marLeft w:val="0"/>
                                  <w:marRight w:val="0"/>
                                  <w:marTop w:val="0"/>
                                  <w:marBottom w:val="0"/>
                                  <w:divBdr>
                                    <w:top w:val="none" w:sz="0" w:space="0" w:color="auto"/>
                                    <w:left w:val="none" w:sz="0" w:space="0" w:color="auto"/>
                                    <w:bottom w:val="none" w:sz="0" w:space="0" w:color="auto"/>
                                    <w:right w:val="none" w:sz="0" w:space="0" w:color="auto"/>
                                  </w:divBdr>
                                </w:div>
                                <w:div w:id="1602955553">
                                  <w:marLeft w:val="0"/>
                                  <w:marRight w:val="0"/>
                                  <w:marTop w:val="0"/>
                                  <w:marBottom w:val="0"/>
                                  <w:divBdr>
                                    <w:top w:val="none" w:sz="0" w:space="0" w:color="auto"/>
                                    <w:left w:val="none" w:sz="0" w:space="0" w:color="auto"/>
                                    <w:bottom w:val="none" w:sz="0" w:space="0" w:color="auto"/>
                                    <w:right w:val="none" w:sz="0" w:space="0" w:color="auto"/>
                                  </w:divBdr>
                                </w:div>
                                <w:div w:id="1748184295">
                                  <w:marLeft w:val="0"/>
                                  <w:marRight w:val="0"/>
                                  <w:marTop w:val="0"/>
                                  <w:marBottom w:val="0"/>
                                  <w:divBdr>
                                    <w:top w:val="none" w:sz="0" w:space="0" w:color="auto"/>
                                    <w:left w:val="none" w:sz="0" w:space="0" w:color="auto"/>
                                    <w:bottom w:val="none" w:sz="0" w:space="0" w:color="auto"/>
                                    <w:right w:val="none" w:sz="0" w:space="0" w:color="auto"/>
                                  </w:divBdr>
                                </w:div>
                                <w:div w:id="625351199">
                                  <w:marLeft w:val="0"/>
                                  <w:marRight w:val="0"/>
                                  <w:marTop w:val="0"/>
                                  <w:marBottom w:val="0"/>
                                  <w:divBdr>
                                    <w:top w:val="none" w:sz="0" w:space="0" w:color="auto"/>
                                    <w:left w:val="none" w:sz="0" w:space="0" w:color="auto"/>
                                    <w:bottom w:val="none" w:sz="0" w:space="0" w:color="auto"/>
                                    <w:right w:val="none" w:sz="0" w:space="0" w:color="auto"/>
                                  </w:divBdr>
                                </w:div>
                                <w:div w:id="547030388">
                                  <w:marLeft w:val="0"/>
                                  <w:marRight w:val="0"/>
                                  <w:marTop w:val="0"/>
                                  <w:marBottom w:val="0"/>
                                  <w:divBdr>
                                    <w:top w:val="none" w:sz="0" w:space="0" w:color="auto"/>
                                    <w:left w:val="none" w:sz="0" w:space="0" w:color="auto"/>
                                    <w:bottom w:val="none" w:sz="0" w:space="0" w:color="auto"/>
                                    <w:right w:val="none" w:sz="0" w:space="0" w:color="auto"/>
                                  </w:divBdr>
                                </w:div>
                                <w:div w:id="797407263">
                                  <w:marLeft w:val="0"/>
                                  <w:marRight w:val="0"/>
                                  <w:marTop w:val="0"/>
                                  <w:marBottom w:val="0"/>
                                  <w:divBdr>
                                    <w:top w:val="none" w:sz="0" w:space="0" w:color="auto"/>
                                    <w:left w:val="none" w:sz="0" w:space="0" w:color="auto"/>
                                    <w:bottom w:val="none" w:sz="0" w:space="0" w:color="auto"/>
                                    <w:right w:val="none" w:sz="0" w:space="0" w:color="auto"/>
                                  </w:divBdr>
                                </w:div>
                                <w:div w:id="1562053727">
                                  <w:marLeft w:val="0"/>
                                  <w:marRight w:val="0"/>
                                  <w:marTop w:val="0"/>
                                  <w:marBottom w:val="0"/>
                                  <w:divBdr>
                                    <w:top w:val="none" w:sz="0" w:space="0" w:color="auto"/>
                                    <w:left w:val="none" w:sz="0" w:space="0" w:color="auto"/>
                                    <w:bottom w:val="none" w:sz="0" w:space="0" w:color="auto"/>
                                    <w:right w:val="none" w:sz="0" w:space="0" w:color="auto"/>
                                  </w:divBdr>
                                </w:div>
                                <w:div w:id="484663877">
                                  <w:marLeft w:val="0"/>
                                  <w:marRight w:val="0"/>
                                  <w:marTop w:val="0"/>
                                  <w:marBottom w:val="0"/>
                                  <w:divBdr>
                                    <w:top w:val="none" w:sz="0" w:space="0" w:color="auto"/>
                                    <w:left w:val="none" w:sz="0" w:space="0" w:color="auto"/>
                                    <w:bottom w:val="none" w:sz="0" w:space="0" w:color="auto"/>
                                    <w:right w:val="none" w:sz="0" w:space="0" w:color="auto"/>
                                  </w:divBdr>
                                </w:div>
                                <w:div w:id="600332572">
                                  <w:marLeft w:val="0"/>
                                  <w:marRight w:val="0"/>
                                  <w:marTop w:val="0"/>
                                  <w:marBottom w:val="0"/>
                                  <w:divBdr>
                                    <w:top w:val="none" w:sz="0" w:space="0" w:color="auto"/>
                                    <w:left w:val="none" w:sz="0" w:space="0" w:color="auto"/>
                                    <w:bottom w:val="none" w:sz="0" w:space="0" w:color="auto"/>
                                    <w:right w:val="none" w:sz="0" w:space="0" w:color="auto"/>
                                  </w:divBdr>
                                </w:div>
                                <w:div w:id="741606707">
                                  <w:marLeft w:val="0"/>
                                  <w:marRight w:val="0"/>
                                  <w:marTop w:val="0"/>
                                  <w:marBottom w:val="0"/>
                                  <w:divBdr>
                                    <w:top w:val="none" w:sz="0" w:space="0" w:color="auto"/>
                                    <w:left w:val="none" w:sz="0" w:space="0" w:color="auto"/>
                                    <w:bottom w:val="none" w:sz="0" w:space="0" w:color="auto"/>
                                    <w:right w:val="none" w:sz="0" w:space="0" w:color="auto"/>
                                  </w:divBdr>
                                </w:div>
                                <w:div w:id="1932350530">
                                  <w:marLeft w:val="0"/>
                                  <w:marRight w:val="0"/>
                                  <w:marTop w:val="0"/>
                                  <w:marBottom w:val="0"/>
                                  <w:divBdr>
                                    <w:top w:val="none" w:sz="0" w:space="0" w:color="auto"/>
                                    <w:left w:val="none" w:sz="0" w:space="0" w:color="auto"/>
                                    <w:bottom w:val="none" w:sz="0" w:space="0" w:color="auto"/>
                                    <w:right w:val="none" w:sz="0" w:space="0" w:color="auto"/>
                                  </w:divBdr>
                                </w:div>
                                <w:div w:id="2018925205">
                                  <w:marLeft w:val="0"/>
                                  <w:marRight w:val="0"/>
                                  <w:marTop w:val="0"/>
                                  <w:marBottom w:val="0"/>
                                  <w:divBdr>
                                    <w:top w:val="none" w:sz="0" w:space="0" w:color="auto"/>
                                    <w:left w:val="none" w:sz="0" w:space="0" w:color="auto"/>
                                    <w:bottom w:val="none" w:sz="0" w:space="0" w:color="auto"/>
                                    <w:right w:val="none" w:sz="0" w:space="0" w:color="auto"/>
                                  </w:divBdr>
                                </w:div>
                                <w:div w:id="614365335">
                                  <w:marLeft w:val="0"/>
                                  <w:marRight w:val="0"/>
                                  <w:marTop w:val="0"/>
                                  <w:marBottom w:val="0"/>
                                  <w:divBdr>
                                    <w:top w:val="none" w:sz="0" w:space="0" w:color="auto"/>
                                    <w:left w:val="none" w:sz="0" w:space="0" w:color="auto"/>
                                    <w:bottom w:val="none" w:sz="0" w:space="0" w:color="auto"/>
                                    <w:right w:val="none" w:sz="0" w:space="0" w:color="auto"/>
                                  </w:divBdr>
                                </w:div>
                                <w:div w:id="1710687171">
                                  <w:marLeft w:val="0"/>
                                  <w:marRight w:val="0"/>
                                  <w:marTop w:val="0"/>
                                  <w:marBottom w:val="0"/>
                                  <w:divBdr>
                                    <w:top w:val="none" w:sz="0" w:space="0" w:color="auto"/>
                                    <w:left w:val="none" w:sz="0" w:space="0" w:color="auto"/>
                                    <w:bottom w:val="none" w:sz="0" w:space="0" w:color="auto"/>
                                    <w:right w:val="none" w:sz="0" w:space="0" w:color="auto"/>
                                  </w:divBdr>
                                </w:div>
                                <w:div w:id="1631207888">
                                  <w:marLeft w:val="0"/>
                                  <w:marRight w:val="0"/>
                                  <w:marTop w:val="0"/>
                                  <w:marBottom w:val="0"/>
                                  <w:divBdr>
                                    <w:top w:val="none" w:sz="0" w:space="0" w:color="auto"/>
                                    <w:left w:val="none" w:sz="0" w:space="0" w:color="auto"/>
                                    <w:bottom w:val="none" w:sz="0" w:space="0" w:color="auto"/>
                                    <w:right w:val="none" w:sz="0" w:space="0" w:color="auto"/>
                                  </w:divBdr>
                                </w:div>
                                <w:div w:id="1703166053">
                                  <w:marLeft w:val="0"/>
                                  <w:marRight w:val="0"/>
                                  <w:marTop w:val="0"/>
                                  <w:marBottom w:val="0"/>
                                  <w:divBdr>
                                    <w:top w:val="none" w:sz="0" w:space="0" w:color="auto"/>
                                    <w:left w:val="none" w:sz="0" w:space="0" w:color="auto"/>
                                    <w:bottom w:val="none" w:sz="0" w:space="0" w:color="auto"/>
                                    <w:right w:val="none" w:sz="0" w:space="0" w:color="auto"/>
                                  </w:divBdr>
                                </w:div>
                                <w:div w:id="1904220127">
                                  <w:marLeft w:val="0"/>
                                  <w:marRight w:val="0"/>
                                  <w:marTop w:val="0"/>
                                  <w:marBottom w:val="0"/>
                                  <w:divBdr>
                                    <w:top w:val="none" w:sz="0" w:space="0" w:color="auto"/>
                                    <w:left w:val="none" w:sz="0" w:space="0" w:color="auto"/>
                                    <w:bottom w:val="none" w:sz="0" w:space="0" w:color="auto"/>
                                    <w:right w:val="none" w:sz="0" w:space="0" w:color="auto"/>
                                  </w:divBdr>
                                </w:div>
                                <w:div w:id="1189758958">
                                  <w:marLeft w:val="0"/>
                                  <w:marRight w:val="0"/>
                                  <w:marTop w:val="0"/>
                                  <w:marBottom w:val="0"/>
                                  <w:divBdr>
                                    <w:top w:val="none" w:sz="0" w:space="0" w:color="auto"/>
                                    <w:left w:val="none" w:sz="0" w:space="0" w:color="auto"/>
                                    <w:bottom w:val="none" w:sz="0" w:space="0" w:color="auto"/>
                                    <w:right w:val="none" w:sz="0" w:space="0" w:color="auto"/>
                                  </w:divBdr>
                                </w:div>
                                <w:div w:id="509829281">
                                  <w:marLeft w:val="0"/>
                                  <w:marRight w:val="0"/>
                                  <w:marTop w:val="0"/>
                                  <w:marBottom w:val="0"/>
                                  <w:divBdr>
                                    <w:top w:val="none" w:sz="0" w:space="0" w:color="auto"/>
                                    <w:left w:val="none" w:sz="0" w:space="0" w:color="auto"/>
                                    <w:bottom w:val="none" w:sz="0" w:space="0" w:color="auto"/>
                                    <w:right w:val="none" w:sz="0" w:space="0" w:color="auto"/>
                                  </w:divBdr>
                                </w:div>
                                <w:div w:id="587469051">
                                  <w:marLeft w:val="0"/>
                                  <w:marRight w:val="0"/>
                                  <w:marTop w:val="0"/>
                                  <w:marBottom w:val="0"/>
                                  <w:divBdr>
                                    <w:top w:val="none" w:sz="0" w:space="0" w:color="auto"/>
                                    <w:left w:val="none" w:sz="0" w:space="0" w:color="auto"/>
                                    <w:bottom w:val="none" w:sz="0" w:space="0" w:color="auto"/>
                                    <w:right w:val="none" w:sz="0" w:space="0" w:color="auto"/>
                                  </w:divBdr>
                                </w:div>
                                <w:div w:id="55594054">
                                  <w:marLeft w:val="0"/>
                                  <w:marRight w:val="0"/>
                                  <w:marTop w:val="0"/>
                                  <w:marBottom w:val="0"/>
                                  <w:divBdr>
                                    <w:top w:val="none" w:sz="0" w:space="0" w:color="auto"/>
                                    <w:left w:val="none" w:sz="0" w:space="0" w:color="auto"/>
                                    <w:bottom w:val="none" w:sz="0" w:space="0" w:color="auto"/>
                                    <w:right w:val="none" w:sz="0" w:space="0" w:color="auto"/>
                                  </w:divBdr>
                                </w:div>
                                <w:div w:id="1076711259">
                                  <w:marLeft w:val="0"/>
                                  <w:marRight w:val="0"/>
                                  <w:marTop w:val="0"/>
                                  <w:marBottom w:val="0"/>
                                  <w:divBdr>
                                    <w:top w:val="none" w:sz="0" w:space="0" w:color="auto"/>
                                    <w:left w:val="none" w:sz="0" w:space="0" w:color="auto"/>
                                    <w:bottom w:val="none" w:sz="0" w:space="0" w:color="auto"/>
                                    <w:right w:val="none" w:sz="0" w:space="0" w:color="auto"/>
                                  </w:divBdr>
                                </w:div>
                                <w:div w:id="1669286945">
                                  <w:marLeft w:val="0"/>
                                  <w:marRight w:val="0"/>
                                  <w:marTop w:val="0"/>
                                  <w:marBottom w:val="0"/>
                                  <w:divBdr>
                                    <w:top w:val="none" w:sz="0" w:space="0" w:color="auto"/>
                                    <w:left w:val="none" w:sz="0" w:space="0" w:color="auto"/>
                                    <w:bottom w:val="none" w:sz="0" w:space="0" w:color="auto"/>
                                    <w:right w:val="none" w:sz="0" w:space="0" w:color="auto"/>
                                  </w:divBdr>
                                </w:div>
                                <w:div w:id="903836808">
                                  <w:marLeft w:val="0"/>
                                  <w:marRight w:val="0"/>
                                  <w:marTop w:val="0"/>
                                  <w:marBottom w:val="0"/>
                                  <w:divBdr>
                                    <w:top w:val="none" w:sz="0" w:space="0" w:color="auto"/>
                                    <w:left w:val="none" w:sz="0" w:space="0" w:color="auto"/>
                                    <w:bottom w:val="none" w:sz="0" w:space="0" w:color="auto"/>
                                    <w:right w:val="none" w:sz="0" w:space="0" w:color="auto"/>
                                  </w:divBdr>
                                </w:div>
                                <w:div w:id="735981359">
                                  <w:marLeft w:val="0"/>
                                  <w:marRight w:val="0"/>
                                  <w:marTop w:val="0"/>
                                  <w:marBottom w:val="0"/>
                                  <w:divBdr>
                                    <w:top w:val="none" w:sz="0" w:space="0" w:color="auto"/>
                                    <w:left w:val="none" w:sz="0" w:space="0" w:color="auto"/>
                                    <w:bottom w:val="none" w:sz="0" w:space="0" w:color="auto"/>
                                    <w:right w:val="none" w:sz="0" w:space="0" w:color="auto"/>
                                  </w:divBdr>
                                </w:div>
                                <w:div w:id="1070496251">
                                  <w:marLeft w:val="0"/>
                                  <w:marRight w:val="0"/>
                                  <w:marTop w:val="0"/>
                                  <w:marBottom w:val="0"/>
                                  <w:divBdr>
                                    <w:top w:val="none" w:sz="0" w:space="0" w:color="auto"/>
                                    <w:left w:val="none" w:sz="0" w:space="0" w:color="auto"/>
                                    <w:bottom w:val="none" w:sz="0" w:space="0" w:color="auto"/>
                                    <w:right w:val="none" w:sz="0" w:space="0" w:color="auto"/>
                                  </w:divBdr>
                                </w:div>
                                <w:div w:id="744032215">
                                  <w:marLeft w:val="0"/>
                                  <w:marRight w:val="0"/>
                                  <w:marTop w:val="0"/>
                                  <w:marBottom w:val="0"/>
                                  <w:divBdr>
                                    <w:top w:val="none" w:sz="0" w:space="0" w:color="auto"/>
                                    <w:left w:val="none" w:sz="0" w:space="0" w:color="auto"/>
                                    <w:bottom w:val="none" w:sz="0" w:space="0" w:color="auto"/>
                                    <w:right w:val="none" w:sz="0" w:space="0" w:color="auto"/>
                                  </w:divBdr>
                                </w:div>
                                <w:div w:id="999503848">
                                  <w:marLeft w:val="0"/>
                                  <w:marRight w:val="0"/>
                                  <w:marTop w:val="0"/>
                                  <w:marBottom w:val="0"/>
                                  <w:divBdr>
                                    <w:top w:val="none" w:sz="0" w:space="0" w:color="auto"/>
                                    <w:left w:val="none" w:sz="0" w:space="0" w:color="auto"/>
                                    <w:bottom w:val="none" w:sz="0" w:space="0" w:color="auto"/>
                                    <w:right w:val="none" w:sz="0" w:space="0" w:color="auto"/>
                                  </w:divBdr>
                                </w:div>
                                <w:div w:id="1350986282">
                                  <w:marLeft w:val="0"/>
                                  <w:marRight w:val="0"/>
                                  <w:marTop w:val="0"/>
                                  <w:marBottom w:val="0"/>
                                  <w:divBdr>
                                    <w:top w:val="none" w:sz="0" w:space="0" w:color="auto"/>
                                    <w:left w:val="none" w:sz="0" w:space="0" w:color="auto"/>
                                    <w:bottom w:val="none" w:sz="0" w:space="0" w:color="auto"/>
                                    <w:right w:val="none" w:sz="0" w:space="0" w:color="auto"/>
                                  </w:divBdr>
                                </w:div>
                                <w:div w:id="1784036135">
                                  <w:marLeft w:val="0"/>
                                  <w:marRight w:val="0"/>
                                  <w:marTop w:val="0"/>
                                  <w:marBottom w:val="0"/>
                                  <w:divBdr>
                                    <w:top w:val="none" w:sz="0" w:space="0" w:color="auto"/>
                                    <w:left w:val="none" w:sz="0" w:space="0" w:color="auto"/>
                                    <w:bottom w:val="none" w:sz="0" w:space="0" w:color="auto"/>
                                    <w:right w:val="none" w:sz="0" w:space="0" w:color="auto"/>
                                  </w:divBdr>
                                </w:div>
                                <w:div w:id="1839686408">
                                  <w:marLeft w:val="0"/>
                                  <w:marRight w:val="0"/>
                                  <w:marTop w:val="0"/>
                                  <w:marBottom w:val="0"/>
                                  <w:divBdr>
                                    <w:top w:val="none" w:sz="0" w:space="0" w:color="auto"/>
                                    <w:left w:val="none" w:sz="0" w:space="0" w:color="auto"/>
                                    <w:bottom w:val="none" w:sz="0" w:space="0" w:color="auto"/>
                                    <w:right w:val="none" w:sz="0" w:space="0" w:color="auto"/>
                                  </w:divBdr>
                                </w:div>
                                <w:div w:id="1598248143">
                                  <w:marLeft w:val="0"/>
                                  <w:marRight w:val="0"/>
                                  <w:marTop w:val="0"/>
                                  <w:marBottom w:val="0"/>
                                  <w:divBdr>
                                    <w:top w:val="none" w:sz="0" w:space="0" w:color="auto"/>
                                    <w:left w:val="none" w:sz="0" w:space="0" w:color="auto"/>
                                    <w:bottom w:val="none" w:sz="0" w:space="0" w:color="auto"/>
                                    <w:right w:val="none" w:sz="0" w:space="0" w:color="auto"/>
                                  </w:divBdr>
                                </w:div>
                                <w:div w:id="776755905">
                                  <w:marLeft w:val="0"/>
                                  <w:marRight w:val="0"/>
                                  <w:marTop w:val="0"/>
                                  <w:marBottom w:val="0"/>
                                  <w:divBdr>
                                    <w:top w:val="none" w:sz="0" w:space="0" w:color="auto"/>
                                    <w:left w:val="none" w:sz="0" w:space="0" w:color="auto"/>
                                    <w:bottom w:val="none" w:sz="0" w:space="0" w:color="auto"/>
                                    <w:right w:val="none" w:sz="0" w:space="0" w:color="auto"/>
                                  </w:divBdr>
                                </w:div>
                                <w:div w:id="887644412">
                                  <w:marLeft w:val="0"/>
                                  <w:marRight w:val="0"/>
                                  <w:marTop w:val="0"/>
                                  <w:marBottom w:val="0"/>
                                  <w:divBdr>
                                    <w:top w:val="none" w:sz="0" w:space="0" w:color="auto"/>
                                    <w:left w:val="none" w:sz="0" w:space="0" w:color="auto"/>
                                    <w:bottom w:val="none" w:sz="0" w:space="0" w:color="auto"/>
                                    <w:right w:val="none" w:sz="0" w:space="0" w:color="auto"/>
                                  </w:divBdr>
                                </w:div>
                                <w:div w:id="1445076342">
                                  <w:marLeft w:val="0"/>
                                  <w:marRight w:val="0"/>
                                  <w:marTop w:val="0"/>
                                  <w:marBottom w:val="0"/>
                                  <w:divBdr>
                                    <w:top w:val="none" w:sz="0" w:space="0" w:color="auto"/>
                                    <w:left w:val="none" w:sz="0" w:space="0" w:color="auto"/>
                                    <w:bottom w:val="none" w:sz="0" w:space="0" w:color="auto"/>
                                    <w:right w:val="none" w:sz="0" w:space="0" w:color="auto"/>
                                  </w:divBdr>
                                </w:div>
                                <w:div w:id="914166230">
                                  <w:marLeft w:val="0"/>
                                  <w:marRight w:val="0"/>
                                  <w:marTop w:val="0"/>
                                  <w:marBottom w:val="0"/>
                                  <w:divBdr>
                                    <w:top w:val="none" w:sz="0" w:space="0" w:color="auto"/>
                                    <w:left w:val="none" w:sz="0" w:space="0" w:color="auto"/>
                                    <w:bottom w:val="none" w:sz="0" w:space="0" w:color="auto"/>
                                    <w:right w:val="none" w:sz="0" w:space="0" w:color="auto"/>
                                  </w:divBdr>
                                </w:div>
                                <w:div w:id="1239514357">
                                  <w:marLeft w:val="0"/>
                                  <w:marRight w:val="0"/>
                                  <w:marTop w:val="0"/>
                                  <w:marBottom w:val="0"/>
                                  <w:divBdr>
                                    <w:top w:val="none" w:sz="0" w:space="0" w:color="auto"/>
                                    <w:left w:val="none" w:sz="0" w:space="0" w:color="auto"/>
                                    <w:bottom w:val="none" w:sz="0" w:space="0" w:color="auto"/>
                                    <w:right w:val="none" w:sz="0" w:space="0" w:color="auto"/>
                                  </w:divBdr>
                                </w:div>
                                <w:div w:id="6829197">
                                  <w:marLeft w:val="0"/>
                                  <w:marRight w:val="0"/>
                                  <w:marTop w:val="0"/>
                                  <w:marBottom w:val="0"/>
                                  <w:divBdr>
                                    <w:top w:val="none" w:sz="0" w:space="0" w:color="auto"/>
                                    <w:left w:val="none" w:sz="0" w:space="0" w:color="auto"/>
                                    <w:bottom w:val="none" w:sz="0" w:space="0" w:color="auto"/>
                                    <w:right w:val="none" w:sz="0" w:space="0" w:color="auto"/>
                                  </w:divBdr>
                                </w:div>
                                <w:div w:id="569120760">
                                  <w:marLeft w:val="0"/>
                                  <w:marRight w:val="0"/>
                                  <w:marTop w:val="0"/>
                                  <w:marBottom w:val="0"/>
                                  <w:divBdr>
                                    <w:top w:val="none" w:sz="0" w:space="0" w:color="auto"/>
                                    <w:left w:val="none" w:sz="0" w:space="0" w:color="auto"/>
                                    <w:bottom w:val="none" w:sz="0" w:space="0" w:color="auto"/>
                                    <w:right w:val="none" w:sz="0" w:space="0" w:color="auto"/>
                                  </w:divBdr>
                                </w:div>
                                <w:div w:id="465975174">
                                  <w:marLeft w:val="0"/>
                                  <w:marRight w:val="0"/>
                                  <w:marTop w:val="0"/>
                                  <w:marBottom w:val="0"/>
                                  <w:divBdr>
                                    <w:top w:val="none" w:sz="0" w:space="0" w:color="auto"/>
                                    <w:left w:val="none" w:sz="0" w:space="0" w:color="auto"/>
                                    <w:bottom w:val="none" w:sz="0" w:space="0" w:color="auto"/>
                                    <w:right w:val="none" w:sz="0" w:space="0" w:color="auto"/>
                                  </w:divBdr>
                                </w:div>
                                <w:div w:id="953365139">
                                  <w:marLeft w:val="0"/>
                                  <w:marRight w:val="0"/>
                                  <w:marTop w:val="0"/>
                                  <w:marBottom w:val="0"/>
                                  <w:divBdr>
                                    <w:top w:val="none" w:sz="0" w:space="0" w:color="auto"/>
                                    <w:left w:val="none" w:sz="0" w:space="0" w:color="auto"/>
                                    <w:bottom w:val="none" w:sz="0" w:space="0" w:color="auto"/>
                                    <w:right w:val="none" w:sz="0" w:space="0" w:color="auto"/>
                                  </w:divBdr>
                                </w:div>
                                <w:div w:id="15193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8171">
                          <w:marLeft w:val="0"/>
                          <w:marRight w:val="0"/>
                          <w:marTop w:val="0"/>
                          <w:marBottom w:val="0"/>
                          <w:divBdr>
                            <w:top w:val="none" w:sz="0" w:space="0" w:color="auto"/>
                            <w:left w:val="none" w:sz="0" w:space="0" w:color="auto"/>
                            <w:bottom w:val="none" w:sz="0" w:space="0" w:color="auto"/>
                            <w:right w:val="none" w:sz="0" w:space="0" w:color="auto"/>
                          </w:divBdr>
                          <w:divsChild>
                            <w:div w:id="632642187">
                              <w:marLeft w:val="0"/>
                              <w:marRight w:val="0"/>
                              <w:marTop w:val="0"/>
                              <w:marBottom w:val="0"/>
                              <w:divBdr>
                                <w:top w:val="none" w:sz="0" w:space="0" w:color="auto"/>
                                <w:left w:val="none" w:sz="0" w:space="0" w:color="auto"/>
                                <w:bottom w:val="none" w:sz="0" w:space="0" w:color="auto"/>
                                <w:right w:val="none" w:sz="0" w:space="0" w:color="auto"/>
                              </w:divBdr>
                              <w:divsChild>
                                <w:div w:id="264658423">
                                  <w:marLeft w:val="0"/>
                                  <w:marRight w:val="0"/>
                                  <w:marTop w:val="0"/>
                                  <w:marBottom w:val="0"/>
                                  <w:divBdr>
                                    <w:top w:val="none" w:sz="0" w:space="0" w:color="auto"/>
                                    <w:left w:val="none" w:sz="0" w:space="0" w:color="auto"/>
                                    <w:bottom w:val="none" w:sz="0" w:space="0" w:color="auto"/>
                                    <w:right w:val="none" w:sz="0" w:space="0" w:color="auto"/>
                                  </w:divBdr>
                                </w:div>
                                <w:div w:id="1995865886">
                                  <w:marLeft w:val="0"/>
                                  <w:marRight w:val="0"/>
                                  <w:marTop w:val="0"/>
                                  <w:marBottom w:val="0"/>
                                  <w:divBdr>
                                    <w:top w:val="none" w:sz="0" w:space="0" w:color="auto"/>
                                    <w:left w:val="none" w:sz="0" w:space="0" w:color="auto"/>
                                    <w:bottom w:val="none" w:sz="0" w:space="0" w:color="auto"/>
                                    <w:right w:val="none" w:sz="0" w:space="0" w:color="auto"/>
                                  </w:divBdr>
                                </w:div>
                                <w:div w:id="1144156013">
                                  <w:marLeft w:val="0"/>
                                  <w:marRight w:val="0"/>
                                  <w:marTop w:val="0"/>
                                  <w:marBottom w:val="0"/>
                                  <w:divBdr>
                                    <w:top w:val="none" w:sz="0" w:space="0" w:color="auto"/>
                                    <w:left w:val="none" w:sz="0" w:space="0" w:color="auto"/>
                                    <w:bottom w:val="none" w:sz="0" w:space="0" w:color="auto"/>
                                    <w:right w:val="none" w:sz="0" w:space="0" w:color="auto"/>
                                  </w:divBdr>
                                </w:div>
                                <w:div w:id="1522740838">
                                  <w:marLeft w:val="0"/>
                                  <w:marRight w:val="0"/>
                                  <w:marTop w:val="0"/>
                                  <w:marBottom w:val="0"/>
                                  <w:divBdr>
                                    <w:top w:val="none" w:sz="0" w:space="0" w:color="auto"/>
                                    <w:left w:val="none" w:sz="0" w:space="0" w:color="auto"/>
                                    <w:bottom w:val="none" w:sz="0" w:space="0" w:color="auto"/>
                                    <w:right w:val="none" w:sz="0" w:space="0" w:color="auto"/>
                                  </w:divBdr>
                                </w:div>
                                <w:div w:id="84767109">
                                  <w:marLeft w:val="0"/>
                                  <w:marRight w:val="0"/>
                                  <w:marTop w:val="0"/>
                                  <w:marBottom w:val="0"/>
                                  <w:divBdr>
                                    <w:top w:val="none" w:sz="0" w:space="0" w:color="auto"/>
                                    <w:left w:val="none" w:sz="0" w:space="0" w:color="auto"/>
                                    <w:bottom w:val="none" w:sz="0" w:space="0" w:color="auto"/>
                                    <w:right w:val="none" w:sz="0" w:space="0" w:color="auto"/>
                                  </w:divBdr>
                                </w:div>
                                <w:div w:id="381176425">
                                  <w:marLeft w:val="0"/>
                                  <w:marRight w:val="0"/>
                                  <w:marTop w:val="0"/>
                                  <w:marBottom w:val="0"/>
                                  <w:divBdr>
                                    <w:top w:val="none" w:sz="0" w:space="0" w:color="auto"/>
                                    <w:left w:val="none" w:sz="0" w:space="0" w:color="auto"/>
                                    <w:bottom w:val="none" w:sz="0" w:space="0" w:color="auto"/>
                                    <w:right w:val="none" w:sz="0" w:space="0" w:color="auto"/>
                                  </w:divBdr>
                                </w:div>
                                <w:div w:id="815025398">
                                  <w:marLeft w:val="0"/>
                                  <w:marRight w:val="0"/>
                                  <w:marTop w:val="0"/>
                                  <w:marBottom w:val="0"/>
                                  <w:divBdr>
                                    <w:top w:val="none" w:sz="0" w:space="0" w:color="auto"/>
                                    <w:left w:val="none" w:sz="0" w:space="0" w:color="auto"/>
                                    <w:bottom w:val="none" w:sz="0" w:space="0" w:color="auto"/>
                                    <w:right w:val="none" w:sz="0" w:space="0" w:color="auto"/>
                                  </w:divBdr>
                                </w:div>
                                <w:div w:id="263538040">
                                  <w:marLeft w:val="0"/>
                                  <w:marRight w:val="0"/>
                                  <w:marTop w:val="0"/>
                                  <w:marBottom w:val="0"/>
                                  <w:divBdr>
                                    <w:top w:val="none" w:sz="0" w:space="0" w:color="auto"/>
                                    <w:left w:val="none" w:sz="0" w:space="0" w:color="auto"/>
                                    <w:bottom w:val="none" w:sz="0" w:space="0" w:color="auto"/>
                                    <w:right w:val="none" w:sz="0" w:space="0" w:color="auto"/>
                                  </w:divBdr>
                                </w:div>
                                <w:div w:id="969825673">
                                  <w:marLeft w:val="0"/>
                                  <w:marRight w:val="0"/>
                                  <w:marTop w:val="0"/>
                                  <w:marBottom w:val="0"/>
                                  <w:divBdr>
                                    <w:top w:val="none" w:sz="0" w:space="0" w:color="auto"/>
                                    <w:left w:val="none" w:sz="0" w:space="0" w:color="auto"/>
                                    <w:bottom w:val="none" w:sz="0" w:space="0" w:color="auto"/>
                                    <w:right w:val="none" w:sz="0" w:space="0" w:color="auto"/>
                                  </w:divBdr>
                                </w:div>
                                <w:div w:id="2122215512">
                                  <w:marLeft w:val="0"/>
                                  <w:marRight w:val="0"/>
                                  <w:marTop w:val="0"/>
                                  <w:marBottom w:val="0"/>
                                  <w:divBdr>
                                    <w:top w:val="none" w:sz="0" w:space="0" w:color="auto"/>
                                    <w:left w:val="none" w:sz="0" w:space="0" w:color="auto"/>
                                    <w:bottom w:val="none" w:sz="0" w:space="0" w:color="auto"/>
                                    <w:right w:val="none" w:sz="0" w:space="0" w:color="auto"/>
                                  </w:divBdr>
                                </w:div>
                                <w:div w:id="33772210">
                                  <w:marLeft w:val="0"/>
                                  <w:marRight w:val="0"/>
                                  <w:marTop w:val="0"/>
                                  <w:marBottom w:val="0"/>
                                  <w:divBdr>
                                    <w:top w:val="none" w:sz="0" w:space="0" w:color="auto"/>
                                    <w:left w:val="none" w:sz="0" w:space="0" w:color="auto"/>
                                    <w:bottom w:val="none" w:sz="0" w:space="0" w:color="auto"/>
                                    <w:right w:val="none" w:sz="0" w:space="0" w:color="auto"/>
                                  </w:divBdr>
                                </w:div>
                                <w:div w:id="365836588">
                                  <w:marLeft w:val="0"/>
                                  <w:marRight w:val="0"/>
                                  <w:marTop w:val="0"/>
                                  <w:marBottom w:val="0"/>
                                  <w:divBdr>
                                    <w:top w:val="none" w:sz="0" w:space="0" w:color="auto"/>
                                    <w:left w:val="none" w:sz="0" w:space="0" w:color="auto"/>
                                    <w:bottom w:val="none" w:sz="0" w:space="0" w:color="auto"/>
                                    <w:right w:val="none" w:sz="0" w:space="0" w:color="auto"/>
                                  </w:divBdr>
                                </w:div>
                                <w:div w:id="1647590820">
                                  <w:marLeft w:val="0"/>
                                  <w:marRight w:val="0"/>
                                  <w:marTop w:val="0"/>
                                  <w:marBottom w:val="0"/>
                                  <w:divBdr>
                                    <w:top w:val="none" w:sz="0" w:space="0" w:color="auto"/>
                                    <w:left w:val="none" w:sz="0" w:space="0" w:color="auto"/>
                                    <w:bottom w:val="none" w:sz="0" w:space="0" w:color="auto"/>
                                    <w:right w:val="none" w:sz="0" w:space="0" w:color="auto"/>
                                  </w:divBdr>
                                </w:div>
                                <w:div w:id="1629701462">
                                  <w:marLeft w:val="0"/>
                                  <w:marRight w:val="0"/>
                                  <w:marTop w:val="0"/>
                                  <w:marBottom w:val="0"/>
                                  <w:divBdr>
                                    <w:top w:val="none" w:sz="0" w:space="0" w:color="auto"/>
                                    <w:left w:val="none" w:sz="0" w:space="0" w:color="auto"/>
                                    <w:bottom w:val="none" w:sz="0" w:space="0" w:color="auto"/>
                                    <w:right w:val="none" w:sz="0" w:space="0" w:color="auto"/>
                                  </w:divBdr>
                                </w:div>
                                <w:div w:id="60298252">
                                  <w:marLeft w:val="0"/>
                                  <w:marRight w:val="0"/>
                                  <w:marTop w:val="0"/>
                                  <w:marBottom w:val="0"/>
                                  <w:divBdr>
                                    <w:top w:val="none" w:sz="0" w:space="0" w:color="auto"/>
                                    <w:left w:val="none" w:sz="0" w:space="0" w:color="auto"/>
                                    <w:bottom w:val="none" w:sz="0" w:space="0" w:color="auto"/>
                                    <w:right w:val="none" w:sz="0" w:space="0" w:color="auto"/>
                                  </w:divBdr>
                                </w:div>
                                <w:div w:id="576479950">
                                  <w:marLeft w:val="0"/>
                                  <w:marRight w:val="0"/>
                                  <w:marTop w:val="0"/>
                                  <w:marBottom w:val="0"/>
                                  <w:divBdr>
                                    <w:top w:val="none" w:sz="0" w:space="0" w:color="auto"/>
                                    <w:left w:val="none" w:sz="0" w:space="0" w:color="auto"/>
                                    <w:bottom w:val="none" w:sz="0" w:space="0" w:color="auto"/>
                                    <w:right w:val="none" w:sz="0" w:space="0" w:color="auto"/>
                                  </w:divBdr>
                                </w:div>
                                <w:div w:id="243150726">
                                  <w:marLeft w:val="0"/>
                                  <w:marRight w:val="0"/>
                                  <w:marTop w:val="0"/>
                                  <w:marBottom w:val="0"/>
                                  <w:divBdr>
                                    <w:top w:val="none" w:sz="0" w:space="0" w:color="auto"/>
                                    <w:left w:val="none" w:sz="0" w:space="0" w:color="auto"/>
                                    <w:bottom w:val="none" w:sz="0" w:space="0" w:color="auto"/>
                                    <w:right w:val="none" w:sz="0" w:space="0" w:color="auto"/>
                                  </w:divBdr>
                                </w:div>
                                <w:div w:id="747074219">
                                  <w:marLeft w:val="0"/>
                                  <w:marRight w:val="0"/>
                                  <w:marTop w:val="0"/>
                                  <w:marBottom w:val="0"/>
                                  <w:divBdr>
                                    <w:top w:val="none" w:sz="0" w:space="0" w:color="auto"/>
                                    <w:left w:val="none" w:sz="0" w:space="0" w:color="auto"/>
                                    <w:bottom w:val="none" w:sz="0" w:space="0" w:color="auto"/>
                                    <w:right w:val="none" w:sz="0" w:space="0" w:color="auto"/>
                                  </w:divBdr>
                                </w:div>
                                <w:div w:id="594478903">
                                  <w:marLeft w:val="0"/>
                                  <w:marRight w:val="0"/>
                                  <w:marTop w:val="0"/>
                                  <w:marBottom w:val="0"/>
                                  <w:divBdr>
                                    <w:top w:val="none" w:sz="0" w:space="0" w:color="auto"/>
                                    <w:left w:val="none" w:sz="0" w:space="0" w:color="auto"/>
                                    <w:bottom w:val="none" w:sz="0" w:space="0" w:color="auto"/>
                                    <w:right w:val="none" w:sz="0" w:space="0" w:color="auto"/>
                                  </w:divBdr>
                                </w:div>
                                <w:div w:id="1571035932">
                                  <w:marLeft w:val="0"/>
                                  <w:marRight w:val="0"/>
                                  <w:marTop w:val="0"/>
                                  <w:marBottom w:val="0"/>
                                  <w:divBdr>
                                    <w:top w:val="none" w:sz="0" w:space="0" w:color="auto"/>
                                    <w:left w:val="none" w:sz="0" w:space="0" w:color="auto"/>
                                    <w:bottom w:val="none" w:sz="0" w:space="0" w:color="auto"/>
                                    <w:right w:val="none" w:sz="0" w:space="0" w:color="auto"/>
                                  </w:divBdr>
                                </w:div>
                                <w:div w:id="389770990">
                                  <w:marLeft w:val="0"/>
                                  <w:marRight w:val="0"/>
                                  <w:marTop w:val="0"/>
                                  <w:marBottom w:val="0"/>
                                  <w:divBdr>
                                    <w:top w:val="none" w:sz="0" w:space="0" w:color="auto"/>
                                    <w:left w:val="none" w:sz="0" w:space="0" w:color="auto"/>
                                    <w:bottom w:val="none" w:sz="0" w:space="0" w:color="auto"/>
                                    <w:right w:val="none" w:sz="0" w:space="0" w:color="auto"/>
                                  </w:divBdr>
                                </w:div>
                                <w:div w:id="1516534116">
                                  <w:marLeft w:val="0"/>
                                  <w:marRight w:val="0"/>
                                  <w:marTop w:val="0"/>
                                  <w:marBottom w:val="0"/>
                                  <w:divBdr>
                                    <w:top w:val="none" w:sz="0" w:space="0" w:color="auto"/>
                                    <w:left w:val="none" w:sz="0" w:space="0" w:color="auto"/>
                                    <w:bottom w:val="none" w:sz="0" w:space="0" w:color="auto"/>
                                    <w:right w:val="none" w:sz="0" w:space="0" w:color="auto"/>
                                  </w:divBdr>
                                </w:div>
                                <w:div w:id="262615491">
                                  <w:marLeft w:val="0"/>
                                  <w:marRight w:val="0"/>
                                  <w:marTop w:val="0"/>
                                  <w:marBottom w:val="0"/>
                                  <w:divBdr>
                                    <w:top w:val="none" w:sz="0" w:space="0" w:color="auto"/>
                                    <w:left w:val="none" w:sz="0" w:space="0" w:color="auto"/>
                                    <w:bottom w:val="none" w:sz="0" w:space="0" w:color="auto"/>
                                    <w:right w:val="none" w:sz="0" w:space="0" w:color="auto"/>
                                  </w:divBdr>
                                </w:div>
                                <w:div w:id="582493407">
                                  <w:marLeft w:val="0"/>
                                  <w:marRight w:val="0"/>
                                  <w:marTop w:val="0"/>
                                  <w:marBottom w:val="0"/>
                                  <w:divBdr>
                                    <w:top w:val="none" w:sz="0" w:space="0" w:color="auto"/>
                                    <w:left w:val="none" w:sz="0" w:space="0" w:color="auto"/>
                                    <w:bottom w:val="none" w:sz="0" w:space="0" w:color="auto"/>
                                    <w:right w:val="none" w:sz="0" w:space="0" w:color="auto"/>
                                  </w:divBdr>
                                </w:div>
                                <w:div w:id="545604066">
                                  <w:marLeft w:val="0"/>
                                  <w:marRight w:val="0"/>
                                  <w:marTop w:val="0"/>
                                  <w:marBottom w:val="0"/>
                                  <w:divBdr>
                                    <w:top w:val="none" w:sz="0" w:space="0" w:color="auto"/>
                                    <w:left w:val="none" w:sz="0" w:space="0" w:color="auto"/>
                                    <w:bottom w:val="none" w:sz="0" w:space="0" w:color="auto"/>
                                    <w:right w:val="none" w:sz="0" w:space="0" w:color="auto"/>
                                  </w:divBdr>
                                </w:div>
                                <w:div w:id="252327770">
                                  <w:marLeft w:val="0"/>
                                  <w:marRight w:val="0"/>
                                  <w:marTop w:val="0"/>
                                  <w:marBottom w:val="0"/>
                                  <w:divBdr>
                                    <w:top w:val="none" w:sz="0" w:space="0" w:color="auto"/>
                                    <w:left w:val="none" w:sz="0" w:space="0" w:color="auto"/>
                                    <w:bottom w:val="none" w:sz="0" w:space="0" w:color="auto"/>
                                    <w:right w:val="none" w:sz="0" w:space="0" w:color="auto"/>
                                  </w:divBdr>
                                </w:div>
                                <w:div w:id="250552880">
                                  <w:marLeft w:val="0"/>
                                  <w:marRight w:val="0"/>
                                  <w:marTop w:val="0"/>
                                  <w:marBottom w:val="0"/>
                                  <w:divBdr>
                                    <w:top w:val="none" w:sz="0" w:space="0" w:color="auto"/>
                                    <w:left w:val="none" w:sz="0" w:space="0" w:color="auto"/>
                                    <w:bottom w:val="none" w:sz="0" w:space="0" w:color="auto"/>
                                    <w:right w:val="none" w:sz="0" w:space="0" w:color="auto"/>
                                  </w:divBdr>
                                </w:div>
                                <w:div w:id="391854621">
                                  <w:marLeft w:val="0"/>
                                  <w:marRight w:val="0"/>
                                  <w:marTop w:val="0"/>
                                  <w:marBottom w:val="0"/>
                                  <w:divBdr>
                                    <w:top w:val="none" w:sz="0" w:space="0" w:color="auto"/>
                                    <w:left w:val="none" w:sz="0" w:space="0" w:color="auto"/>
                                    <w:bottom w:val="none" w:sz="0" w:space="0" w:color="auto"/>
                                    <w:right w:val="none" w:sz="0" w:space="0" w:color="auto"/>
                                  </w:divBdr>
                                </w:div>
                                <w:div w:id="260265293">
                                  <w:marLeft w:val="0"/>
                                  <w:marRight w:val="0"/>
                                  <w:marTop w:val="0"/>
                                  <w:marBottom w:val="0"/>
                                  <w:divBdr>
                                    <w:top w:val="none" w:sz="0" w:space="0" w:color="auto"/>
                                    <w:left w:val="none" w:sz="0" w:space="0" w:color="auto"/>
                                    <w:bottom w:val="none" w:sz="0" w:space="0" w:color="auto"/>
                                    <w:right w:val="none" w:sz="0" w:space="0" w:color="auto"/>
                                  </w:divBdr>
                                </w:div>
                                <w:div w:id="448164916">
                                  <w:marLeft w:val="0"/>
                                  <w:marRight w:val="0"/>
                                  <w:marTop w:val="0"/>
                                  <w:marBottom w:val="0"/>
                                  <w:divBdr>
                                    <w:top w:val="none" w:sz="0" w:space="0" w:color="auto"/>
                                    <w:left w:val="none" w:sz="0" w:space="0" w:color="auto"/>
                                    <w:bottom w:val="none" w:sz="0" w:space="0" w:color="auto"/>
                                    <w:right w:val="none" w:sz="0" w:space="0" w:color="auto"/>
                                  </w:divBdr>
                                </w:div>
                                <w:div w:id="411584066">
                                  <w:marLeft w:val="0"/>
                                  <w:marRight w:val="0"/>
                                  <w:marTop w:val="0"/>
                                  <w:marBottom w:val="0"/>
                                  <w:divBdr>
                                    <w:top w:val="none" w:sz="0" w:space="0" w:color="auto"/>
                                    <w:left w:val="none" w:sz="0" w:space="0" w:color="auto"/>
                                    <w:bottom w:val="none" w:sz="0" w:space="0" w:color="auto"/>
                                    <w:right w:val="none" w:sz="0" w:space="0" w:color="auto"/>
                                  </w:divBdr>
                                </w:div>
                                <w:div w:id="1889948963">
                                  <w:marLeft w:val="0"/>
                                  <w:marRight w:val="0"/>
                                  <w:marTop w:val="0"/>
                                  <w:marBottom w:val="0"/>
                                  <w:divBdr>
                                    <w:top w:val="none" w:sz="0" w:space="0" w:color="auto"/>
                                    <w:left w:val="none" w:sz="0" w:space="0" w:color="auto"/>
                                    <w:bottom w:val="none" w:sz="0" w:space="0" w:color="auto"/>
                                    <w:right w:val="none" w:sz="0" w:space="0" w:color="auto"/>
                                  </w:divBdr>
                                </w:div>
                                <w:div w:id="1217820391">
                                  <w:marLeft w:val="0"/>
                                  <w:marRight w:val="0"/>
                                  <w:marTop w:val="0"/>
                                  <w:marBottom w:val="0"/>
                                  <w:divBdr>
                                    <w:top w:val="none" w:sz="0" w:space="0" w:color="auto"/>
                                    <w:left w:val="none" w:sz="0" w:space="0" w:color="auto"/>
                                    <w:bottom w:val="none" w:sz="0" w:space="0" w:color="auto"/>
                                    <w:right w:val="none" w:sz="0" w:space="0" w:color="auto"/>
                                  </w:divBdr>
                                </w:div>
                                <w:div w:id="842742043">
                                  <w:marLeft w:val="0"/>
                                  <w:marRight w:val="0"/>
                                  <w:marTop w:val="0"/>
                                  <w:marBottom w:val="0"/>
                                  <w:divBdr>
                                    <w:top w:val="none" w:sz="0" w:space="0" w:color="auto"/>
                                    <w:left w:val="none" w:sz="0" w:space="0" w:color="auto"/>
                                    <w:bottom w:val="none" w:sz="0" w:space="0" w:color="auto"/>
                                    <w:right w:val="none" w:sz="0" w:space="0" w:color="auto"/>
                                  </w:divBdr>
                                </w:div>
                                <w:div w:id="1286354004">
                                  <w:marLeft w:val="0"/>
                                  <w:marRight w:val="0"/>
                                  <w:marTop w:val="0"/>
                                  <w:marBottom w:val="0"/>
                                  <w:divBdr>
                                    <w:top w:val="none" w:sz="0" w:space="0" w:color="auto"/>
                                    <w:left w:val="none" w:sz="0" w:space="0" w:color="auto"/>
                                    <w:bottom w:val="none" w:sz="0" w:space="0" w:color="auto"/>
                                    <w:right w:val="none" w:sz="0" w:space="0" w:color="auto"/>
                                  </w:divBdr>
                                </w:div>
                                <w:div w:id="324819919">
                                  <w:marLeft w:val="0"/>
                                  <w:marRight w:val="0"/>
                                  <w:marTop w:val="0"/>
                                  <w:marBottom w:val="0"/>
                                  <w:divBdr>
                                    <w:top w:val="none" w:sz="0" w:space="0" w:color="auto"/>
                                    <w:left w:val="none" w:sz="0" w:space="0" w:color="auto"/>
                                    <w:bottom w:val="none" w:sz="0" w:space="0" w:color="auto"/>
                                    <w:right w:val="none" w:sz="0" w:space="0" w:color="auto"/>
                                  </w:divBdr>
                                </w:div>
                                <w:div w:id="754279733">
                                  <w:marLeft w:val="0"/>
                                  <w:marRight w:val="0"/>
                                  <w:marTop w:val="0"/>
                                  <w:marBottom w:val="0"/>
                                  <w:divBdr>
                                    <w:top w:val="none" w:sz="0" w:space="0" w:color="auto"/>
                                    <w:left w:val="none" w:sz="0" w:space="0" w:color="auto"/>
                                    <w:bottom w:val="none" w:sz="0" w:space="0" w:color="auto"/>
                                    <w:right w:val="none" w:sz="0" w:space="0" w:color="auto"/>
                                  </w:divBdr>
                                </w:div>
                                <w:div w:id="1257247226">
                                  <w:marLeft w:val="0"/>
                                  <w:marRight w:val="0"/>
                                  <w:marTop w:val="0"/>
                                  <w:marBottom w:val="0"/>
                                  <w:divBdr>
                                    <w:top w:val="none" w:sz="0" w:space="0" w:color="auto"/>
                                    <w:left w:val="none" w:sz="0" w:space="0" w:color="auto"/>
                                    <w:bottom w:val="none" w:sz="0" w:space="0" w:color="auto"/>
                                    <w:right w:val="none" w:sz="0" w:space="0" w:color="auto"/>
                                  </w:divBdr>
                                </w:div>
                                <w:div w:id="1007293995">
                                  <w:marLeft w:val="0"/>
                                  <w:marRight w:val="0"/>
                                  <w:marTop w:val="0"/>
                                  <w:marBottom w:val="0"/>
                                  <w:divBdr>
                                    <w:top w:val="none" w:sz="0" w:space="0" w:color="auto"/>
                                    <w:left w:val="none" w:sz="0" w:space="0" w:color="auto"/>
                                    <w:bottom w:val="none" w:sz="0" w:space="0" w:color="auto"/>
                                    <w:right w:val="none" w:sz="0" w:space="0" w:color="auto"/>
                                  </w:divBdr>
                                </w:div>
                                <w:div w:id="145634090">
                                  <w:marLeft w:val="0"/>
                                  <w:marRight w:val="0"/>
                                  <w:marTop w:val="0"/>
                                  <w:marBottom w:val="0"/>
                                  <w:divBdr>
                                    <w:top w:val="none" w:sz="0" w:space="0" w:color="auto"/>
                                    <w:left w:val="none" w:sz="0" w:space="0" w:color="auto"/>
                                    <w:bottom w:val="none" w:sz="0" w:space="0" w:color="auto"/>
                                    <w:right w:val="none" w:sz="0" w:space="0" w:color="auto"/>
                                  </w:divBdr>
                                </w:div>
                                <w:div w:id="1476795635">
                                  <w:marLeft w:val="0"/>
                                  <w:marRight w:val="0"/>
                                  <w:marTop w:val="0"/>
                                  <w:marBottom w:val="0"/>
                                  <w:divBdr>
                                    <w:top w:val="none" w:sz="0" w:space="0" w:color="auto"/>
                                    <w:left w:val="none" w:sz="0" w:space="0" w:color="auto"/>
                                    <w:bottom w:val="none" w:sz="0" w:space="0" w:color="auto"/>
                                    <w:right w:val="none" w:sz="0" w:space="0" w:color="auto"/>
                                  </w:divBdr>
                                </w:div>
                                <w:div w:id="556861030">
                                  <w:marLeft w:val="0"/>
                                  <w:marRight w:val="0"/>
                                  <w:marTop w:val="0"/>
                                  <w:marBottom w:val="0"/>
                                  <w:divBdr>
                                    <w:top w:val="none" w:sz="0" w:space="0" w:color="auto"/>
                                    <w:left w:val="none" w:sz="0" w:space="0" w:color="auto"/>
                                    <w:bottom w:val="none" w:sz="0" w:space="0" w:color="auto"/>
                                    <w:right w:val="none" w:sz="0" w:space="0" w:color="auto"/>
                                  </w:divBdr>
                                </w:div>
                                <w:div w:id="1846359362">
                                  <w:marLeft w:val="0"/>
                                  <w:marRight w:val="0"/>
                                  <w:marTop w:val="0"/>
                                  <w:marBottom w:val="0"/>
                                  <w:divBdr>
                                    <w:top w:val="none" w:sz="0" w:space="0" w:color="auto"/>
                                    <w:left w:val="none" w:sz="0" w:space="0" w:color="auto"/>
                                    <w:bottom w:val="none" w:sz="0" w:space="0" w:color="auto"/>
                                    <w:right w:val="none" w:sz="0" w:space="0" w:color="auto"/>
                                  </w:divBdr>
                                </w:div>
                                <w:div w:id="719134238">
                                  <w:marLeft w:val="0"/>
                                  <w:marRight w:val="0"/>
                                  <w:marTop w:val="0"/>
                                  <w:marBottom w:val="0"/>
                                  <w:divBdr>
                                    <w:top w:val="none" w:sz="0" w:space="0" w:color="auto"/>
                                    <w:left w:val="none" w:sz="0" w:space="0" w:color="auto"/>
                                    <w:bottom w:val="none" w:sz="0" w:space="0" w:color="auto"/>
                                    <w:right w:val="none" w:sz="0" w:space="0" w:color="auto"/>
                                  </w:divBdr>
                                </w:div>
                                <w:div w:id="1657951509">
                                  <w:marLeft w:val="0"/>
                                  <w:marRight w:val="0"/>
                                  <w:marTop w:val="0"/>
                                  <w:marBottom w:val="0"/>
                                  <w:divBdr>
                                    <w:top w:val="none" w:sz="0" w:space="0" w:color="auto"/>
                                    <w:left w:val="none" w:sz="0" w:space="0" w:color="auto"/>
                                    <w:bottom w:val="none" w:sz="0" w:space="0" w:color="auto"/>
                                    <w:right w:val="none" w:sz="0" w:space="0" w:color="auto"/>
                                  </w:divBdr>
                                </w:div>
                                <w:div w:id="611321007">
                                  <w:marLeft w:val="0"/>
                                  <w:marRight w:val="0"/>
                                  <w:marTop w:val="0"/>
                                  <w:marBottom w:val="0"/>
                                  <w:divBdr>
                                    <w:top w:val="none" w:sz="0" w:space="0" w:color="auto"/>
                                    <w:left w:val="none" w:sz="0" w:space="0" w:color="auto"/>
                                    <w:bottom w:val="none" w:sz="0" w:space="0" w:color="auto"/>
                                    <w:right w:val="none" w:sz="0" w:space="0" w:color="auto"/>
                                  </w:divBdr>
                                </w:div>
                                <w:div w:id="1043213434">
                                  <w:marLeft w:val="0"/>
                                  <w:marRight w:val="0"/>
                                  <w:marTop w:val="0"/>
                                  <w:marBottom w:val="0"/>
                                  <w:divBdr>
                                    <w:top w:val="none" w:sz="0" w:space="0" w:color="auto"/>
                                    <w:left w:val="none" w:sz="0" w:space="0" w:color="auto"/>
                                    <w:bottom w:val="none" w:sz="0" w:space="0" w:color="auto"/>
                                    <w:right w:val="none" w:sz="0" w:space="0" w:color="auto"/>
                                  </w:divBdr>
                                </w:div>
                                <w:div w:id="1717468144">
                                  <w:marLeft w:val="0"/>
                                  <w:marRight w:val="0"/>
                                  <w:marTop w:val="0"/>
                                  <w:marBottom w:val="0"/>
                                  <w:divBdr>
                                    <w:top w:val="none" w:sz="0" w:space="0" w:color="auto"/>
                                    <w:left w:val="none" w:sz="0" w:space="0" w:color="auto"/>
                                    <w:bottom w:val="none" w:sz="0" w:space="0" w:color="auto"/>
                                    <w:right w:val="none" w:sz="0" w:space="0" w:color="auto"/>
                                  </w:divBdr>
                                </w:div>
                                <w:div w:id="1334258038">
                                  <w:marLeft w:val="0"/>
                                  <w:marRight w:val="0"/>
                                  <w:marTop w:val="0"/>
                                  <w:marBottom w:val="0"/>
                                  <w:divBdr>
                                    <w:top w:val="none" w:sz="0" w:space="0" w:color="auto"/>
                                    <w:left w:val="none" w:sz="0" w:space="0" w:color="auto"/>
                                    <w:bottom w:val="none" w:sz="0" w:space="0" w:color="auto"/>
                                    <w:right w:val="none" w:sz="0" w:space="0" w:color="auto"/>
                                  </w:divBdr>
                                </w:div>
                                <w:div w:id="765273164">
                                  <w:marLeft w:val="0"/>
                                  <w:marRight w:val="0"/>
                                  <w:marTop w:val="0"/>
                                  <w:marBottom w:val="0"/>
                                  <w:divBdr>
                                    <w:top w:val="none" w:sz="0" w:space="0" w:color="auto"/>
                                    <w:left w:val="none" w:sz="0" w:space="0" w:color="auto"/>
                                    <w:bottom w:val="none" w:sz="0" w:space="0" w:color="auto"/>
                                    <w:right w:val="none" w:sz="0" w:space="0" w:color="auto"/>
                                  </w:divBdr>
                                </w:div>
                                <w:div w:id="226958403">
                                  <w:marLeft w:val="0"/>
                                  <w:marRight w:val="0"/>
                                  <w:marTop w:val="0"/>
                                  <w:marBottom w:val="0"/>
                                  <w:divBdr>
                                    <w:top w:val="none" w:sz="0" w:space="0" w:color="auto"/>
                                    <w:left w:val="none" w:sz="0" w:space="0" w:color="auto"/>
                                    <w:bottom w:val="none" w:sz="0" w:space="0" w:color="auto"/>
                                    <w:right w:val="none" w:sz="0" w:space="0" w:color="auto"/>
                                  </w:divBdr>
                                </w:div>
                                <w:div w:id="949316008">
                                  <w:marLeft w:val="0"/>
                                  <w:marRight w:val="0"/>
                                  <w:marTop w:val="0"/>
                                  <w:marBottom w:val="0"/>
                                  <w:divBdr>
                                    <w:top w:val="none" w:sz="0" w:space="0" w:color="auto"/>
                                    <w:left w:val="none" w:sz="0" w:space="0" w:color="auto"/>
                                    <w:bottom w:val="none" w:sz="0" w:space="0" w:color="auto"/>
                                    <w:right w:val="none" w:sz="0" w:space="0" w:color="auto"/>
                                  </w:divBdr>
                                </w:div>
                                <w:div w:id="1819106532">
                                  <w:marLeft w:val="0"/>
                                  <w:marRight w:val="0"/>
                                  <w:marTop w:val="0"/>
                                  <w:marBottom w:val="0"/>
                                  <w:divBdr>
                                    <w:top w:val="none" w:sz="0" w:space="0" w:color="auto"/>
                                    <w:left w:val="none" w:sz="0" w:space="0" w:color="auto"/>
                                    <w:bottom w:val="none" w:sz="0" w:space="0" w:color="auto"/>
                                    <w:right w:val="none" w:sz="0" w:space="0" w:color="auto"/>
                                  </w:divBdr>
                                </w:div>
                                <w:div w:id="1019968568">
                                  <w:marLeft w:val="0"/>
                                  <w:marRight w:val="0"/>
                                  <w:marTop w:val="0"/>
                                  <w:marBottom w:val="0"/>
                                  <w:divBdr>
                                    <w:top w:val="none" w:sz="0" w:space="0" w:color="auto"/>
                                    <w:left w:val="none" w:sz="0" w:space="0" w:color="auto"/>
                                    <w:bottom w:val="none" w:sz="0" w:space="0" w:color="auto"/>
                                    <w:right w:val="none" w:sz="0" w:space="0" w:color="auto"/>
                                  </w:divBdr>
                                </w:div>
                                <w:div w:id="717780770">
                                  <w:marLeft w:val="0"/>
                                  <w:marRight w:val="0"/>
                                  <w:marTop w:val="0"/>
                                  <w:marBottom w:val="0"/>
                                  <w:divBdr>
                                    <w:top w:val="none" w:sz="0" w:space="0" w:color="auto"/>
                                    <w:left w:val="none" w:sz="0" w:space="0" w:color="auto"/>
                                    <w:bottom w:val="none" w:sz="0" w:space="0" w:color="auto"/>
                                    <w:right w:val="none" w:sz="0" w:space="0" w:color="auto"/>
                                  </w:divBdr>
                                </w:div>
                                <w:div w:id="1843811235">
                                  <w:marLeft w:val="0"/>
                                  <w:marRight w:val="0"/>
                                  <w:marTop w:val="0"/>
                                  <w:marBottom w:val="0"/>
                                  <w:divBdr>
                                    <w:top w:val="none" w:sz="0" w:space="0" w:color="auto"/>
                                    <w:left w:val="none" w:sz="0" w:space="0" w:color="auto"/>
                                    <w:bottom w:val="none" w:sz="0" w:space="0" w:color="auto"/>
                                    <w:right w:val="none" w:sz="0" w:space="0" w:color="auto"/>
                                  </w:divBdr>
                                </w:div>
                                <w:div w:id="690179503">
                                  <w:marLeft w:val="0"/>
                                  <w:marRight w:val="0"/>
                                  <w:marTop w:val="0"/>
                                  <w:marBottom w:val="0"/>
                                  <w:divBdr>
                                    <w:top w:val="none" w:sz="0" w:space="0" w:color="auto"/>
                                    <w:left w:val="none" w:sz="0" w:space="0" w:color="auto"/>
                                    <w:bottom w:val="none" w:sz="0" w:space="0" w:color="auto"/>
                                    <w:right w:val="none" w:sz="0" w:space="0" w:color="auto"/>
                                  </w:divBdr>
                                </w:div>
                                <w:div w:id="1320505005">
                                  <w:marLeft w:val="0"/>
                                  <w:marRight w:val="0"/>
                                  <w:marTop w:val="0"/>
                                  <w:marBottom w:val="0"/>
                                  <w:divBdr>
                                    <w:top w:val="none" w:sz="0" w:space="0" w:color="auto"/>
                                    <w:left w:val="none" w:sz="0" w:space="0" w:color="auto"/>
                                    <w:bottom w:val="none" w:sz="0" w:space="0" w:color="auto"/>
                                    <w:right w:val="none" w:sz="0" w:space="0" w:color="auto"/>
                                  </w:divBdr>
                                </w:div>
                                <w:div w:id="1883245915">
                                  <w:marLeft w:val="0"/>
                                  <w:marRight w:val="0"/>
                                  <w:marTop w:val="0"/>
                                  <w:marBottom w:val="0"/>
                                  <w:divBdr>
                                    <w:top w:val="none" w:sz="0" w:space="0" w:color="auto"/>
                                    <w:left w:val="none" w:sz="0" w:space="0" w:color="auto"/>
                                    <w:bottom w:val="none" w:sz="0" w:space="0" w:color="auto"/>
                                    <w:right w:val="none" w:sz="0" w:space="0" w:color="auto"/>
                                  </w:divBdr>
                                </w:div>
                                <w:div w:id="1644263643">
                                  <w:marLeft w:val="0"/>
                                  <w:marRight w:val="0"/>
                                  <w:marTop w:val="0"/>
                                  <w:marBottom w:val="0"/>
                                  <w:divBdr>
                                    <w:top w:val="none" w:sz="0" w:space="0" w:color="auto"/>
                                    <w:left w:val="none" w:sz="0" w:space="0" w:color="auto"/>
                                    <w:bottom w:val="none" w:sz="0" w:space="0" w:color="auto"/>
                                    <w:right w:val="none" w:sz="0" w:space="0" w:color="auto"/>
                                  </w:divBdr>
                                </w:div>
                                <w:div w:id="618492457">
                                  <w:marLeft w:val="0"/>
                                  <w:marRight w:val="0"/>
                                  <w:marTop w:val="0"/>
                                  <w:marBottom w:val="0"/>
                                  <w:divBdr>
                                    <w:top w:val="none" w:sz="0" w:space="0" w:color="auto"/>
                                    <w:left w:val="none" w:sz="0" w:space="0" w:color="auto"/>
                                    <w:bottom w:val="none" w:sz="0" w:space="0" w:color="auto"/>
                                    <w:right w:val="none" w:sz="0" w:space="0" w:color="auto"/>
                                  </w:divBdr>
                                </w:div>
                                <w:div w:id="808667008">
                                  <w:marLeft w:val="0"/>
                                  <w:marRight w:val="0"/>
                                  <w:marTop w:val="0"/>
                                  <w:marBottom w:val="0"/>
                                  <w:divBdr>
                                    <w:top w:val="none" w:sz="0" w:space="0" w:color="auto"/>
                                    <w:left w:val="none" w:sz="0" w:space="0" w:color="auto"/>
                                    <w:bottom w:val="none" w:sz="0" w:space="0" w:color="auto"/>
                                    <w:right w:val="none" w:sz="0" w:space="0" w:color="auto"/>
                                  </w:divBdr>
                                </w:div>
                                <w:div w:id="404687319">
                                  <w:marLeft w:val="0"/>
                                  <w:marRight w:val="0"/>
                                  <w:marTop w:val="0"/>
                                  <w:marBottom w:val="0"/>
                                  <w:divBdr>
                                    <w:top w:val="none" w:sz="0" w:space="0" w:color="auto"/>
                                    <w:left w:val="none" w:sz="0" w:space="0" w:color="auto"/>
                                    <w:bottom w:val="none" w:sz="0" w:space="0" w:color="auto"/>
                                    <w:right w:val="none" w:sz="0" w:space="0" w:color="auto"/>
                                  </w:divBdr>
                                </w:div>
                                <w:div w:id="334192707">
                                  <w:marLeft w:val="0"/>
                                  <w:marRight w:val="0"/>
                                  <w:marTop w:val="0"/>
                                  <w:marBottom w:val="0"/>
                                  <w:divBdr>
                                    <w:top w:val="none" w:sz="0" w:space="0" w:color="auto"/>
                                    <w:left w:val="none" w:sz="0" w:space="0" w:color="auto"/>
                                    <w:bottom w:val="none" w:sz="0" w:space="0" w:color="auto"/>
                                    <w:right w:val="none" w:sz="0" w:space="0" w:color="auto"/>
                                  </w:divBdr>
                                </w:div>
                                <w:div w:id="55248816">
                                  <w:marLeft w:val="0"/>
                                  <w:marRight w:val="0"/>
                                  <w:marTop w:val="0"/>
                                  <w:marBottom w:val="0"/>
                                  <w:divBdr>
                                    <w:top w:val="none" w:sz="0" w:space="0" w:color="auto"/>
                                    <w:left w:val="none" w:sz="0" w:space="0" w:color="auto"/>
                                    <w:bottom w:val="none" w:sz="0" w:space="0" w:color="auto"/>
                                    <w:right w:val="none" w:sz="0" w:space="0" w:color="auto"/>
                                  </w:divBdr>
                                </w:div>
                                <w:div w:id="1926111664">
                                  <w:marLeft w:val="0"/>
                                  <w:marRight w:val="0"/>
                                  <w:marTop w:val="0"/>
                                  <w:marBottom w:val="0"/>
                                  <w:divBdr>
                                    <w:top w:val="none" w:sz="0" w:space="0" w:color="auto"/>
                                    <w:left w:val="none" w:sz="0" w:space="0" w:color="auto"/>
                                    <w:bottom w:val="none" w:sz="0" w:space="0" w:color="auto"/>
                                    <w:right w:val="none" w:sz="0" w:space="0" w:color="auto"/>
                                  </w:divBdr>
                                </w:div>
                                <w:div w:id="2116096408">
                                  <w:marLeft w:val="0"/>
                                  <w:marRight w:val="0"/>
                                  <w:marTop w:val="0"/>
                                  <w:marBottom w:val="0"/>
                                  <w:divBdr>
                                    <w:top w:val="none" w:sz="0" w:space="0" w:color="auto"/>
                                    <w:left w:val="none" w:sz="0" w:space="0" w:color="auto"/>
                                    <w:bottom w:val="none" w:sz="0" w:space="0" w:color="auto"/>
                                    <w:right w:val="none" w:sz="0" w:space="0" w:color="auto"/>
                                  </w:divBdr>
                                </w:div>
                                <w:div w:id="2103606940">
                                  <w:marLeft w:val="0"/>
                                  <w:marRight w:val="0"/>
                                  <w:marTop w:val="0"/>
                                  <w:marBottom w:val="0"/>
                                  <w:divBdr>
                                    <w:top w:val="none" w:sz="0" w:space="0" w:color="auto"/>
                                    <w:left w:val="none" w:sz="0" w:space="0" w:color="auto"/>
                                    <w:bottom w:val="none" w:sz="0" w:space="0" w:color="auto"/>
                                    <w:right w:val="none" w:sz="0" w:space="0" w:color="auto"/>
                                  </w:divBdr>
                                </w:div>
                                <w:div w:id="1149597302">
                                  <w:marLeft w:val="0"/>
                                  <w:marRight w:val="0"/>
                                  <w:marTop w:val="0"/>
                                  <w:marBottom w:val="0"/>
                                  <w:divBdr>
                                    <w:top w:val="none" w:sz="0" w:space="0" w:color="auto"/>
                                    <w:left w:val="none" w:sz="0" w:space="0" w:color="auto"/>
                                    <w:bottom w:val="none" w:sz="0" w:space="0" w:color="auto"/>
                                    <w:right w:val="none" w:sz="0" w:space="0" w:color="auto"/>
                                  </w:divBdr>
                                </w:div>
                                <w:div w:id="818882032">
                                  <w:marLeft w:val="0"/>
                                  <w:marRight w:val="0"/>
                                  <w:marTop w:val="0"/>
                                  <w:marBottom w:val="0"/>
                                  <w:divBdr>
                                    <w:top w:val="none" w:sz="0" w:space="0" w:color="auto"/>
                                    <w:left w:val="none" w:sz="0" w:space="0" w:color="auto"/>
                                    <w:bottom w:val="none" w:sz="0" w:space="0" w:color="auto"/>
                                    <w:right w:val="none" w:sz="0" w:space="0" w:color="auto"/>
                                  </w:divBdr>
                                </w:div>
                                <w:div w:id="18139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749521">
      <w:bodyDiv w:val="1"/>
      <w:marLeft w:val="0"/>
      <w:marRight w:val="0"/>
      <w:marTop w:val="0"/>
      <w:marBottom w:val="0"/>
      <w:divBdr>
        <w:top w:val="none" w:sz="0" w:space="0" w:color="auto"/>
        <w:left w:val="none" w:sz="0" w:space="0" w:color="auto"/>
        <w:bottom w:val="none" w:sz="0" w:space="0" w:color="auto"/>
        <w:right w:val="none" w:sz="0" w:space="0" w:color="auto"/>
      </w:divBdr>
      <w:divsChild>
        <w:div w:id="1933589133">
          <w:marLeft w:val="547"/>
          <w:marRight w:val="0"/>
          <w:marTop w:val="154"/>
          <w:marBottom w:val="0"/>
          <w:divBdr>
            <w:top w:val="none" w:sz="0" w:space="0" w:color="auto"/>
            <w:left w:val="none" w:sz="0" w:space="0" w:color="auto"/>
            <w:bottom w:val="none" w:sz="0" w:space="0" w:color="auto"/>
            <w:right w:val="none" w:sz="0" w:space="0" w:color="auto"/>
          </w:divBdr>
        </w:div>
        <w:div w:id="197008336">
          <w:marLeft w:val="547"/>
          <w:marRight w:val="0"/>
          <w:marTop w:val="154"/>
          <w:marBottom w:val="0"/>
          <w:divBdr>
            <w:top w:val="none" w:sz="0" w:space="0" w:color="auto"/>
            <w:left w:val="none" w:sz="0" w:space="0" w:color="auto"/>
            <w:bottom w:val="none" w:sz="0" w:space="0" w:color="auto"/>
            <w:right w:val="none" w:sz="0" w:space="0" w:color="auto"/>
          </w:divBdr>
        </w:div>
        <w:div w:id="1578175839">
          <w:marLeft w:val="547"/>
          <w:marRight w:val="0"/>
          <w:marTop w:val="154"/>
          <w:marBottom w:val="0"/>
          <w:divBdr>
            <w:top w:val="none" w:sz="0" w:space="0" w:color="auto"/>
            <w:left w:val="none" w:sz="0" w:space="0" w:color="auto"/>
            <w:bottom w:val="none" w:sz="0" w:space="0" w:color="auto"/>
            <w:right w:val="none" w:sz="0" w:space="0" w:color="auto"/>
          </w:divBdr>
        </w:div>
      </w:divsChild>
    </w:div>
    <w:div w:id="1979796979">
      <w:bodyDiv w:val="1"/>
      <w:marLeft w:val="0"/>
      <w:marRight w:val="0"/>
      <w:marTop w:val="0"/>
      <w:marBottom w:val="0"/>
      <w:divBdr>
        <w:top w:val="none" w:sz="0" w:space="0" w:color="auto"/>
        <w:left w:val="none" w:sz="0" w:space="0" w:color="auto"/>
        <w:bottom w:val="none" w:sz="0" w:space="0" w:color="auto"/>
        <w:right w:val="none" w:sz="0" w:space="0" w:color="auto"/>
      </w:divBdr>
      <w:divsChild>
        <w:div w:id="1041780317">
          <w:marLeft w:val="547"/>
          <w:marRight w:val="0"/>
          <w:marTop w:val="182"/>
          <w:marBottom w:val="0"/>
          <w:divBdr>
            <w:top w:val="none" w:sz="0" w:space="0" w:color="auto"/>
            <w:left w:val="none" w:sz="0" w:space="0" w:color="auto"/>
            <w:bottom w:val="none" w:sz="0" w:space="0" w:color="auto"/>
            <w:right w:val="none" w:sz="0" w:space="0" w:color="auto"/>
          </w:divBdr>
        </w:div>
      </w:divsChild>
    </w:div>
    <w:div w:id="1984965272">
      <w:bodyDiv w:val="1"/>
      <w:marLeft w:val="0"/>
      <w:marRight w:val="0"/>
      <w:marTop w:val="0"/>
      <w:marBottom w:val="0"/>
      <w:divBdr>
        <w:top w:val="none" w:sz="0" w:space="0" w:color="auto"/>
        <w:left w:val="none" w:sz="0" w:space="0" w:color="auto"/>
        <w:bottom w:val="none" w:sz="0" w:space="0" w:color="auto"/>
        <w:right w:val="none" w:sz="0" w:space="0" w:color="auto"/>
      </w:divBdr>
      <w:divsChild>
        <w:div w:id="228620428">
          <w:marLeft w:val="360"/>
          <w:marRight w:val="0"/>
          <w:marTop w:val="0"/>
          <w:marBottom w:val="0"/>
          <w:divBdr>
            <w:top w:val="none" w:sz="0" w:space="0" w:color="auto"/>
            <w:left w:val="none" w:sz="0" w:space="0" w:color="auto"/>
            <w:bottom w:val="none" w:sz="0" w:space="0" w:color="auto"/>
            <w:right w:val="none" w:sz="0" w:space="0" w:color="auto"/>
          </w:divBdr>
        </w:div>
        <w:div w:id="843084098">
          <w:marLeft w:val="360"/>
          <w:marRight w:val="0"/>
          <w:marTop w:val="0"/>
          <w:marBottom w:val="0"/>
          <w:divBdr>
            <w:top w:val="none" w:sz="0" w:space="0" w:color="auto"/>
            <w:left w:val="none" w:sz="0" w:space="0" w:color="auto"/>
            <w:bottom w:val="none" w:sz="0" w:space="0" w:color="auto"/>
            <w:right w:val="none" w:sz="0" w:space="0" w:color="auto"/>
          </w:divBdr>
        </w:div>
        <w:div w:id="661739567">
          <w:marLeft w:val="360"/>
          <w:marRight w:val="0"/>
          <w:marTop w:val="0"/>
          <w:marBottom w:val="0"/>
          <w:divBdr>
            <w:top w:val="none" w:sz="0" w:space="0" w:color="auto"/>
            <w:left w:val="none" w:sz="0" w:space="0" w:color="auto"/>
            <w:bottom w:val="none" w:sz="0" w:space="0" w:color="auto"/>
            <w:right w:val="none" w:sz="0" w:space="0" w:color="auto"/>
          </w:divBdr>
        </w:div>
        <w:div w:id="585774431">
          <w:marLeft w:val="360"/>
          <w:marRight w:val="0"/>
          <w:marTop w:val="0"/>
          <w:marBottom w:val="0"/>
          <w:divBdr>
            <w:top w:val="none" w:sz="0" w:space="0" w:color="auto"/>
            <w:left w:val="none" w:sz="0" w:space="0" w:color="auto"/>
            <w:bottom w:val="none" w:sz="0" w:space="0" w:color="auto"/>
            <w:right w:val="none" w:sz="0" w:space="0" w:color="auto"/>
          </w:divBdr>
        </w:div>
        <w:div w:id="437145100">
          <w:marLeft w:val="360"/>
          <w:marRight w:val="0"/>
          <w:marTop w:val="0"/>
          <w:marBottom w:val="0"/>
          <w:divBdr>
            <w:top w:val="none" w:sz="0" w:space="0" w:color="auto"/>
            <w:left w:val="none" w:sz="0" w:space="0" w:color="auto"/>
            <w:bottom w:val="none" w:sz="0" w:space="0" w:color="auto"/>
            <w:right w:val="none" w:sz="0" w:space="0" w:color="auto"/>
          </w:divBdr>
        </w:div>
        <w:div w:id="941494993">
          <w:marLeft w:val="360"/>
          <w:marRight w:val="0"/>
          <w:marTop w:val="0"/>
          <w:marBottom w:val="0"/>
          <w:divBdr>
            <w:top w:val="none" w:sz="0" w:space="0" w:color="auto"/>
            <w:left w:val="none" w:sz="0" w:space="0" w:color="auto"/>
            <w:bottom w:val="none" w:sz="0" w:space="0" w:color="auto"/>
            <w:right w:val="none" w:sz="0" w:space="0" w:color="auto"/>
          </w:divBdr>
        </w:div>
      </w:divsChild>
    </w:div>
    <w:div w:id="2036999934">
      <w:bodyDiv w:val="1"/>
      <w:marLeft w:val="0"/>
      <w:marRight w:val="0"/>
      <w:marTop w:val="0"/>
      <w:marBottom w:val="0"/>
      <w:divBdr>
        <w:top w:val="none" w:sz="0" w:space="0" w:color="auto"/>
        <w:left w:val="none" w:sz="0" w:space="0" w:color="auto"/>
        <w:bottom w:val="none" w:sz="0" w:space="0" w:color="auto"/>
        <w:right w:val="none" w:sz="0" w:space="0" w:color="auto"/>
      </w:divBdr>
      <w:divsChild>
        <w:div w:id="1316297397">
          <w:marLeft w:val="0"/>
          <w:marRight w:val="0"/>
          <w:marTop w:val="0"/>
          <w:marBottom w:val="0"/>
          <w:divBdr>
            <w:top w:val="none" w:sz="0" w:space="0" w:color="auto"/>
            <w:left w:val="none" w:sz="0" w:space="0" w:color="auto"/>
            <w:bottom w:val="none" w:sz="0" w:space="0" w:color="auto"/>
            <w:right w:val="none" w:sz="0" w:space="0" w:color="auto"/>
          </w:divBdr>
          <w:divsChild>
            <w:div w:id="1708067949">
              <w:marLeft w:val="0"/>
              <w:marRight w:val="0"/>
              <w:marTop w:val="0"/>
              <w:marBottom w:val="0"/>
              <w:divBdr>
                <w:top w:val="none" w:sz="0" w:space="0" w:color="auto"/>
                <w:left w:val="none" w:sz="0" w:space="0" w:color="auto"/>
                <w:bottom w:val="none" w:sz="0" w:space="0" w:color="auto"/>
                <w:right w:val="none" w:sz="0" w:space="0" w:color="auto"/>
              </w:divBdr>
            </w:div>
          </w:divsChild>
        </w:div>
        <w:div w:id="64769920">
          <w:marLeft w:val="0"/>
          <w:marRight w:val="0"/>
          <w:marTop w:val="0"/>
          <w:marBottom w:val="0"/>
          <w:divBdr>
            <w:top w:val="none" w:sz="0" w:space="0" w:color="auto"/>
            <w:left w:val="none" w:sz="0" w:space="0" w:color="auto"/>
            <w:bottom w:val="none" w:sz="0" w:space="0" w:color="auto"/>
            <w:right w:val="none" w:sz="0" w:space="0" w:color="auto"/>
          </w:divBdr>
          <w:divsChild>
            <w:div w:id="581913392">
              <w:marLeft w:val="0"/>
              <w:marRight w:val="0"/>
              <w:marTop w:val="0"/>
              <w:marBottom w:val="0"/>
              <w:divBdr>
                <w:top w:val="none" w:sz="0" w:space="0" w:color="auto"/>
                <w:left w:val="none" w:sz="0" w:space="0" w:color="auto"/>
                <w:bottom w:val="none" w:sz="0" w:space="0" w:color="auto"/>
                <w:right w:val="none" w:sz="0" w:space="0" w:color="auto"/>
              </w:divBdr>
              <w:divsChild>
                <w:div w:id="60314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11029">
      <w:bodyDiv w:val="1"/>
      <w:marLeft w:val="0"/>
      <w:marRight w:val="0"/>
      <w:marTop w:val="0"/>
      <w:marBottom w:val="0"/>
      <w:divBdr>
        <w:top w:val="none" w:sz="0" w:space="0" w:color="auto"/>
        <w:left w:val="none" w:sz="0" w:space="0" w:color="auto"/>
        <w:bottom w:val="none" w:sz="0" w:space="0" w:color="auto"/>
        <w:right w:val="none" w:sz="0" w:space="0" w:color="auto"/>
      </w:divBdr>
      <w:divsChild>
        <w:div w:id="1255211554">
          <w:marLeft w:val="547"/>
          <w:marRight w:val="0"/>
          <w:marTop w:val="154"/>
          <w:marBottom w:val="0"/>
          <w:divBdr>
            <w:top w:val="none" w:sz="0" w:space="0" w:color="auto"/>
            <w:left w:val="none" w:sz="0" w:space="0" w:color="auto"/>
            <w:bottom w:val="none" w:sz="0" w:space="0" w:color="auto"/>
            <w:right w:val="none" w:sz="0" w:space="0" w:color="auto"/>
          </w:divBdr>
        </w:div>
        <w:div w:id="513155054">
          <w:marLeft w:val="547"/>
          <w:marRight w:val="0"/>
          <w:marTop w:val="154"/>
          <w:marBottom w:val="0"/>
          <w:divBdr>
            <w:top w:val="none" w:sz="0" w:space="0" w:color="auto"/>
            <w:left w:val="none" w:sz="0" w:space="0" w:color="auto"/>
            <w:bottom w:val="none" w:sz="0" w:space="0" w:color="auto"/>
            <w:right w:val="none" w:sz="0" w:space="0" w:color="auto"/>
          </w:divBdr>
        </w:div>
        <w:div w:id="1761632495">
          <w:marLeft w:val="547"/>
          <w:marRight w:val="0"/>
          <w:marTop w:val="154"/>
          <w:marBottom w:val="0"/>
          <w:divBdr>
            <w:top w:val="none" w:sz="0" w:space="0" w:color="auto"/>
            <w:left w:val="none" w:sz="0" w:space="0" w:color="auto"/>
            <w:bottom w:val="none" w:sz="0" w:space="0" w:color="auto"/>
            <w:right w:val="none" w:sz="0" w:space="0" w:color="auto"/>
          </w:divBdr>
        </w:div>
        <w:div w:id="780759039">
          <w:marLeft w:val="547"/>
          <w:marRight w:val="0"/>
          <w:marTop w:val="154"/>
          <w:marBottom w:val="0"/>
          <w:divBdr>
            <w:top w:val="none" w:sz="0" w:space="0" w:color="auto"/>
            <w:left w:val="none" w:sz="0" w:space="0" w:color="auto"/>
            <w:bottom w:val="none" w:sz="0" w:space="0" w:color="auto"/>
            <w:right w:val="none" w:sz="0" w:space="0" w:color="auto"/>
          </w:divBdr>
        </w:div>
        <w:div w:id="1040010417">
          <w:marLeft w:val="547"/>
          <w:marRight w:val="0"/>
          <w:marTop w:val="154"/>
          <w:marBottom w:val="0"/>
          <w:divBdr>
            <w:top w:val="none" w:sz="0" w:space="0" w:color="auto"/>
            <w:left w:val="none" w:sz="0" w:space="0" w:color="auto"/>
            <w:bottom w:val="none" w:sz="0" w:space="0" w:color="auto"/>
            <w:right w:val="none" w:sz="0" w:space="0" w:color="auto"/>
          </w:divBdr>
        </w:div>
        <w:div w:id="71600538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usa.web.id/tag/kelompok/" TargetMode="External"/><Relationship Id="rId671" Type="http://schemas.openxmlformats.org/officeDocument/2006/relationships/hyperlink" Target="http://www.lusa.web.id/tag/jantung/" TargetMode="External"/><Relationship Id="rId769" Type="http://schemas.openxmlformats.org/officeDocument/2006/relationships/hyperlink" Target="http://www.lusa.web.id/tag/komunikasi/" TargetMode="External"/><Relationship Id="rId21" Type="http://schemas.openxmlformats.org/officeDocument/2006/relationships/hyperlink" Target="http://www.lusa.web.id/tag/interaksi/" TargetMode="External"/><Relationship Id="rId324" Type="http://schemas.openxmlformats.org/officeDocument/2006/relationships/hyperlink" Target="http://www.lusa.web.id/tag/tujuan/" TargetMode="External"/><Relationship Id="rId531" Type="http://schemas.openxmlformats.org/officeDocument/2006/relationships/hyperlink" Target="http://www.lusa.web.id/tag/fisiologis/" TargetMode="External"/><Relationship Id="rId629" Type="http://schemas.openxmlformats.org/officeDocument/2006/relationships/hyperlink" Target="http://www.lusa.web.id/tag/fisiologis/" TargetMode="External"/><Relationship Id="rId170" Type="http://schemas.openxmlformats.org/officeDocument/2006/relationships/hyperlink" Target="http://www.lusa.web.id/tag/tujuan/" TargetMode="External"/><Relationship Id="rId836" Type="http://schemas.openxmlformats.org/officeDocument/2006/relationships/hyperlink" Target="http://www.lusa.web.id/tag/klien/" TargetMode="External"/><Relationship Id="rId268" Type="http://schemas.openxmlformats.org/officeDocument/2006/relationships/hyperlink" Target="http://www.lusa.web.id/tag/perilaku/" TargetMode="External"/><Relationship Id="rId475" Type="http://schemas.openxmlformats.org/officeDocument/2006/relationships/hyperlink" Target="http://www.lusa.web.id/tag/perkembangan/" TargetMode="External"/><Relationship Id="rId682" Type="http://schemas.openxmlformats.org/officeDocument/2006/relationships/hyperlink" Target="http://www.lusa.web.id/tag/pelayanan/" TargetMode="External"/><Relationship Id="rId32" Type="http://schemas.openxmlformats.org/officeDocument/2006/relationships/hyperlink" Target="http://www.lusa.web.id/tag/tujuan/" TargetMode="External"/><Relationship Id="rId128" Type="http://schemas.openxmlformats.org/officeDocument/2006/relationships/hyperlink" Target="http://www.lusa.web.id/tag/proses/" TargetMode="External"/><Relationship Id="rId335" Type="http://schemas.openxmlformats.org/officeDocument/2006/relationships/hyperlink" Target="http://www.lusa.web.id/tag/informasi/" TargetMode="External"/><Relationship Id="rId542" Type="http://schemas.openxmlformats.org/officeDocument/2006/relationships/hyperlink" Target="http://www.lusa.web.id/tag/psikologis/" TargetMode="External"/><Relationship Id="rId181" Type="http://schemas.openxmlformats.org/officeDocument/2006/relationships/hyperlink" Target="http://www.lusa.web.id/tag/strategi/" TargetMode="External"/><Relationship Id="rId402" Type="http://schemas.openxmlformats.org/officeDocument/2006/relationships/hyperlink" Target="http://www.lusa.web.id/tag/empati/" TargetMode="External"/><Relationship Id="rId847" Type="http://schemas.openxmlformats.org/officeDocument/2006/relationships/hyperlink" Target="http://www.lusa.web.id/tag/tingkah-laku/" TargetMode="External"/><Relationship Id="rId279" Type="http://schemas.openxmlformats.org/officeDocument/2006/relationships/hyperlink" Target="http://www.lusa.web.id/tag/informasi/" TargetMode="External"/><Relationship Id="rId486" Type="http://schemas.openxmlformats.org/officeDocument/2006/relationships/hyperlink" Target="http://www.lusa.web.id/tag/dukungan/" TargetMode="External"/><Relationship Id="rId693" Type="http://schemas.openxmlformats.org/officeDocument/2006/relationships/hyperlink" Target="http://www.lusa.web.id/tag/proses/" TargetMode="External"/><Relationship Id="rId707" Type="http://schemas.openxmlformats.org/officeDocument/2006/relationships/hyperlink" Target="http://www.lusa.web.id/tag/gangguan/" TargetMode="External"/><Relationship Id="rId43" Type="http://schemas.openxmlformats.org/officeDocument/2006/relationships/hyperlink" Target="http://www.lusa.web.id/tag/klien/" TargetMode="External"/><Relationship Id="rId139" Type="http://schemas.openxmlformats.org/officeDocument/2006/relationships/hyperlink" Target="http://www.lusa.web.id/tag/faktor/" TargetMode="External"/><Relationship Id="rId346" Type="http://schemas.openxmlformats.org/officeDocument/2006/relationships/hyperlink" Target="http://www.lusa.web.id/tag/informasi/" TargetMode="External"/><Relationship Id="rId553" Type="http://schemas.openxmlformats.org/officeDocument/2006/relationships/hyperlink" Target="http://www.lusa.web.id/tag/ibu-hamil/" TargetMode="External"/><Relationship Id="rId760" Type="http://schemas.openxmlformats.org/officeDocument/2006/relationships/hyperlink" Target="http://www.lusa.web.id/tag/komunikasi/" TargetMode="External"/><Relationship Id="rId192" Type="http://schemas.openxmlformats.org/officeDocument/2006/relationships/hyperlink" Target="http://www.lusa.web.id/tag/pesan/" TargetMode="External"/><Relationship Id="rId206" Type="http://schemas.openxmlformats.org/officeDocument/2006/relationships/hyperlink" Target="http://www.lusa.web.id/tag/konsep-diri/" TargetMode="External"/><Relationship Id="rId413" Type="http://schemas.openxmlformats.org/officeDocument/2006/relationships/hyperlink" Target="http://www.lusa.web.id/tag/komunikasi/" TargetMode="External"/><Relationship Id="rId858" Type="http://schemas.openxmlformats.org/officeDocument/2006/relationships/hyperlink" Target="http://www.lusa.web.id/tag/keputusan/" TargetMode="External"/><Relationship Id="rId497" Type="http://schemas.openxmlformats.org/officeDocument/2006/relationships/hyperlink" Target="http://www.lusa.web.id/tag/komunikasi/" TargetMode="External"/><Relationship Id="rId620" Type="http://schemas.openxmlformats.org/officeDocument/2006/relationships/hyperlink" Target="http://www.lusa.web.id/tag/nifas/" TargetMode="External"/><Relationship Id="rId718" Type="http://schemas.openxmlformats.org/officeDocument/2006/relationships/hyperlink" Target="http://www.lusa.web.id/tag/kelainan/" TargetMode="External"/><Relationship Id="rId357" Type="http://schemas.openxmlformats.org/officeDocument/2006/relationships/hyperlink" Target="http://www.lusa.web.id/tag/interaksi/" TargetMode="External"/><Relationship Id="rId54" Type="http://schemas.openxmlformats.org/officeDocument/2006/relationships/hyperlink" Target="http://www.lusa.web.id/tag/klien/" TargetMode="External"/><Relationship Id="rId217" Type="http://schemas.openxmlformats.org/officeDocument/2006/relationships/hyperlink" Target="http://www.lusa.web.id/tag/konsep/" TargetMode="External"/><Relationship Id="rId564" Type="http://schemas.openxmlformats.org/officeDocument/2006/relationships/hyperlink" Target="http://www.lusa.web.id/tag/bersalin/" TargetMode="External"/><Relationship Id="rId771" Type="http://schemas.openxmlformats.org/officeDocument/2006/relationships/hyperlink" Target="http://www.lusa.web.id/tag/pendidikan/" TargetMode="External"/><Relationship Id="rId869" Type="http://schemas.openxmlformats.org/officeDocument/2006/relationships/hyperlink" Target="http://www.lusa.web.id/tag/keputusan/" TargetMode="External"/><Relationship Id="rId424" Type="http://schemas.openxmlformats.org/officeDocument/2006/relationships/hyperlink" Target="http://www.lusa.web.id/tag/komunikasi/" TargetMode="External"/><Relationship Id="rId631" Type="http://schemas.openxmlformats.org/officeDocument/2006/relationships/hyperlink" Target="http://www.lusa.web.id/tag/hormon/" TargetMode="External"/><Relationship Id="rId729" Type="http://schemas.openxmlformats.org/officeDocument/2006/relationships/hyperlink" Target="http://www.lusa.web.id/tag/balita/" TargetMode="External"/><Relationship Id="rId270" Type="http://schemas.openxmlformats.org/officeDocument/2006/relationships/hyperlink" Target="http://1.bp.blogspot.com/-rLhPsK5hRtc/UWvqNlZ2KLI/AAAAAAAAJ0A/viLFSJ2djtw/s1600/johari+window.jpg" TargetMode="External"/><Relationship Id="rId65" Type="http://schemas.openxmlformats.org/officeDocument/2006/relationships/hyperlink" Target="http://www.lusa.web.id/tag/fisik/" TargetMode="External"/><Relationship Id="rId130" Type="http://schemas.openxmlformats.org/officeDocument/2006/relationships/hyperlink" Target="http://www.lusa.web.id/tag/tujuan/" TargetMode="External"/><Relationship Id="rId368" Type="http://schemas.openxmlformats.org/officeDocument/2006/relationships/hyperlink" Target="http://www.lusa.web.id/tag/pesan/" TargetMode="External"/><Relationship Id="rId575" Type="http://schemas.openxmlformats.org/officeDocument/2006/relationships/hyperlink" Target="http://www.lusa.web.id/tag/bersalin/" TargetMode="External"/><Relationship Id="rId782" Type="http://schemas.openxmlformats.org/officeDocument/2006/relationships/hyperlink" Target="http://www.lusa.web.id/tag/komunikasi/" TargetMode="External"/><Relationship Id="rId228" Type="http://schemas.openxmlformats.org/officeDocument/2006/relationships/hyperlink" Target="http://www.lusa.web.id/tag/perilaku/" TargetMode="External"/><Relationship Id="rId435" Type="http://schemas.openxmlformats.org/officeDocument/2006/relationships/hyperlink" Target="http://www.lusa.web.id/tag/menyusui/" TargetMode="External"/><Relationship Id="rId642" Type="http://schemas.openxmlformats.org/officeDocument/2006/relationships/hyperlink" Target="http://www.lusa.web.id/tag/klien/" TargetMode="External"/><Relationship Id="rId281" Type="http://schemas.openxmlformats.org/officeDocument/2006/relationships/hyperlink" Target="http://www.lusa.web.id/tag/open-area/" TargetMode="External"/><Relationship Id="rId502" Type="http://schemas.openxmlformats.org/officeDocument/2006/relationships/hyperlink" Target="http://www.lusa.web.id/tag/remaja/" TargetMode="External"/><Relationship Id="rId76" Type="http://schemas.openxmlformats.org/officeDocument/2006/relationships/hyperlink" Target="http://www.lusa.web.id/tag/tingkah-laku/" TargetMode="External"/><Relationship Id="rId141" Type="http://schemas.openxmlformats.org/officeDocument/2006/relationships/hyperlink" Target="http://www.lusa.web.id/tag/faktor/" TargetMode="External"/><Relationship Id="rId379" Type="http://schemas.openxmlformats.org/officeDocument/2006/relationships/hyperlink" Target="http://www.lusa.web.id/tag/komunikasi/" TargetMode="External"/><Relationship Id="rId586" Type="http://schemas.openxmlformats.org/officeDocument/2006/relationships/hyperlink" Target="http://www.lusa.web.id/tag/keluarga/" TargetMode="External"/><Relationship Id="rId793" Type="http://schemas.openxmlformats.org/officeDocument/2006/relationships/hyperlink" Target="http://www.lusa.web.id/tag/gangguan/" TargetMode="External"/><Relationship Id="rId807" Type="http://schemas.openxmlformats.org/officeDocument/2006/relationships/hyperlink" Target="http://www.lusa.web.id/tag/komunikasi/" TargetMode="External"/><Relationship Id="rId7" Type="http://schemas.openxmlformats.org/officeDocument/2006/relationships/endnotes" Target="endnotes.xml"/><Relationship Id="rId239" Type="http://schemas.openxmlformats.org/officeDocument/2006/relationships/hyperlink" Target="http://www.lusa.web.id/tag/konsep-diri/" TargetMode="External"/><Relationship Id="rId446" Type="http://schemas.openxmlformats.org/officeDocument/2006/relationships/hyperlink" Target="http://www.lusa.web.id/tag/balita/" TargetMode="External"/><Relationship Id="rId653" Type="http://schemas.openxmlformats.org/officeDocument/2006/relationships/hyperlink" Target="http://www.lusa.web.id/tag/menstruasi/" TargetMode="External"/><Relationship Id="rId292" Type="http://schemas.openxmlformats.org/officeDocument/2006/relationships/hyperlink" Target="http://www.lusa.web.id/tag/dewasa/" TargetMode="External"/><Relationship Id="rId306" Type="http://schemas.openxmlformats.org/officeDocument/2006/relationships/hyperlink" Target="http://www.lusa.web.id/tag/komunikasi/" TargetMode="External"/><Relationship Id="rId860" Type="http://schemas.openxmlformats.org/officeDocument/2006/relationships/hyperlink" Target="http://www.lusa.web.id/tag/keputusan/" TargetMode="External"/><Relationship Id="rId87" Type="http://schemas.openxmlformats.org/officeDocument/2006/relationships/hyperlink" Target="http://www.lusa.web.id/tag/klien/" TargetMode="External"/><Relationship Id="rId513" Type="http://schemas.openxmlformats.org/officeDocument/2006/relationships/hyperlink" Target="http://www.lusa.web.id/tag/kehamilan/" TargetMode="External"/><Relationship Id="rId597" Type="http://schemas.openxmlformats.org/officeDocument/2006/relationships/hyperlink" Target="http://www.lusa.web.id/tag/perubahan/" TargetMode="External"/><Relationship Id="rId720" Type="http://schemas.openxmlformats.org/officeDocument/2006/relationships/hyperlink" Target="http://www.lusa.web.id/tag/reproduksi/" TargetMode="External"/><Relationship Id="rId818" Type="http://schemas.openxmlformats.org/officeDocument/2006/relationships/hyperlink" Target="http://www.lusa.web.id/tag/lingkungan/" TargetMode="External"/><Relationship Id="rId152" Type="http://schemas.openxmlformats.org/officeDocument/2006/relationships/hyperlink" Target="http://www.lusa.web.id/tag/proses/" TargetMode="External"/><Relationship Id="rId457" Type="http://schemas.openxmlformats.org/officeDocument/2006/relationships/hyperlink" Target="http://www.lusa.web.id/tag/suara/" TargetMode="External"/><Relationship Id="rId664" Type="http://schemas.openxmlformats.org/officeDocument/2006/relationships/hyperlink" Target="http://www.lusa.web.id/tag/wanita/" TargetMode="External"/><Relationship Id="rId871" Type="http://schemas.openxmlformats.org/officeDocument/2006/relationships/hyperlink" Target="http://www.lusa.web.id/tag/keputusan/" TargetMode="External"/><Relationship Id="rId14" Type="http://schemas.openxmlformats.org/officeDocument/2006/relationships/image" Target="media/image7.emf"/><Relationship Id="rId317" Type="http://schemas.openxmlformats.org/officeDocument/2006/relationships/hyperlink" Target="http://www.lusa.web.id/tag/umpan-balik/" TargetMode="External"/><Relationship Id="rId524" Type="http://schemas.openxmlformats.org/officeDocument/2006/relationships/hyperlink" Target="http://www.lusa.web.id/tag/remaja/" TargetMode="External"/><Relationship Id="rId731" Type="http://schemas.openxmlformats.org/officeDocument/2006/relationships/hyperlink" Target="http://www.lusa.web.id/tag/remaja/" TargetMode="External"/><Relationship Id="rId98" Type="http://schemas.openxmlformats.org/officeDocument/2006/relationships/hyperlink" Target="http://www.lusa.web.id/tag/komunikasi/" TargetMode="External"/><Relationship Id="rId163" Type="http://schemas.openxmlformats.org/officeDocument/2006/relationships/hyperlink" Target="http://www.lusa.web.id/tag/faktor/" TargetMode="External"/><Relationship Id="rId370" Type="http://schemas.openxmlformats.org/officeDocument/2006/relationships/hyperlink" Target="http://www.lusa.web.id/tag/umpan-balik/" TargetMode="External"/><Relationship Id="rId829" Type="http://schemas.openxmlformats.org/officeDocument/2006/relationships/hyperlink" Target="http://www.lusa.web.id/tag/keputusan/" TargetMode="External"/><Relationship Id="rId230" Type="http://schemas.openxmlformats.org/officeDocument/2006/relationships/hyperlink" Target="http://www.lusa.web.id/tag/keluarga/" TargetMode="External"/><Relationship Id="rId468" Type="http://schemas.openxmlformats.org/officeDocument/2006/relationships/hyperlink" Target="http://www.lusa.web.id/tag/berbicara/" TargetMode="External"/><Relationship Id="rId675" Type="http://schemas.openxmlformats.org/officeDocument/2006/relationships/hyperlink" Target="http://www.lusa.web.id/tag/wanita/" TargetMode="External"/><Relationship Id="rId882" Type="http://schemas.openxmlformats.org/officeDocument/2006/relationships/hyperlink" Target="http://www.lusa.web.id/tag/interpersonal/" TargetMode="External"/><Relationship Id="rId25" Type="http://schemas.openxmlformats.org/officeDocument/2006/relationships/hyperlink" Target="http://www.lusa.web.id/tag/kelompok/" TargetMode="External"/><Relationship Id="rId328" Type="http://schemas.openxmlformats.org/officeDocument/2006/relationships/hyperlink" Target="http://www.lusa.web.id/tag/verbal/" TargetMode="External"/><Relationship Id="rId535" Type="http://schemas.openxmlformats.org/officeDocument/2006/relationships/hyperlink" Target="http://www.lusa.web.id/tag/kesehatan/" TargetMode="External"/><Relationship Id="rId742" Type="http://schemas.openxmlformats.org/officeDocument/2006/relationships/hyperlink" Target="http://www.lusa.web.id/tag/komunikasi/" TargetMode="External"/><Relationship Id="rId174" Type="http://schemas.openxmlformats.org/officeDocument/2006/relationships/hyperlink" Target="http://www.lusa.web.id/tag/perilaku/" TargetMode="External"/><Relationship Id="rId381" Type="http://schemas.openxmlformats.org/officeDocument/2006/relationships/hyperlink" Target="http://www.lusa.web.id/tag/empati/" TargetMode="External"/><Relationship Id="rId602" Type="http://schemas.openxmlformats.org/officeDocument/2006/relationships/hyperlink" Target="http://www.lusa.web.id/tag/nifas/" TargetMode="External"/><Relationship Id="rId241" Type="http://schemas.openxmlformats.org/officeDocument/2006/relationships/hyperlink" Target="http://www.lusa.web.id/tag/interaksi/" TargetMode="External"/><Relationship Id="rId479" Type="http://schemas.openxmlformats.org/officeDocument/2006/relationships/hyperlink" Target="http://www.lusa.web.id/tag/orang-tua/" TargetMode="External"/><Relationship Id="rId686" Type="http://schemas.openxmlformats.org/officeDocument/2006/relationships/hyperlink" Target="http://www.lusa.web.id/tag/komunikasi/" TargetMode="External"/><Relationship Id="rId893" Type="http://schemas.openxmlformats.org/officeDocument/2006/relationships/hyperlink" Target="http://www.lusa.web.id/tag/tingkah-laku/" TargetMode="External"/><Relationship Id="rId36" Type="http://schemas.openxmlformats.org/officeDocument/2006/relationships/hyperlink" Target="http://www.lusa.web.id/konseling/" TargetMode="External"/><Relationship Id="rId339" Type="http://schemas.openxmlformats.org/officeDocument/2006/relationships/image" Target="media/image15.jpeg"/><Relationship Id="rId546" Type="http://schemas.openxmlformats.org/officeDocument/2006/relationships/hyperlink" Target="http://www.lusa.web.id/tag/fisiologis/" TargetMode="External"/><Relationship Id="rId753" Type="http://schemas.openxmlformats.org/officeDocument/2006/relationships/hyperlink" Target="http://www.lusa.web.id/tag/menstruasi/" TargetMode="External"/><Relationship Id="rId101" Type="http://schemas.openxmlformats.org/officeDocument/2006/relationships/hyperlink" Target="http://www.lusa.web.id/tag/proses/" TargetMode="External"/><Relationship Id="rId185" Type="http://schemas.openxmlformats.org/officeDocument/2006/relationships/hyperlink" Target="http://www.lusa.web.id/tag/empati/" TargetMode="External"/><Relationship Id="rId406" Type="http://schemas.openxmlformats.org/officeDocument/2006/relationships/hyperlink" Target="http://www.lusa.web.id/tag/komunikasi/" TargetMode="External"/><Relationship Id="rId392" Type="http://schemas.openxmlformats.org/officeDocument/2006/relationships/hyperlink" Target="http://www.lusa.web.id/tag/empati/" TargetMode="External"/><Relationship Id="rId613" Type="http://schemas.openxmlformats.org/officeDocument/2006/relationships/hyperlink" Target="http://www.lusa.web.id/tag/harapan/" TargetMode="External"/><Relationship Id="rId697" Type="http://schemas.openxmlformats.org/officeDocument/2006/relationships/hyperlink" Target="http://www.lusa.web.id/tag/reproduksi/" TargetMode="External"/><Relationship Id="rId820" Type="http://schemas.openxmlformats.org/officeDocument/2006/relationships/hyperlink" Target="http://www.lusa.web.id/tag/negara/" TargetMode="External"/><Relationship Id="rId252" Type="http://schemas.openxmlformats.org/officeDocument/2006/relationships/hyperlink" Target="http://www.lusa.web.id/tag/komunikasi-antar-pribadi/" TargetMode="External"/><Relationship Id="rId47" Type="http://schemas.openxmlformats.org/officeDocument/2006/relationships/hyperlink" Target="http://www.lusa.web.id/konseling/" TargetMode="External"/><Relationship Id="rId112" Type="http://schemas.openxmlformats.org/officeDocument/2006/relationships/hyperlink" Target="http://www.lusa.web.id/tag/perilaku/" TargetMode="External"/><Relationship Id="rId557" Type="http://schemas.openxmlformats.org/officeDocument/2006/relationships/hyperlink" Target="http://www.lusa.web.id/tag/kesehatan/" TargetMode="External"/><Relationship Id="rId764" Type="http://schemas.openxmlformats.org/officeDocument/2006/relationships/hyperlink" Target="http://www.lusa.web.id/tag/komunikasi/" TargetMode="External"/><Relationship Id="rId196" Type="http://schemas.openxmlformats.org/officeDocument/2006/relationships/hyperlink" Target="http://www.lusa.web.id/tag/komunikasi/" TargetMode="External"/><Relationship Id="rId417" Type="http://schemas.openxmlformats.org/officeDocument/2006/relationships/hyperlink" Target="http://www.lusa.web.id/tag/empati/" TargetMode="External"/><Relationship Id="rId624" Type="http://schemas.openxmlformats.org/officeDocument/2006/relationships/hyperlink" Target="http://www.lusa.web.id/tag/mudah/" TargetMode="External"/><Relationship Id="rId831" Type="http://schemas.openxmlformats.org/officeDocument/2006/relationships/hyperlink" Target="http://www.lusa.web.id/tag/keputusan/" TargetMode="External"/><Relationship Id="rId263" Type="http://schemas.openxmlformats.org/officeDocument/2006/relationships/hyperlink" Target="http://www.lusa.web.id/tag/mudah/" TargetMode="External"/><Relationship Id="rId470" Type="http://schemas.openxmlformats.org/officeDocument/2006/relationships/hyperlink" Target="http://www.lusa.web.id/tag/berbicara/" TargetMode="External"/><Relationship Id="rId58" Type="http://schemas.openxmlformats.org/officeDocument/2006/relationships/hyperlink" Target="http://www.lusa.web.id/tag/kebidanan/" TargetMode="External"/><Relationship Id="rId123" Type="http://schemas.openxmlformats.org/officeDocument/2006/relationships/hyperlink" Target="http://www.lusa.web.id/tag/kelompok/" TargetMode="External"/><Relationship Id="rId330" Type="http://schemas.openxmlformats.org/officeDocument/2006/relationships/hyperlink" Target="http://www.lusa.web.id/tag/informasi/" TargetMode="External"/><Relationship Id="rId568" Type="http://schemas.openxmlformats.org/officeDocument/2006/relationships/hyperlink" Target="http://www.lusa.web.id/tag/wanita/" TargetMode="External"/><Relationship Id="rId775" Type="http://schemas.openxmlformats.org/officeDocument/2006/relationships/hyperlink" Target="http://www.lusa.web.id/komunikasi-terapeutik/" TargetMode="External"/><Relationship Id="rId428" Type="http://schemas.openxmlformats.org/officeDocument/2006/relationships/hyperlink" Target="http://www.lusa.web.id/tag/komunikasi/" TargetMode="External"/><Relationship Id="rId635" Type="http://schemas.openxmlformats.org/officeDocument/2006/relationships/hyperlink" Target="http://www.lusa.web.id/tag/perawatan-bayi/" TargetMode="External"/><Relationship Id="rId842" Type="http://schemas.openxmlformats.org/officeDocument/2006/relationships/hyperlink" Target="http://www.lusa.web.id/tag/klien/" TargetMode="External"/><Relationship Id="rId274" Type="http://schemas.openxmlformats.org/officeDocument/2006/relationships/hyperlink" Target="http://www.lusa.web.id/tag/konsep/" TargetMode="External"/><Relationship Id="rId481" Type="http://schemas.openxmlformats.org/officeDocument/2006/relationships/hyperlink" Target="http://www.lusa.web.id/tag/perkembangan/" TargetMode="External"/><Relationship Id="rId702" Type="http://schemas.openxmlformats.org/officeDocument/2006/relationships/hyperlink" Target="http://www.lusa.web.id/tag/perubahan/" TargetMode="External"/><Relationship Id="rId69" Type="http://schemas.openxmlformats.org/officeDocument/2006/relationships/hyperlink" Target="http://www.lusa.web.id/tag/komponen/" TargetMode="External"/><Relationship Id="rId134" Type="http://schemas.openxmlformats.org/officeDocument/2006/relationships/hyperlink" Target="http://www.lusa.web.id/tag/pengetahuan/" TargetMode="External"/><Relationship Id="rId579" Type="http://schemas.openxmlformats.org/officeDocument/2006/relationships/hyperlink" Target="http://www.lusa.web.id/tag/darah/" TargetMode="External"/><Relationship Id="rId786" Type="http://schemas.openxmlformats.org/officeDocument/2006/relationships/hyperlink" Target="http://www.lusa.web.id/tag/komunikasi/" TargetMode="External"/><Relationship Id="rId341" Type="http://schemas.openxmlformats.org/officeDocument/2006/relationships/hyperlink" Target="http://www.lusa.web.id/tag/komponen/" TargetMode="External"/><Relationship Id="rId439" Type="http://schemas.openxmlformats.org/officeDocument/2006/relationships/hyperlink" Target="http://www.lusa.web.id/tag/menopause/" TargetMode="External"/><Relationship Id="rId646" Type="http://schemas.openxmlformats.org/officeDocument/2006/relationships/hyperlink" Target="http://www.lusa.web.id/tag/fisiologis/" TargetMode="External"/><Relationship Id="rId201" Type="http://schemas.openxmlformats.org/officeDocument/2006/relationships/hyperlink" Target="http://www.lusa.web.id/tag/komunikasi/" TargetMode="External"/><Relationship Id="rId285" Type="http://schemas.openxmlformats.org/officeDocument/2006/relationships/hyperlink" Target="http://www.lusa.web.id/tag/informasi/" TargetMode="External"/><Relationship Id="rId506" Type="http://schemas.openxmlformats.org/officeDocument/2006/relationships/hyperlink" Target="http://www.lusa.web.id/tag/remaja/" TargetMode="External"/><Relationship Id="rId853" Type="http://schemas.openxmlformats.org/officeDocument/2006/relationships/hyperlink" Target="http://www.lusa.web.id/tag/lingkungan/" TargetMode="External"/><Relationship Id="rId492" Type="http://schemas.openxmlformats.org/officeDocument/2006/relationships/hyperlink" Target="http://www.lusa.web.id/tag/berbicara/" TargetMode="External"/><Relationship Id="rId713" Type="http://schemas.openxmlformats.org/officeDocument/2006/relationships/hyperlink" Target="http://www.lusa.web.id/tag/wanita/" TargetMode="External"/><Relationship Id="rId797" Type="http://schemas.openxmlformats.org/officeDocument/2006/relationships/hyperlink" Target="http://www.lusa.web.id/tag/klien/" TargetMode="External"/><Relationship Id="rId145" Type="http://schemas.openxmlformats.org/officeDocument/2006/relationships/hyperlink" Target="http://www.lusa.web.id/tag/faktor/" TargetMode="External"/><Relationship Id="rId352" Type="http://schemas.openxmlformats.org/officeDocument/2006/relationships/hyperlink" Target="http://www.lusa.web.id/tag/komunikasi/" TargetMode="External"/><Relationship Id="rId212" Type="http://schemas.openxmlformats.org/officeDocument/2006/relationships/hyperlink" Target="http://www.lusa.web.id/tag/konsep-diri/" TargetMode="External"/><Relationship Id="rId657" Type="http://schemas.openxmlformats.org/officeDocument/2006/relationships/hyperlink" Target="http://www.lusa.web.id/tag/komunikasi/" TargetMode="External"/><Relationship Id="rId864" Type="http://schemas.openxmlformats.org/officeDocument/2006/relationships/hyperlink" Target="http://www.lusa.web.id/tag/keputusan/" TargetMode="External"/><Relationship Id="rId296" Type="http://schemas.openxmlformats.org/officeDocument/2006/relationships/hyperlink" Target="http://www.lusa.web.id/tag/konsep/" TargetMode="External"/><Relationship Id="rId517" Type="http://schemas.openxmlformats.org/officeDocument/2006/relationships/hyperlink" Target="http://www.lusa.web.id/tag/remaja/" TargetMode="External"/><Relationship Id="rId724" Type="http://schemas.openxmlformats.org/officeDocument/2006/relationships/hyperlink" Target="http://www.lusa.web.id/tag/pelayanan-kebidanan/" TargetMode="External"/><Relationship Id="rId60" Type="http://schemas.openxmlformats.org/officeDocument/2006/relationships/hyperlink" Target="http://www.lusa.web.id/tag/klien/" TargetMode="External"/><Relationship Id="rId156" Type="http://schemas.openxmlformats.org/officeDocument/2006/relationships/hyperlink" Target="http://www.lusa.web.id/tag/proses/" TargetMode="External"/><Relationship Id="rId363" Type="http://schemas.openxmlformats.org/officeDocument/2006/relationships/hyperlink" Target="http://www.lusa.web.id/tag/informasi/" TargetMode="External"/><Relationship Id="rId570" Type="http://schemas.openxmlformats.org/officeDocument/2006/relationships/hyperlink" Target="http://www.lusa.web.id/tag/fisiologis/" TargetMode="External"/><Relationship Id="rId223" Type="http://schemas.openxmlformats.org/officeDocument/2006/relationships/hyperlink" Target="http://www.lusa.web.id/tag/konsep-diri/" TargetMode="External"/><Relationship Id="rId430" Type="http://schemas.openxmlformats.org/officeDocument/2006/relationships/hyperlink" Target="http://www.lusa.web.id/tag/komunikasi/" TargetMode="External"/><Relationship Id="rId668" Type="http://schemas.openxmlformats.org/officeDocument/2006/relationships/hyperlink" Target="http://www.lusa.web.id/tag/perubahan/" TargetMode="External"/><Relationship Id="rId875" Type="http://schemas.openxmlformats.org/officeDocument/2006/relationships/hyperlink" Target="http://www.lusa.web.id/tag/keputusan/" TargetMode="External"/><Relationship Id="rId18" Type="http://schemas.openxmlformats.org/officeDocument/2006/relationships/image" Target="media/image11.emf"/><Relationship Id="rId528" Type="http://schemas.openxmlformats.org/officeDocument/2006/relationships/hyperlink" Target="http://www.lusa.web.id/tag/wanita/" TargetMode="External"/><Relationship Id="rId735" Type="http://schemas.openxmlformats.org/officeDocument/2006/relationships/hyperlink" Target="http://www.lusa.web.id/tag/hamil/" TargetMode="External"/><Relationship Id="rId167" Type="http://schemas.openxmlformats.org/officeDocument/2006/relationships/hyperlink" Target="http://www.lusa.web.id/tag/saluran-komunikasi/" TargetMode="External"/><Relationship Id="rId374" Type="http://schemas.openxmlformats.org/officeDocument/2006/relationships/hyperlink" Target="http://www.lusa.web.id/tag/keterbukaan/" TargetMode="External"/><Relationship Id="rId581" Type="http://schemas.openxmlformats.org/officeDocument/2006/relationships/hyperlink" Target="http://www.lusa.web.id/tag/melahirkan/" TargetMode="External"/><Relationship Id="rId71" Type="http://schemas.openxmlformats.org/officeDocument/2006/relationships/hyperlink" Target="http://www.lusa.web.id/tag/komunikasi/" TargetMode="External"/><Relationship Id="rId234" Type="http://schemas.openxmlformats.org/officeDocument/2006/relationships/hyperlink" Target="http://www.lusa.web.id/tag/tubuh/" TargetMode="External"/><Relationship Id="rId679" Type="http://schemas.openxmlformats.org/officeDocument/2006/relationships/hyperlink" Target="http://www.lusa.web.id/tag/deteksi-dini/" TargetMode="External"/><Relationship Id="rId802" Type="http://schemas.openxmlformats.org/officeDocument/2006/relationships/hyperlink" Target="http://www.lusa.web.id/tag/remaja/" TargetMode="External"/><Relationship Id="rId886" Type="http://schemas.openxmlformats.org/officeDocument/2006/relationships/hyperlink" Target="http://www.lusa.web.id/tag/keputusan/" TargetMode="External"/><Relationship Id="rId2" Type="http://schemas.openxmlformats.org/officeDocument/2006/relationships/numbering" Target="numbering.xml"/><Relationship Id="rId29" Type="http://schemas.openxmlformats.org/officeDocument/2006/relationships/hyperlink" Target="http://www.lusa.web.id/tag/informasi/" TargetMode="External"/><Relationship Id="rId441" Type="http://schemas.openxmlformats.org/officeDocument/2006/relationships/hyperlink" Target="http://www.lusa.web.id/tag/wanita/" TargetMode="External"/><Relationship Id="rId539" Type="http://schemas.openxmlformats.org/officeDocument/2006/relationships/hyperlink" Target="http://www.lusa.web.id/tag/kehamilan/" TargetMode="External"/><Relationship Id="rId746" Type="http://schemas.openxmlformats.org/officeDocument/2006/relationships/hyperlink" Target="http://www.lusa.web.id/tag/komunikasi/" TargetMode="External"/><Relationship Id="rId178" Type="http://schemas.openxmlformats.org/officeDocument/2006/relationships/hyperlink" Target="http://www.lusa.web.id/tag/strategi/" TargetMode="External"/><Relationship Id="rId301" Type="http://schemas.openxmlformats.org/officeDocument/2006/relationships/hyperlink" Target="http://www.lusa.web.id/tag/keluarga/" TargetMode="External"/><Relationship Id="rId82" Type="http://schemas.openxmlformats.org/officeDocument/2006/relationships/hyperlink" Target="http://www.lusa.web.id/tag/informasi/" TargetMode="External"/><Relationship Id="rId385" Type="http://schemas.openxmlformats.org/officeDocument/2006/relationships/hyperlink" Target="http://www.lusa.web.id/tag/umpan-balik/" TargetMode="External"/><Relationship Id="rId592" Type="http://schemas.openxmlformats.org/officeDocument/2006/relationships/hyperlink" Target="http://www.lusa.web.id/tag/komunikasi/" TargetMode="External"/><Relationship Id="rId606" Type="http://schemas.openxmlformats.org/officeDocument/2006/relationships/hyperlink" Target="http://www.lusa.web.id/tag/proses/" TargetMode="External"/><Relationship Id="rId813" Type="http://schemas.openxmlformats.org/officeDocument/2006/relationships/hyperlink" Target="http://www.lusa.web.id/tag/keputusan/" TargetMode="External"/><Relationship Id="rId245" Type="http://schemas.openxmlformats.org/officeDocument/2006/relationships/hyperlink" Target="http://www.lusa.web.id/tag/psikologis/" TargetMode="External"/><Relationship Id="rId452" Type="http://schemas.openxmlformats.org/officeDocument/2006/relationships/hyperlink" Target="http://www.lusa.web.id/tag/pertumbuhan/" TargetMode="External"/><Relationship Id="rId897" Type="http://schemas.openxmlformats.org/officeDocument/2006/relationships/image" Target="media/image17.jpeg"/><Relationship Id="rId105" Type="http://schemas.openxmlformats.org/officeDocument/2006/relationships/hyperlink" Target="http://www.lusa.web.id/tag/komunikasi-antar-personal/" TargetMode="External"/><Relationship Id="rId312" Type="http://schemas.openxmlformats.org/officeDocument/2006/relationships/hyperlink" Target="http://www.lusa.web.id/tag/rasa-positif/" TargetMode="External"/><Relationship Id="rId757" Type="http://schemas.openxmlformats.org/officeDocument/2006/relationships/hyperlink" Target="http://www.lusa.web.id/tag/perubahan-fisik/" TargetMode="External"/><Relationship Id="rId93" Type="http://schemas.openxmlformats.org/officeDocument/2006/relationships/hyperlink" Target="http://www.lusa.web.id/konseling/" TargetMode="External"/><Relationship Id="rId189" Type="http://schemas.openxmlformats.org/officeDocument/2006/relationships/hyperlink" Target="http://www.lusa.web.id/tag/informasi/" TargetMode="External"/><Relationship Id="rId396" Type="http://schemas.openxmlformats.org/officeDocument/2006/relationships/hyperlink" Target="http://www.lusa.web.id/tag/proses/" TargetMode="External"/><Relationship Id="rId617" Type="http://schemas.openxmlformats.org/officeDocument/2006/relationships/hyperlink" Target="http://www.lusa.web.id/tag/harapan/" TargetMode="External"/><Relationship Id="rId824" Type="http://schemas.openxmlformats.org/officeDocument/2006/relationships/hyperlink" Target="http://www.lusa.web.id/tag/klien/" TargetMode="External"/><Relationship Id="rId256" Type="http://schemas.openxmlformats.org/officeDocument/2006/relationships/hyperlink" Target="http://www.lusa.web.id/tag/cabot-dan-kahl/" TargetMode="External"/><Relationship Id="rId463" Type="http://schemas.openxmlformats.org/officeDocument/2006/relationships/hyperlink" Target="http://www.lusa.web.id/tag/mendengar/" TargetMode="External"/><Relationship Id="rId670" Type="http://schemas.openxmlformats.org/officeDocument/2006/relationships/hyperlink" Target="http://www.lusa.web.id/tag/haid/" TargetMode="External"/><Relationship Id="rId116" Type="http://schemas.openxmlformats.org/officeDocument/2006/relationships/hyperlink" Target="http://www.lusa.web.id/tag/interaksi/" TargetMode="External"/><Relationship Id="rId323" Type="http://schemas.openxmlformats.org/officeDocument/2006/relationships/hyperlink" Target="http://www.lusa.web.id/tag/kesetaraan/" TargetMode="External"/><Relationship Id="rId530" Type="http://schemas.openxmlformats.org/officeDocument/2006/relationships/hyperlink" Target="http://www.lusa.web.id/tag/komunikasi/" TargetMode="External"/><Relationship Id="rId768" Type="http://schemas.openxmlformats.org/officeDocument/2006/relationships/hyperlink" Target="http://www.lusa.web.id/tag/bidan/" TargetMode="External"/><Relationship Id="rId20" Type="http://schemas.openxmlformats.org/officeDocument/2006/relationships/hyperlink" Target="http://www.lusa.web.id/tag/komunikasi-interpersonal/" TargetMode="External"/><Relationship Id="rId628" Type="http://schemas.openxmlformats.org/officeDocument/2006/relationships/hyperlink" Target="http://www.lusa.web.id/tag/perubahan/" TargetMode="External"/><Relationship Id="rId835" Type="http://schemas.openxmlformats.org/officeDocument/2006/relationships/hyperlink" Target="http://www.lusa.web.id/tag/klien/" TargetMode="External"/><Relationship Id="rId267" Type="http://schemas.openxmlformats.org/officeDocument/2006/relationships/hyperlink" Target="http://www.lusa.web.id/tag/interaksi/" TargetMode="External"/><Relationship Id="rId474" Type="http://schemas.openxmlformats.org/officeDocument/2006/relationships/hyperlink" Target="http://www.lusa.web.id/tag/faktor/" TargetMode="External"/><Relationship Id="rId127" Type="http://schemas.openxmlformats.org/officeDocument/2006/relationships/hyperlink" Target="http://www.lusa.web.id/tag/komunikasi/" TargetMode="External"/><Relationship Id="rId681" Type="http://schemas.openxmlformats.org/officeDocument/2006/relationships/hyperlink" Target="http://www.lusa.web.id/tag/informasi/" TargetMode="External"/><Relationship Id="rId779" Type="http://schemas.openxmlformats.org/officeDocument/2006/relationships/hyperlink" Target="http://www.lusa.web.id/tag/remaja/" TargetMode="External"/><Relationship Id="rId902" Type="http://schemas.openxmlformats.org/officeDocument/2006/relationships/theme" Target="theme/theme1.xml"/><Relationship Id="rId31" Type="http://schemas.openxmlformats.org/officeDocument/2006/relationships/hyperlink" Target="http://www.lusa.web.id/tag/kelompok/" TargetMode="External"/><Relationship Id="rId334" Type="http://schemas.openxmlformats.org/officeDocument/2006/relationships/hyperlink" Target="http://www.lusa.web.id/tag/verbal/" TargetMode="External"/><Relationship Id="rId541" Type="http://schemas.openxmlformats.org/officeDocument/2006/relationships/hyperlink" Target="http://www.lusa.web.id/tag/fisiologis/" TargetMode="External"/><Relationship Id="rId639" Type="http://schemas.openxmlformats.org/officeDocument/2006/relationships/hyperlink" Target="http://www.lusa.web.id/tag/menyusui/" TargetMode="External"/><Relationship Id="rId180" Type="http://schemas.openxmlformats.org/officeDocument/2006/relationships/hyperlink" Target="http://www.lusa.web.id/tag/perilaku/" TargetMode="External"/><Relationship Id="rId278" Type="http://schemas.openxmlformats.org/officeDocument/2006/relationships/hyperlink" Target="http://www.lusa.web.id/tag/informasi/" TargetMode="External"/><Relationship Id="rId401" Type="http://schemas.openxmlformats.org/officeDocument/2006/relationships/hyperlink" Target="http://www.lusa.web.id/tag/psikologis/" TargetMode="External"/><Relationship Id="rId846" Type="http://schemas.openxmlformats.org/officeDocument/2006/relationships/hyperlink" Target="http://www.lusa.web.id/tag/tingkah-laku/" TargetMode="External"/><Relationship Id="rId485" Type="http://schemas.openxmlformats.org/officeDocument/2006/relationships/hyperlink" Target="http://www.lusa.web.id/tag/bidan/" TargetMode="External"/><Relationship Id="rId692" Type="http://schemas.openxmlformats.org/officeDocument/2006/relationships/hyperlink" Target="http://www.lusa.web.id/tag/kesedihan/" TargetMode="External"/><Relationship Id="rId706" Type="http://schemas.openxmlformats.org/officeDocument/2006/relationships/hyperlink" Target="http://www.lusa.web.id/tag/fisiologis/" TargetMode="External"/><Relationship Id="rId42" Type="http://schemas.openxmlformats.org/officeDocument/2006/relationships/hyperlink" Target="http://www.lusa.web.id/tag/pengetahuan/" TargetMode="External"/><Relationship Id="rId138" Type="http://schemas.openxmlformats.org/officeDocument/2006/relationships/hyperlink" Target="http://www.lusa.web.id/tag/faktor/" TargetMode="External"/><Relationship Id="rId345" Type="http://schemas.openxmlformats.org/officeDocument/2006/relationships/hyperlink" Target="http://www.lusa.web.id/tag/pengirim/" TargetMode="External"/><Relationship Id="rId552" Type="http://schemas.openxmlformats.org/officeDocument/2006/relationships/hyperlink" Target="http://www.lusa.web.id/tag/komunikasi/" TargetMode="External"/><Relationship Id="rId191" Type="http://schemas.openxmlformats.org/officeDocument/2006/relationships/hyperlink" Target="http://www.lusa.web.id/tag/pesan/" TargetMode="External"/><Relationship Id="rId205" Type="http://schemas.openxmlformats.org/officeDocument/2006/relationships/hyperlink" Target="http://www.lusa.web.id/tag/orang-tua/" TargetMode="External"/><Relationship Id="rId412" Type="http://schemas.openxmlformats.org/officeDocument/2006/relationships/hyperlink" Target="http://www.lusa.web.id/tag/komunikasi/" TargetMode="External"/><Relationship Id="rId857" Type="http://schemas.openxmlformats.org/officeDocument/2006/relationships/hyperlink" Target="http://www.lusa.web.id/tag/jenis/" TargetMode="External"/><Relationship Id="rId289" Type="http://schemas.openxmlformats.org/officeDocument/2006/relationships/hyperlink" Target="http://www.lusa.web.id/tag/komunikasi/" TargetMode="External"/><Relationship Id="rId496" Type="http://schemas.openxmlformats.org/officeDocument/2006/relationships/hyperlink" Target="http://www.lusa.web.id/tag/pikiran/" TargetMode="External"/><Relationship Id="rId717" Type="http://schemas.openxmlformats.org/officeDocument/2006/relationships/hyperlink" Target="http://www.lusa.web.id/tag/deteksi-dini/" TargetMode="External"/><Relationship Id="rId53" Type="http://schemas.openxmlformats.org/officeDocument/2006/relationships/hyperlink" Target="http://www.lusa.web.id/konseling/" TargetMode="External"/><Relationship Id="rId149" Type="http://schemas.openxmlformats.org/officeDocument/2006/relationships/hyperlink" Target="http://www.lusa.web.id/tag/psikologis/" TargetMode="External"/><Relationship Id="rId356" Type="http://schemas.openxmlformats.org/officeDocument/2006/relationships/hyperlink" Target="http://www.lusa.web.id/tag/komunikasi/" TargetMode="External"/><Relationship Id="rId563" Type="http://schemas.openxmlformats.org/officeDocument/2006/relationships/hyperlink" Target="http://www.lusa.web.id/tag/komunikasi/" TargetMode="External"/><Relationship Id="rId770" Type="http://schemas.openxmlformats.org/officeDocument/2006/relationships/hyperlink" Target="http://www.lusa.web.id/tag/pemeriksaan/" TargetMode="External"/><Relationship Id="rId216" Type="http://schemas.openxmlformats.org/officeDocument/2006/relationships/hyperlink" Target="http://www.lusa.web.id/tag/perilaku/" TargetMode="External"/><Relationship Id="rId423" Type="http://schemas.openxmlformats.org/officeDocument/2006/relationships/hyperlink" Target="http://www.lusa.web.id/tag/balita/" TargetMode="External"/><Relationship Id="rId868" Type="http://schemas.openxmlformats.org/officeDocument/2006/relationships/hyperlink" Target="http://www.lusa.web.id/tag/keputusan/" TargetMode="External"/><Relationship Id="rId630" Type="http://schemas.openxmlformats.org/officeDocument/2006/relationships/hyperlink" Target="http://www.lusa.web.id/tag/menyusui/" TargetMode="External"/><Relationship Id="rId728" Type="http://schemas.openxmlformats.org/officeDocument/2006/relationships/hyperlink" Target="http://www.lusa.web.id/tag/bayi/" TargetMode="External"/><Relationship Id="rId64" Type="http://schemas.openxmlformats.org/officeDocument/2006/relationships/hyperlink" Target="http://www.lusa.web.id/konseling/" TargetMode="External"/><Relationship Id="rId367" Type="http://schemas.openxmlformats.org/officeDocument/2006/relationships/hyperlink" Target="http://www.lusa.web.id/proses-komunikasi/" TargetMode="External"/><Relationship Id="rId574" Type="http://schemas.openxmlformats.org/officeDocument/2006/relationships/hyperlink" Target="http://www.lusa.web.id/tag/perubahan-psikologis/" TargetMode="External"/><Relationship Id="rId227" Type="http://schemas.openxmlformats.org/officeDocument/2006/relationships/hyperlink" Target="http://www.lusa.web.id/tag/interaksi/" TargetMode="External"/><Relationship Id="rId781" Type="http://schemas.openxmlformats.org/officeDocument/2006/relationships/hyperlink" Target="http://www.lusa.web.id/tag/orang-tua/" TargetMode="External"/><Relationship Id="rId879" Type="http://schemas.openxmlformats.org/officeDocument/2006/relationships/hyperlink" Target="http://www.lusa.web.id/tag/keputusan/" TargetMode="External"/><Relationship Id="rId434" Type="http://schemas.openxmlformats.org/officeDocument/2006/relationships/hyperlink" Target="http://www.lusa.web.id/tag/komunikasi/" TargetMode="External"/><Relationship Id="rId641" Type="http://schemas.openxmlformats.org/officeDocument/2006/relationships/hyperlink" Target="http://www.lusa.web.id/tag/komunikasi/" TargetMode="External"/><Relationship Id="rId739" Type="http://schemas.openxmlformats.org/officeDocument/2006/relationships/hyperlink" Target="http://www.lusa.web.id/tag/nifas/" TargetMode="External"/><Relationship Id="rId280" Type="http://schemas.openxmlformats.org/officeDocument/2006/relationships/hyperlink" Target="http://www.lusa.web.id/tag/hidden-area/" TargetMode="External"/><Relationship Id="rId501" Type="http://schemas.openxmlformats.org/officeDocument/2006/relationships/hyperlink" Target="http://www.lusa.web.id/tag/komunikasi/" TargetMode="External"/><Relationship Id="rId75" Type="http://schemas.openxmlformats.org/officeDocument/2006/relationships/hyperlink" Target="http://www.lusa.web.id/tag/harapan/" TargetMode="External"/><Relationship Id="rId140" Type="http://schemas.openxmlformats.org/officeDocument/2006/relationships/hyperlink" Target="http://www.lusa.web.id/tag/faktor/" TargetMode="External"/><Relationship Id="rId378" Type="http://schemas.openxmlformats.org/officeDocument/2006/relationships/hyperlink" Target="http://www.lusa.web.id/tag/kesetaraan/" TargetMode="External"/><Relationship Id="rId585" Type="http://schemas.openxmlformats.org/officeDocument/2006/relationships/hyperlink" Target="http://www.lusa.web.id/tag/motivasi/" TargetMode="External"/><Relationship Id="rId792" Type="http://schemas.openxmlformats.org/officeDocument/2006/relationships/hyperlink" Target="http://www.lusa.web.id/tag/deteksi-dini/" TargetMode="External"/><Relationship Id="rId806" Type="http://schemas.openxmlformats.org/officeDocument/2006/relationships/hyperlink" Target="http://www.lusa.web.id/tag/hamil/" TargetMode="External"/><Relationship Id="rId6" Type="http://schemas.openxmlformats.org/officeDocument/2006/relationships/footnotes" Target="footnotes.xml"/><Relationship Id="rId238" Type="http://schemas.openxmlformats.org/officeDocument/2006/relationships/hyperlink" Target="http://www.lusa.web.id/tag/perilaku/" TargetMode="External"/><Relationship Id="rId445" Type="http://schemas.openxmlformats.org/officeDocument/2006/relationships/hyperlink" Target="http://www.lusa.web.id/tag/bayi/" TargetMode="External"/><Relationship Id="rId652" Type="http://schemas.openxmlformats.org/officeDocument/2006/relationships/hyperlink" Target="http://www.lusa.web.id/tag/gangguan/" TargetMode="External"/><Relationship Id="rId291" Type="http://schemas.openxmlformats.org/officeDocument/2006/relationships/hyperlink" Target="http://www.lusa.web.id/tag/keluarga/" TargetMode="External"/><Relationship Id="rId305" Type="http://schemas.openxmlformats.org/officeDocument/2006/relationships/hyperlink" Target="http://www.lusa.web.id/tag/pesan/" TargetMode="External"/><Relationship Id="rId512" Type="http://schemas.openxmlformats.org/officeDocument/2006/relationships/hyperlink" Target="http://www.lusa.web.id/tag/remaja/" TargetMode="External"/><Relationship Id="rId86" Type="http://schemas.openxmlformats.org/officeDocument/2006/relationships/hyperlink" Target="http://www.lusa.web.id/konseling/" TargetMode="External"/><Relationship Id="rId151" Type="http://schemas.openxmlformats.org/officeDocument/2006/relationships/hyperlink" Target="http://www.lusa.web.id/tag/proses/" TargetMode="External"/><Relationship Id="rId389" Type="http://schemas.openxmlformats.org/officeDocument/2006/relationships/hyperlink" Target="http://www.lusa.web.id/tag/tingkah-laku/" TargetMode="External"/><Relationship Id="rId596" Type="http://schemas.openxmlformats.org/officeDocument/2006/relationships/hyperlink" Target="http://www.lusa.web.id/tag/nifas/" TargetMode="External"/><Relationship Id="rId817" Type="http://schemas.openxmlformats.org/officeDocument/2006/relationships/hyperlink" Target="http://www.lusa.web.id/tag/keputusan/" TargetMode="External"/><Relationship Id="rId249" Type="http://schemas.openxmlformats.org/officeDocument/2006/relationships/hyperlink" Target="http://www.lusa.web.id/tag/komunikasi/" TargetMode="External"/><Relationship Id="rId456" Type="http://schemas.openxmlformats.org/officeDocument/2006/relationships/hyperlink" Target="http://www.lusa.web.id/tag/perkembangan/" TargetMode="External"/><Relationship Id="rId663" Type="http://schemas.openxmlformats.org/officeDocument/2006/relationships/hyperlink" Target="http://www.lusa.web.id/tag/menopause/" TargetMode="External"/><Relationship Id="rId870" Type="http://schemas.openxmlformats.org/officeDocument/2006/relationships/hyperlink" Target="http://www.lusa.web.id/tag/keputusan/" TargetMode="External"/><Relationship Id="rId13" Type="http://schemas.openxmlformats.org/officeDocument/2006/relationships/image" Target="media/image6.emf"/><Relationship Id="rId109" Type="http://schemas.openxmlformats.org/officeDocument/2006/relationships/hyperlink" Target="http://www.lusa.web.id/tag/interaksi/" TargetMode="External"/><Relationship Id="rId316" Type="http://schemas.openxmlformats.org/officeDocument/2006/relationships/hyperlink" Target="http://www.lusa.web.id/tag/komunikasi/" TargetMode="External"/><Relationship Id="rId523" Type="http://schemas.openxmlformats.org/officeDocument/2006/relationships/hyperlink" Target="http://www.lusa.web.id/tag/mudah/" TargetMode="External"/><Relationship Id="rId97" Type="http://schemas.openxmlformats.org/officeDocument/2006/relationships/hyperlink" Target="http://www.lusa.web.id/tag/interaksi/" TargetMode="External"/><Relationship Id="rId730" Type="http://schemas.openxmlformats.org/officeDocument/2006/relationships/hyperlink" Target="http://www.lusa.web.id/tag/komunikasi/" TargetMode="External"/><Relationship Id="rId828" Type="http://schemas.openxmlformats.org/officeDocument/2006/relationships/hyperlink" Target="http://www.lusa.web.id/tag/keputusan/" TargetMode="External"/><Relationship Id="rId162" Type="http://schemas.openxmlformats.org/officeDocument/2006/relationships/hyperlink" Target="http://www.lusa.web.id/tag/faktor/" TargetMode="External"/><Relationship Id="rId467" Type="http://schemas.openxmlformats.org/officeDocument/2006/relationships/hyperlink" Target="http://www.lusa.web.id/tag/bayi/" TargetMode="External"/><Relationship Id="rId674" Type="http://schemas.openxmlformats.org/officeDocument/2006/relationships/hyperlink" Target="http://www.lusa.web.id/tag/komunikasi/" TargetMode="External"/><Relationship Id="rId881" Type="http://schemas.openxmlformats.org/officeDocument/2006/relationships/hyperlink" Target="http://www.lusa.web.id/tag/strategi/" TargetMode="External"/><Relationship Id="rId24" Type="http://schemas.openxmlformats.org/officeDocument/2006/relationships/hyperlink" Target="http://www.lusa.web.id/tag/informasi/" TargetMode="External"/><Relationship Id="rId327" Type="http://schemas.openxmlformats.org/officeDocument/2006/relationships/hyperlink" Target="http://www.lusa.web.id/tag/interaksi/" TargetMode="External"/><Relationship Id="rId534" Type="http://schemas.openxmlformats.org/officeDocument/2006/relationships/hyperlink" Target="http://www.lusa.web.id/tag/pendidikan/" TargetMode="External"/><Relationship Id="rId741" Type="http://schemas.openxmlformats.org/officeDocument/2006/relationships/hyperlink" Target="http://www.lusa.web.id/tag/menyusui/" TargetMode="External"/><Relationship Id="rId839" Type="http://schemas.openxmlformats.org/officeDocument/2006/relationships/hyperlink" Target="http://www.lusa.web.id/tag/klien/" TargetMode="External"/><Relationship Id="rId173" Type="http://schemas.openxmlformats.org/officeDocument/2006/relationships/hyperlink" Target="http://www.lusa.web.id/tag/empati/" TargetMode="External"/><Relationship Id="rId380" Type="http://schemas.openxmlformats.org/officeDocument/2006/relationships/hyperlink" Target="http://www.lusa.web.id/tag/konsep/" TargetMode="External"/><Relationship Id="rId601" Type="http://schemas.openxmlformats.org/officeDocument/2006/relationships/hyperlink" Target="http://www.lusa.web.id/tag/komunikasi/" TargetMode="External"/><Relationship Id="rId240" Type="http://schemas.openxmlformats.org/officeDocument/2006/relationships/hyperlink" Target="http://www.lusa.web.id/tag/interaksi/" TargetMode="External"/><Relationship Id="rId478" Type="http://schemas.openxmlformats.org/officeDocument/2006/relationships/hyperlink" Target="http://www.lusa.web.id/tag/jenis/" TargetMode="External"/><Relationship Id="rId685" Type="http://schemas.openxmlformats.org/officeDocument/2006/relationships/hyperlink" Target="http://www.lusa.web.id/tag/keputusan/" TargetMode="External"/><Relationship Id="rId892" Type="http://schemas.openxmlformats.org/officeDocument/2006/relationships/hyperlink" Target="http://www.lusa.web.id/tag/tubuh/" TargetMode="External"/><Relationship Id="rId35" Type="http://schemas.openxmlformats.org/officeDocument/2006/relationships/hyperlink" Target="http://www.lusa.web.id/tag/bidan/" TargetMode="External"/><Relationship Id="rId100" Type="http://schemas.openxmlformats.org/officeDocument/2006/relationships/hyperlink" Target="http://www.lusa.web.id/tag/pelayanan-kebidanan/" TargetMode="External"/><Relationship Id="rId338" Type="http://schemas.openxmlformats.org/officeDocument/2006/relationships/hyperlink" Target="http://www.lusa.web.id/tag/tujuan/" TargetMode="External"/><Relationship Id="rId545" Type="http://schemas.openxmlformats.org/officeDocument/2006/relationships/hyperlink" Target="http://www.lusa.web.id/tag/perubahan/" TargetMode="External"/><Relationship Id="rId752" Type="http://schemas.openxmlformats.org/officeDocument/2006/relationships/hyperlink" Target="http://www.lusa.web.id/tag/fisiologis/" TargetMode="External"/><Relationship Id="rId184" Type="http://schemas.openxmlformats.org/officeDocument/2006/relationships/hyperlink" Target="http://www.lusa.web.id/tag/empati/" TargetMode="External"/><Relationship Id="rId391" Type="http://schemas.openxmlformats.org/officeDocument/2006/relationships/hyperlink" Target="http://www.lusa.web.id/tag/perilaku/" TargetMode="External"/><Relationship Id="rId405" Type="http://schemas.openxmlformats.org/officeDocument/2006/relationships/hyperlink" Target="http://www.lusa.web.id/tag/empati/" TargetMode="External"/><Relationship Id="rId612" Type="http://schemas.openxmlformats.org/officeDocument/2006/relationships/hyperlink" Target="http://www.lusa.web.id/tag/bayi/" TargetMode="External"/><Relationship Id="rId251" Type="http://schemas.openxmlformats.org/officeDocument/2006/relationships/hyperlink" Target="http://www.lusa.web.id/tag/faktor/" TargetMode="External"/><Relationship Id="rId489" Type="http://schemas.openxmlformats.org/officeDocument/2006/relationships/hyperlink" Target="http://www.lusa.web.id/tag/aktif/" TargetMode="External"/><Relationship Id="rId696" Type="http://schemas.openxmlformats.org/officeDocument/2006/relationships/hyperlink" Target="http://www.lusa.web.id/tag/gangguan/" TargetMode="External"/><Relationship Id="rId46" Type="http://schemas.openxmlformats.org/officeDocument/2006/relationships/hyperlink" Target="http://www.lusa.web.id/tag/peran-konselor/" TargetMode="External"/><Relationship Id="rId349" Type="http://schemas.openxmlformats.org/officeDocument/2006/relationships/hyperlink" Target="http://www.lusa.web.id/tag/tujuan/" TargetMode="External"/><Relationship Id="rId556" Type="http://schemas.openxmlformats.org/officeDocument/2006/relationships/hyperlink" Target="http://www.lusa.web.id/tag/pendidikan/" TargetMode="External"/><Relationship Id="rId763" Type="http://schemas.openxmlformats.org/officeDocument/2006/relationships/hyperlink" Target="http://www.lusa.web.id/tag/hamil/" TargetMode="External"/><Relationship Id="rId111" Type="http://schemas.openxmlformats.org/officeDocument/2006/relationships/hyperlink" Target="http://www.lusa.web.id/tag/interaksi/" TargetMode="External"/><Relationship Id="rId195" Type="http://schemas.openxmlformats.org/officeDocument/2006/relationships/hyperlink" Target="http://www.lusa.web.id/tag/pesan/" TargetMode="External"/><Relationship Id="rId209" Type="http://schemas.openxmlformats.org/officeDocument/2006/relationships/hyperlink" Target="http://www.lusa.web.id/tag/faktor/" TargetMode="External"/><Relationship Id="rId416" Type="http://schemas.openxmlformats.org/officeDocument/2006/relationships/hyperlink" Target="http://www.lusa.web.id/tag/proses/" TargetMode="External"/><Relationship Id="rId623" Type="http://schemas.openxmlformats.org/officeDocument/2006/relationships/hyperlink" Target="http://www.lusa.web.id/tag/informasi/" TargetMode="External"/><Relationship Id="rId830" Type="http://schemas.openxmlformats.org/officeDocument/2006/relationships/hyperlink" Target="http://www.lusa.web.id/tag/keputusan/" TargetMode="External"/><Relationship Id="rId57" Type="http://schemas.openxmlformats.org/officeDocument/2006/relationships/hyperlink" Target="http://www.lusa.web.id/tag/informasi/" TargetMode="External"/><Relationship Id="rId262" Type="http://schemas.openxmlformats.org/officeDocument/2006/relationships/hyperlink" Target="http://www.lusa.web.id/tag/pesan/" TargetMode="External"/><Relationship Id="rId567" Type="http://schemas.openxmlformats.org/officeDocument/2006/relationships/hyperlink" Target="http://www.lusa.web.id/tag/fisiologis/" TargetMode="External"/><Relationship Id="rId122" Type="http://schemas.openxmlformats.org/officeDocument/2006/relationships/hyperlink" Target="http://www.lusa.web.id/tag/jenis/" TargetMode="External"/><Relationship Id="rId774" Type="http://schemas.openxmlformats.org/officeDocument/2006/relationships/hyperlink" Target="http://www.lusa.web.id/tag/ibu-hamil/" TargetMode="External"/><Relationship Id="rId427" Type="http://schemas.openxmlformats.org/officeDocument/2006/relationships/hyperlink" Target="http://www.lusa.web.id/tag/orang-tua/" TargetMode="External"/><Relationship Id="rId634" Type="http://schemas.openxmlformats.org/officeDocument/2006/relationships/hyperlink" Target="http://www.lusa.web.id/tag/menyusui/" TargetMode="External"/><Relationship Id="rId841" Type="http://schemas.openxmlformats.org/officeDocument/2006/relationships/hyperlink" Target="http://www.lusa.web.id/tag/keputusan/" TargetMode="External"/><Relationship Id="rId273" Type="http://schemas.openxmlformats.org/officeDocument/2006/relationships/hyperlink" Target="http://www.lusa.web.id/tag/keterbukaan/" TargetMode="External"/><Relationship Id="rId480" Type="http://schemas.openxmlformats.org/officeDocument/2006/relationships/hyperlink" Target="http://www.lusa.web.id/proses-komunikasi/" TargetMode="External"/><Relationship Id="rId701" Type="http://schemas.openxmlformats.org/officeDocument/2006/relationships/hyperlink" Target="http://www.lusa.web.id/tag/gangguan/" TargetMode="External"/><Relationship Id="rId68" Type="http://schemas.openxmlformats.org/officeDocument/2006/relationships/hyperlink" Target="http://www.lusa.web.id/tag/komponen/" TargetMode="External"/><Relationship Id="rId133" Type="http://schemas.openxmlformats.org/officeDocument/2006/relationships/hyperlink" Target="http://www.lusa.web.id/tag/psikologis/" TargetMode="External"/><Relationship Id="rId340" Type="http://schemas.openxmlformats.org/officeDocument/2006/relationships/hyperlink" Target="http://www.lusa.web.id/tag/komponen/" TargetMode="External"/><Relationship Id="rId578" Type="http://schemas.openxmlformats.org/officeDocument/2006/relationships/hyperlink" Target="http://www.lusa.web.id/tag/nyeri/" TargetMode="External"/><Relationship Id="rId785" Type="http://schemas.openxmlformats.org/officeDocument/2006/relationships/hyperlink" Target="http://www.lusa.web.id/tag/bersalin/" TargetMode="External"/><Relationship Id="rId200" Type="http://schemas.openxmlformats.org/officeDocument/2006/relationships/hyperlink" Target="http://www.lusa.web.id/tag/interaksi-sosial/" TargetMode="External"/><Relationship Id="rId382" Type="http://schemas.openxmlformats.org/officeDocument/2006/relationships/hyperlink" Target="http://www.lusa.web.id/tag/komunikasi/" TargetMode="External"/><Relationship Id="rId438" Type="http://schemas.openxmlformats.org/officeDocument/2006/relationships/hyperlink" Target="http://www.lusa.web.id/tag/komunikasi/" TargetMode="External"/><Relationship Id="rId603" Type="http://schemas.openxmlformats.org/officeDocument/2006/relationships/hyperlink" Target="http://www.lusa.web.id/tag/perubahan/" TargetMode="External"/><Relationship Id="rId645" Type="http://schemas.openxmlformats.org/officeDocument/2006/relationships/hyperlink" Target="http://www.lusa.web.id/tag/perubahan/" TargetMode="External"/><Relationship Id="rId687" Type="http://schemas.openxmlformats.org/officeDocument/2006/relationships/hyperlink" Target="http://www.lusa.web.id/tag/psikologis/" TargetMode="External"/><Relationship Id="rId810" Type="http://schemas.openxmlformats.org/officeDocument/2006/relationships/hyperlink" Target="http://www.lusa.web.id/tag/menopause/" TargetMode="External"/><Relationship Id="rId852" Type="http://schemas.openxmlformats.org/officeDocument/2006/relationships/hyperlink" Target="http://www.lusa.web.id/tag/ekonomi/" TargetMode="External"/><Relationship Id="rId242" Type="http://schemas.openxmlformats.org/officeDocument/2006/relationships/hyperlink" Target="http://www.lusa.web.id/tag/tujuan/" TargetMode="External"/><Relationship Id="rId284" Type="http://schemas.openxmlformats.org/officeDocument/2006/relationships/hyperlink" Target="http://www.lusa.web.id/tag/informasi/" TargetMode="External"/><Relationship Id="rId491" Type="http://schemas.openxmlformats.org/officeDocument/2006/relationships/hyperlink" Target="http://www.lusa.web.id/tag/non-verbal/" TargetMode="External"/><Relationship Id="rId505" Type="http://schemas.openxmlformats.org/officeDocument/2006/relationships/hyperlink" Target="http://www.lusa.web.id/tag/komunikasi/" TargetMode="External"/><Relationship Id="rId712" Type="http://schemas.openxmlformats.org/officeDocument/2006/relationships/hyperlink" Target="http://www.lusa.web.id/tag/komunikasi/" TargetMode="External"/><Relationship Id="rId894" Type="http://schemas.openxmlformats.org/officeDocument/2006/relationships/hyperlink" Target="http://www.lusa.web.id/tag/tingkah-laku/" TargetMode="External"/><Relationship Id="rId37" Type="http://schemas.openxmlformats.org/officeDocument/2006/relationships/hyperlink" Target="http://www.lusa.web.id/tag/informasi/" TargetMode="External"/><Relationship Id="rId79" Type="http://schemas.openxmlformats.org/officeDocument/2006/relationships/hyperlink" Target="http://www.lusa.web.id/tag/empati/" TargetMode="External"/><Relationship Id="rId102" Type="http://schemas.openxmlformats.org/officeDocument/2006/relationships/hyperlink" Target="http://www.lusa.web.id/tag/tingkah-laku/" TargetMode="External"/><Relationship Id="rId144" Type="http://schemas.openxmlformats.org/officeDocument/2006/relationships/hyperlink" Target="http://www.lusa.web.id/tag/interaksi-sosial/" TargetMode="External"/><Relationship Id="rId547" Type="http://schemas.openxmlformats.org/officeDocument/2006/relationships/hyperlink" Target="http://www.lusa.web.id/tag/mual/" TargetMode="External"/><Relationship Id="rId589" Type="http://schemas.openxmlformats.org/officeDocument/2006/relationships/hyperlink" Target="http://www.lusa.web.id/tag/bersalin/" TargetMode="External"/><Relationship Id="rId754" Type="http://schemas.openxmlformats.org/officeDocument/2006/relationships/hyperlink" Target="http://www.lusa.web.id/tag/menstruasi/" TargetMode="External"/><Relationship Id="rId796" Type="http://schemas.openxmlformats.org/officeDocument/2006/relationships/hyperlink" Target="http://www.lusa.web.id/tag/kesehatan/" TargetMode="External"/><Relationship Id="rId90" Type="http://schemas.openxmlformats.org/officeDocument/2006/relationships/hyperlink" Target="http://www.lusa.web.id/tag/informasi/" TargetMode="External"/><Relationship Id="rId186" Type="http://schemas.openxmlformats.org/officeDocument/2006/relationships/hyperlink" Target="http://www.lusa.web.id/tag/pesan/" TargetMode="External"/><Relationship Id="rId351" Type="http://schemas.openxmlformats.org/officeDocument/2006/relationships/hyperlink" Target="http://www.lusa.web.id/tag/diadik/" TargetMode="External"/><Relationship Id="rId393" Type="http://schemas.openxmlformats.org/officeDocument/2006/relationships/hyperlink" Target="http://www.lusa.web.id/tag/empati/" TargetMode="External"/><Relationship Id="rId407" Type="http://schemas.openxmlformats.org/officeDocument/2006/relationships/hyperlink" Target="http://www.lusa.web.id/tag/proses/" TargetMode="External"/><Relationship Id="rId449" Type="http://schemas.openxmlformats.org/officeDocument/2006/relationships/hyperlink" Target="http://www.lusa.web.id/tag/kelahiran/" TargetMode="External"/><Relationship Id="rId614" Type="http://schemas.openxmlformats.org/officeDocument/2006/relationships/hyperlink" Target="http://www.lusa.web.id/tag/sedih/" TargetMode="External"/><Relationship Id="rId656" Type="http://schemas.openxmlformats.org/officeDocument/2006/relationships/hyperlink" Target="http://www.lusa.web.id/tag/kontrasepsi/" TargetMode="External"/><Relationship Id="rId821" Type="http://schemas.openxmlformats.org/officeDocument/2006/relationships/hyperlink" Target="http://www.lusa.web.id/tag/lingkungan/" TargetMode="External"/><Relationship Id="rId863" Type="http://schemas.openxmlformats.org/officeDocument/2006/relationships/hyperlink" Target="http://www.lusa.web.id/tag/keputusan/" TargetMode="External"/><Relationship Id="rId211" Type="http://schemas.openxmlformats.org/officeDocument/2006/relationships/hyperlink" Target="http://www.lusa.web.id/tag/konsep-diri/" TargetMode="External"/><Relationship Id="rId253" Type="http://schemas.openxmlformats.org/officeDocument/2006/relationships/hyperlink" Target="http://www.lusa.web.id/tag/konsep-diri/" TargetMode="External"/><Relationship Id="rId295" Type="http://schemas.openxmlformats.org/officeDocument/2006/relationships/hyperlink" Target="http://www.lusa.web.id/tag/umpan-balik/" TargetMode="External"/><Relationship Id="rId309" Type="http://schemas.openxmlformats.org/officeDocument/2006/relationships/hyperlink" Target="http://www.lusa.web.id/tag/keterbukaan/" TargetMode="External"/><Relationship Id="rId460" Type="http://schemas.openxmlformats.org/officeDocument/2006/relationships/hyperlink" Target="http://www.lusa.web.id/tag/bayi/" TargetMode="External"/><Relationship Id="rId516" Type="http://schemas.openxmlformats.org/officeDocument/2006/relationships/hyperlink" Target="http://www.lusa.web.id/tag/komunikasi/" TargetMode="External"/><Relationship Id="rId698" Type="http://schemas.openxmlformats.org/officeDocument/2006/relationships/hyperlink" Target="http://www.lusa.web.id/tag/wanita/" TargetMode="External"/><Relationship Id="rId48" Type="http://schemas.openxmlformats.org/officeDocument/2006/relationships/hyperlink" Target="http://www.lusa.web.id/tag/fisik/" TargetMode="External"/><Relationship Id="rId113" Type="http://schemas.openxmlformats.org/officeDocument/2006/relationships/hyperlink" Target="http://www.lusa.web.id/tag/perilaku/" TargetMode="External"/><Relationship Id="rId320" Type="http://schemas.openxmlformats.org/officeDocument/2006/relationships/hyperlink" Target="http://www.lusa.web.id/tag/empati/" TargetMode="External"/><Relationship Id="rId558" Type="http://schemas.openxmlformats.org/officeDocument/2006/relationships/hyperlink" Target="http://www.lusa.web.id/tag/pelayanan-kebidanan/" TargetMode="External"/><Relationship Id="rId723" Type="http://schemas.openxmlformats.org/officeDocument/2006/relationships/hyperlink" Target="http://www.lusa.web.id/tag/keputusan/" TargetMode="External"/><Relationship Id="rId765" Type="http://schemas.openxmlformats.org/officeDocument/2006/relationships/hyperlink" Target="http://www.lusa.web.id/tag/bersalin/" TargetMode="External"/><Relationship Id="rId155" Type="http://schemas.openxmlformats.org/officeDocument/2006/relationships/hyperlink" Target="http://www.lusa.web.id/tag/kelompok/" TargetMode="External"/><Relationship Id="rId197" Type="http://schemas.openxmlformats.org/officeDocument/2006/relationships/hyperlink" Target="http://www.lusa.web.id/tag/tujuan/" TargetMode="External"/><Relationship Id="rId362" Type="http://schemas.openxmlformats.org/officeDocument/2006/relationships/hyperlink" Target="http://www.lusa.web.id/tag/komunikasi/" TargetMode="External"/><Relationship Id="rId418" Type="http://schemas.openxmlformats.org/officeDocument/2006/relationships/hyperlink" Target="http://www.lusa.web.id/tag/pelayanan-kebidanan/" TargetMode="External"/><Relationship Id="rId625" Type="http://schemas.openxmlformats.org/officeDocument/2006/relationships/hyperlink" Target="http://www.lusa.web.id/tag/keluarga/" TargetMode="External"/><Relationship Id="rId832" Type="http://schemas.openxmlformats.org/officeDocument/2006/relationships/hyperlink" Target="http://www.lusa.web.id/tag/klien/" TargetMode="External"/><Relationship Id="rId222" Type="http://schemas.openxmlformats.org/officeDocument/2006/relationships/hyperlink" Target="http://www.lusa.web.id/tag/konsep-diri/" TargetMode="External"/><Relationship Id="rId264" Type="http://schemas.openxmlformats.org/officeDocument/2006/relationships/hyperlink" Target="http://www.lusa.web.id/tag/pesan/" TargetMode="External"/><Relationship Id="rId471" Type="http://schemas.openxmlformats.org/officeDocument/2006/relationships/hyperlink" Target="http://www.lusa.web.id/tag/perkembangan/" TargetMode="External"/><Relationship Id="rId667" Type="http://schemas.openxmlformats.org/officeDocument/2006/relationships/hyperlink" Target="http://www.lusa.web.id/tag/perubahan-psikologis/" TargetMode="External"/><Relationship Id="rId874" Type="http://schemas.openxmlformats.org/officeDocument/2006/relationships/hyperlink" Target="http://www.lusa.web.id/tag/proses/" TargetMode="External"/><Relationship Id="rId17" Type="http://schemas.openxmlformats.org/officeDocument/2006/relationships/image" Target="media/image10.jpeg"/><Relationship Id="rId59" Type="http://schemas.openxmlformats.org/officeDocument/2006/relationships/hyperlink" Target="http://www.lusa.web.id/tag/medis/" TargetMode="External"/><Relationship Id="rId124" Type="http://schemas.openxmlformats.org/officeDocument/2006/relationships/hyperlink" Target="http://www.lusa.web.id/tag/komunikasi/" TargetMode="External"/><Relationship Id="rId527" Type="http://schemas.openxmlformats.org/officeDocument/2006/relationships/hyperlink" Target="http://www.lusa.web.id/tag/psikologis/" TargetMode="External"/><Relationship Id="rId569" Type="http://schemas.openxmlformats.org/officeDocument/2006/relationships/hyperlink" Target="http://www.lusa.web.id/tag/perubahan/" TargetMode="External"/><Relationship Id="rId734" Type="http://schemas.openxmlformats.org/officeDocument/2006/relationships/hyperlink" Target="http://www.lusa.web.id/tag/komunikasi/" TargetMode="External"/><Relationship Id="rId776" Type="http://schemas.openxmlformats.org/officeDocument/2006/relationships/hyperlink" Target="http://www.lusa.web.id/tag/kehamilan/" TargetMode="External"/><Relationship Id="rId70" Type="http://schemas.openxmlformats.org/officeDocument/2006/relationships/hyperlink" Target="http://www.lusa.web.id/tag/diadik/" TargetMode="External"/><Relationship Id="rId166" Type="http://schemas.openxmlformats.org/officeDocument/2006/relationships/hyperlink" Target="http://www.lusa.web.id/tag/komunikasi-interpersonal/" TargetMode="External"/><Relationship Id="rId331" Type="http://schemas.openxmlformats.org/officeDocument/2006/relationships/hyperlink" Target="http://www.lusa.web.id/tag/kelompok/" TargetMode="External"/><Relationship Id="rId373" Type="http://schemas.openxmlformats.org/officeDocument/2006/relationships/hyperlink" Target="http://www.lusa.web.id/tag/perilaku/" TargetMode="External"/><Relationship Id="rId429" Type="http://schemas.openxmlformats.org/officeDocument/2006/relationships/hyperlink" Target="http://www.lusa.web.id/tag/hamil/" TargetMode="External"/><Relationship Id="rId580" Type="http://schemas.openxmlformats.org/officeDocument/2006/relationships/hyperlink" Target="http://www.lusa.web.id/tag/komunikasi/" TargetMode="External"/><Relationship Id="rId636" Type="http://schemas.openxmlformats.org/officeDocument/2006/relationships/hyperlink" Target="http://www.lusa.web.id/tag/pemberian-asi/" TargetMode="External"/><Relationship Id="rId801" Type="http://schemas.openxmlformats.org/officeDocument/2006/relationships/hyperlink" Target="http://www.lusa.web.id/tag/komunikasi/" TargetMode="External"/><Relationship Id="rId1" Type="http://schemas.openxmlformats.org/officeDocument/2006/relationships/customXml" Target="../customXml/item1.xml"/><Relationship Id="rId233" Type="http://schemas.openxmlformats.org/officeDocument/2006/relationships/hyperlink" Target="http://www.lusa.web.id/tag/konsep-diri/" TargetMode="External"/><Relationship Id="rId440" Type="http://schemas.openxmlformats.org/officeDocument/2006/relationships/hyperlink" Target="http://www.lusa.web.id/tag/komunikasi/" TargetMode="External"/><Relationship Id="rId678" Type="http://schemas.openxmlformats.org/officeDocument/2006/relationships/hyperlink" Target="http://www.lusa.web.id/tag/menopause/" TargetMode="External"/><Relationship Id="rId843" Type="http://schemas.openxmlformats.org/officeDocument/2006/relationships/hyperlink" Target="http://www.lusa.web.id/tag/klien/" TargetMode="External"/><Relationship Id="rId885" Type="http://schemas.openxmlformats.org/officeDocument/2006/relationships/hyperlink" Target="http://www.lusa.web.id/tag/keputusan/" TargetMode="External"/><Relationship Id="rId28" Type="http://schemas.openxmlformats.org/officeDocument/2006/relationships/hyperlink" Target="http://www.lusa.web.id/tag/verbal/" TargetMode="External"/><Relationship Id="rId275" Type="http://schemas.openxmlformats.org/officeDocument/2006/relationships/hyperlink" Target="http://www.lusa.web.id/tag/daerah-publik/" TargetMode="External"/><Relationship Id="rId300" Type="http://schemas.openxmlformats.org/officeDocument/2006/relationships/hyperlink" Target="http://www.lusa.web.id/tag/informasi/" TargetMode="External"/><Relationship Id="rId482" Type="http://schemas.openxmlformats.org/officeDocument/2006/relationships/hyperlink" Target="http://www.lusa.web.id/tag/psikologis/" TargetMode="External"/><Relationship Id="rId538" Type="http://schemas.openxmlformats.org/officeDocument/2006/relationships/hyperlink" Target="http://www.lusa.web.id/tag/ibu-hamil/" TargetMode="External"/><Relationship Id="rId703" Type="http://schemas.openxmlformats.org/officeDocument/2006/relationships/hyperlink" Target="http://www.lusa.web.id/tag/fisiologis/" TargetMode="External"/><Relationship Id="rId745" Type="http://schemas.openxmlformats.org/officeDocument/2006/relationships/hyperlink" Target="http://www.lusa.web.id/tag/menopause/" TargetMode="External"/><Relationship Id="rId81" Type="http://schemas.openxmlformats.org/officeDocument/2006/relationships/hyperlink" Target="http://www.lusa.web.id/konseling/" TargetMode="External"/><Relationship Id="rId135" Type="http://schemas.openxmlformats.org/officeDocument/2006/relationships/hyperlink" Target="http://www.lusa.web.id/tag/informasi/" TargetMode="External"/><Relationship Id="rId177" Type="http://schemas.openxmlformats.org/officeDocument/2006/relationships/hyperlink" Target="http://www.lusa.web.id/tag/perilaku/" TargetMode="External"/><Relationship Id="rId342" Type="http://schemas.openxmlformats.org/officeDocument/2006/relationships/hyperlink" Target="http://www.lusa.web.id/tag/diadik/" TargetMode="External"/><Relationship Id="rId384" Type="http://schemas.openxmlformats.org/officeDocument/2006/relationships/hyperlink" Target="http://www.lusa.web.id/tag/komunikasi/" TargetMode="External"/><Relationship Id="rId591" Type="http://schemas.openxmlformats.org/officeDocument/2006/relationships/hyperlink" Target="http://www.lusa.web.id/tag/pesan/" TargetMode="External"/><Relationship Id="rId605" Type="http://schemas.openxmlformats.org/officeDocument/2006/relationships/hyperlink" Target="http://www.lusa.web.id/tag/nifas/" TargetMode="External"/><Relationship Id="rId787" Type="http://schemas.openxmlformats.org/officeDocument/2006/relationships/hyperlink" Target="http://www.lusa.web.id/tag/nifas/" TargetMode="External"/><Relationship Id="rId812" Type="http://schemas.openxmlformats.org/officeDocument/2006/relationships/hyperlink" Target="http://www.lusa.web.id/tag/keputusan/" TargetMode="External"/><Relationship Id="rId202" Type="http://schemas.openxmlformats.org/officeDocument/2006/relationships/hyperlink" Target="http://www.lusa.web.id/proses-komunikasi/" TargetMode="External"/><Relationship Id="rId244" Type="http://schemas.openxmlformats.org/officeDocument/2006/relationships/hyperlink" Target="http://www.lusa.web.id/tag/faktor/" TargetMode="External"/><Relationship Id="rId647" Type="http://schemas.openxmlformats.org/officeDocument/2006/relationships/hyperlink" Target="http://www.lusa.web.id/tag/psikologis/" TargetMode="External"/><Relationship Id="rId689" Type="http://schemas.openxmlformats.org/officeDocument/2006/relationships/hyperlink" Target="http://www.lusa.web.id/tag/menopause/" TargetMode="External"/><Relationship Id="rId854" Type="http://schemas.openxmlformats.org/officeDocument/2006/relationships/hyperlink" Target="http://www.lusa.web.id/tag/tingkah-laku/" TargetMode="External"/><Relationship Id="rId896" Type="http://schemas.openxmlformats.org/officeDocument/2006/relationships/hyperlink" Target="http://www.lusa.web.id/tag/informasi/" TargetMode="External"/><Relationship Id="rId39" Type="http://schemas.openxmlformats.org/officeDocument/2006/relationships/hyperlink" Target="http://www.lusa.web.id/tag/faktor/" TargetMode="External"/><Relationship Id="rId286" Type="http://schemas.openxmlformats.org/officeDocument/2006/relationships/hyperlink" Target="http://www.lusa.web.id/tag/keluarga/" TargetMode="External"/><Relationship Id="rId451" Type="http://schemas.openxmlformats.org/officeDocument/2006/relationships/hyperlink" Target="http://www.lusa.web.id/tag/berbicara/" TargetMode="External"/><Relationship Id="rId493" Type="http://schemas.openxmlformats.org/officeDocument/2006/relationships/hyperlink" Target="http://www.lusa.web.id/tag/mendengar/" TargetMode="External"/><Relationship Id="rId507" Type="http://schemas.openxmlformats.org/officeDocument/2006/relationships/hyperlink" Target="http://www.lusa.web.id/komunikasi-terapeutik/" TargetMode="External"/><Relationship Id="rId549" Type="http://schemas.openxmlformats.org/officeDocument/2006/relationships/hyperlink" Target="http://www.lusa.web.id/tag/perubahan-psikologis/" TargetMode="External"/><Relationship Id="rId714" Type="http://schemas.openxmlformats.org/officeDocument/2006/relationships/hyperlink" Target="http://www.lusa.web.id/tag/gangguan/" TargetMode="External"/><Relationship Id="rId756" Type="http://schemas.openxmlformats.org/officeDocument/2006/relationships/hyperlink" Target="http://www.lusa.web.id/tag/kesehatan/" TargetMode="External"/><Relationship Id="rId50" Type="http://schemas.openxmlformats.org/officeDocument/2006/relationships/hyperlink" Target="http://www.lusa.web.id/konseling/" TargetMode="External"/><Relationship Id="rId104" Type="http://schemas.openxmlformats.org/officeDocument/2006/relationships/hyperlink" Target="http://www.lusa.web.id/tag/bahagia/" TargetMode="External"/><Relationship Id="rId146" Type="http://schemas.openxmlformats.org/officeDocument/2006/relationships/hyperlink" Target="http://www.lusa.web.id/tag/interaksi-sosial/" TargetMode="External"/><Relationship Id="rId188" Type="http://schemas.openxmlformats.org/officeDocument/2006/relationships/hyperlink" Target="http://www.lusa.web.id/tag/pesan/" TargetMode="External"/><Relationship Id="rId311" Type="http://schemas.openxmlformats.org/officeDocument/2006/relationships/hyperlink" Target="http://www.lusa.web.id/tag/dukungan/" TargetMode="External"/><Relationship Id="rId353" Type="http://schemas.openxmlformats.org/officeDocument/2006/relationships/hyperlink" Target="http://www.lusa.web.id/tag/perilaku/" TargetMode="External"/><Relationship Id="rId395" Type="http://schemas.openxmlformats.org/officeDocument/2006/relationships/hyperlink" Target="http://www.lusa.web.id/tag/tahapan/" TargetMode="External"/><Relationship Id="rId409" Type="http://schemas.openxmlformats.org/officeDocument/2006/relationships/hyperlink" Target="http://www.lusa.web.id/tag/perilaku/" TargetMode="External"/><Relationship Id="rId560" Type="http://schemas.openxmlformats.org/officeDocument/2006/relationships/hyperlink" Target="http://www.lusa.web.id/komunikasi-terapeutik/" TargetMode="External"/><Relationship Id="rId798" Type="http://schemas.openxmlformats.org/officeDocument/2006/relationships/hyperlink" Target="http://www.lusa.web.id/tag/keputusan/" TargetMode="External"/><Relationship Id="rId92" Type="http://schemas.openxmlformats.org/officeDocument/2006/relationships/hyperlink" Target="http://www.lusa.web.id/tag/klien/" TargetMode="External"/><Relationship Id="rId213" Type="http://schemas.openxmlformats.org/officeDocument/2006/relationships/hyperlink" Target="http://www.lusa.web.id/tag/konsep-diri/" TargetMode="External"/><Relationship Id="rId420" Type="http://schemas.openxmlformats.org/officeDocument/2006/relationships/hyperlink" Target="http://www.lusa.web.id/tag/kebidanan/" TargetMode="External"/><Relationship Id="rId616" Type="http://schemas.openxmlformats.org/officeDocument/2006/relationships/hyperlink" Target="http://www.lusa.web.id/tag/bayi/" TargetMode="External"/><Relationship Id="rId658" Type="http://schemas.openxmlformats.org/officeDocument/2006/relationships/hyperlink" Target="http://www.lusa.web.id/tag/akseptor/" TargetMode="External"/><Relationship Id="rId823" Type="http://schemas.openxmlformats.org/officeDocument/2006/relationships/hyperlink" Target="http://www.lusa.web.id/tag/klien/" TargetMode="External"/><Relationship Id="rId865" Type="http://schemas.openxmlformats.org/officeDocument/2006/relationships/hyperlink" Target="http://www.lusa.web.id/tag/mudah/" TargetMode="External"/><Relationship Id="rId255" Type="http://schemas.openxmlformats.org/officeDocument/2006/relationships/hyperlink" Target="http://www.lusa.web.id/tag/interaksi/" TargetMode="External"/><Relationship Id="rId297" Type="http://schemas.openxmlformats.org/officeDocument/2006/relationships/hyperlink" Target="http://www.lusa.web.id/tag/daerah-publik/" TargetMode="External"/><Relationship Id="rId462" Type="http://schemas.openxmlformats.org/officeDocument/2006/relationships/hyperlink" Target="http://www.lusa.web.id/tag/bayi/" TargetMode="External"/><Relationship Id="rId518" Type="http://schemas.openxmlformats.org/officeDocument/2006/relationships/hyperlink" Target="http://www.lusa.web.id/tag/bidan/" TargetMode="External"/><Relationship Id="rId725" Type="http://schemas.openxmlformats.org/officeDocument/2006/relationships/hyperlink" Target="http://www.lusa.web.id/konseling/" TargetMode="External"/><Relationship Id="rId115" Type="http://schemas.openxmlformats.org/officeDocument/2006/relationships/hyperlink" Target="http://www.lusa.web.id/tag/human-relation/" TargetMode="External"/><Relationship Id="rId157" Type="http://schemas.openxmlformats.org/officeDocument/2006/relationships/hyperlink" Target="http://www.lusa.web.id/tag/faktor/" TargetMode="External"/><Relationship Id="rId322" Type="http://schemas.openxmlformats.org/officeDocument/2006/relationships/hyperlink" Target="http://www.lusa.web.id/tag/rasa-positif/" TargetMode="External"/><Relationship Id="rId364" Type="http://schemas.openxmlformats.org/officeDocument/2006/relationships/hyperlink" Target="http://www.lusa.web.id/tag/komunikator/" TargetMode="External"/><Relationship Id="rId767" Type="http://schemas.openxmlformats.org/officeDocument/2006/relationships/hyperlink" Target="http://www.lusa.web.id/tag/nifas/" TargetMode="External"/><Relationship Id="rId61" Type="http://schemas.openxmlformats.org/officeDocument/2006/relationships/hyperlink" Target="http://www.lusa.web.id/konseling/" TargetMode="External"/><Relationship Id="rId199" Type="http://schemas.openxmlformats.org/officeDocument/2006/relationships/image" Target="media/image12.jpeg"/><Relationship Id="rId571" Type="http://schemas.openxmlformats.org/officeDocument/2006/relationships/hyperlink" Target="http://www.lusa.web.id/tag/bersalin/" TargetMode="External"/><Relationship Id="rId627" Type="http://schemas.openxmlformats.org/officeDocument/2006/relationships/hyperlink" Target="http://www.lusa.web.id/tag/menyusui/" TargetMode="External"/><Relationship Id="rId669" Type="http://schemas.openxmlformats.org/officeDocument/2006/relationships/hyperlink" Target="http://www.lusa.web.id/tag/fisiologis/" TargetMode="External"/><Relationship Id="rId834" Type="http://schemas.openxmlformats.org/officeDocument/2006/relationships/hyperlink" Target="http://www.lusa.web.id/tag/keputusan/" TargetMode="External"/><Relationship Id="rId876" Type="http://schemas.openxmlformats.org/officeDocument/2006/relationships/hyperlink" Target="http://www.lusa.web.id/tag/kelompok/" TargetMode="External"/><Relationship Id="rId19" Type="http://schemas.openxmlformats.org/officeDocument/2006/relationships/hyperlink" Target="http://www.lusa.web.id/tag/komunikasi/" TargetMode="External"/><Relationship Id="rId224" Type="http://schemas.openxmlformats.org/officeDocument/2006/relationships/hyperlink" Target="http://www.lusa.web.id/tag/konsep-diri/" TargetMode="External"/><Relationship Id="rId266" Type="http://schemas.openxmlformats.org/officeDocument/2006/relationships/hyperlink" Target="http://www.lusa.web.id/tag/konsep-diri/" TargetMode="External"/><Relationship Id="rId431" Type="http://schemas.openxmlformats.org/officeDocument/2006/relationships/hyperlink" Target="http://www.lusa.web.id/tag/bersalin/" TargetMode="External"/><Relationship Id="rId473" Type="http://schemas.openxmlformats.org/officeDocument/2006/relationships/hyperlink" Target="http://www.lusa.web.id/tag/jenis/" TargetMode="External"/><Relationship Id="rId529" Type="http://schemas.openxmlformats.org/officeDocument/2006/relationships/hyperlink" Target="http://www.lusa.web.id/tag/bidan/" TargetMode="External"/><Relationship Id="rId680" Type="http://schemas.openxmlformats.org/officeDocument/2006/relationships/hyperlink" Target="http://www.lusa.web.id/tag/gangguan/" TargetMode="External"/><Relationship Id="rId736" Type="http://schemas.openxmlformats.org/officeDocument/2006/relationships/hyperlink" Target="http://www.lusa.web.id/tag/komunikasi/" TargetMode="External"/><Relationship Id="rId901" Type="http://schemas.openxmlformats.org/officeDocument/2006/relationships/fontTable" Target="fontTable.xml"/><Relationship Id="rId30" Type="http://schemas.openxmlformats.org/officeDocument/2006/relationships/hyperlink" Target="http://www.lusa.web.id/tag/komunikasi/" TargetMode="External"/><Relationship Id="rId126" Type="http://schemas.openxmlformats.org/officeDocument/2006/relationships/hyperlink" Target="http://www.lusa.web.id/tag/interaksi/" TargetMode="External"/><Relationship Id="rId168" Type="http://schemas.openxmlformats.org/officeDocument/2006/relationships/hyperlink" Target="http://www.lusa.web.id/tag/pengiriman/" TargetMode="External"/><Relationship Id="rId333" Type="http://schemas.openxmlformats.org/officeDocument/2006/relationships/hyperlink" Target="http://www.lusa.web.id/tag/interaksi/" TargetMode="External"/><Relationship Id="rId540" Type="http://schemas.openxmlformats.org/officeDocument/2006/relationships/hyperlink" Target="http://www.lusa.web.id/tag/perubahan/" TargetMode="External"/><Relationship Id="rId778" Type="http://schemas.openxmlformats.org/officeDocument/2006/relationships/hyperlink" Target="http://www.lusa.web.id/tag/komunikasi/" TargetMode="External"/><Relationship Id="rId72" Type="http://schemas.openxmlformats.org/officeDocument/2006/relationships/hyperlink" Target="http://www.lusa.web.id/tag/umpan-balik/" TargetMode="External"/><Relationship Id="rId375" Type="http://schemas.openxmlformats.org/officeDocument/2006/relationships/hyperlink" Target="http://www.lusa.web.id/tag/empati/" TargetMode="External"/><Relationship Id="rId582" Type="http://schemas.openxmlformats.org/officeDocument/2006/relationships/hyperlink" Target="http://www.lusa.web.id/tag/keluarga/" TargetMode="External"/><Relationship Id="rId638" Type="http://schemas.openxmlformats.org/officeDocument/2006/relationships/hyperlink" Target="http://www.lusa.web.id/tag/bidan/" TargetMode="External"/><Relationship Id="rId803" Type="http://schemas.openxmlformats.org/officeDocument/2006/relationships/hyperlink" Target="http://www.lusa.web.id/tag/komunikasi/" TargetMode="External"/><Relationship Id="rId845" Type="http://schemas.openxmlformats.org/officeDocument/2006/relationships/hyperlink" Target="http://www.lusa.web.id/tag/tubuh/" TargetMode="External"/><Relationship Id="rId3" Type="http://schemas.openxmlformats.org/officeDocument/2006/relationships/styles" Target="styles.xml"/><Relationship Id="rId235" Type="http://schemas.openxmlformats.org/officeDocument/2006/relationships/hyperlink" Target="http://www.lusa.web.id/tag/tubuh/" TargetMode="External"/><Relationship Id="rId277" Type="http://schemas.openxmlformats.org/officeDocument/2006/relationships/hyperlink" Target="http://www.lusa.web.id/tag/open-area/" TargetMode="External"/><Relationship Id="rId400" Type="http://schemas.openxmlformats.org/officeDocument/2006/relationships/hyperlink" Target="http://www.lusa.web.id/tag/kelompok/" TargetMode="External"/><Relationship Id="rId442" Type="http://schemas.openxmlformats.org/officeDocument/2006/relationships/hyperlink" Target="http://www.lusa.web.id/tag/gangguan/" TargetMode="External"/><Relationship Id="rId484" Type="http://schemas.openxmlformats.org/officeDocument/2006/relationships/hyperlink" Target="http://www.lusa.web.id/tag/orang-tua/" TargetMode="External"/><Relationship Id="rId705" Type="http://schemas.openxmlformats.org/officeDocument/2006/relationships/hyperlink" Target="http://www.lusa.web.id/tag/perubahan/" TargetMode="External"/><Relationship Id="rId887" Type="http://schemas.openxmlformats.org/officeDocument/2006/relationships/hyperlink" Target="http://www.lusa.web.id/tag/keputusan/" TargetMode="External"/><Relationship Id="rId137" Type="http://schemas.openxmlformats.org/officeDocument/2006/relationships/hyperlink" Target="http://www.lusa.web.id/tag/faktor/" TargetMode="External"/><Relationship Id="rId302" Type="http://schemas.openxmlformats.org/officeDocument/2006/relationships/hyperlink" Target="http://www.lusa.web.id/tag/kesehatan/" TargetMode="External"/><Relationship Id="rId344" Type="http://schemas.openxmlformats.org/officeDocument/2006/relationships/hyperlink" Target="http://www.lusa.web.id/tag/komponen/" TargetMode="External"/><Relationship Id="rId691" Type="http://schemas.openxmlformats.org/officeDocument/2006/relationships/hyperlink" Target="http://www.lusa.web.id/tag/keputusan/" TargetMode="External"/><Relationship Id="rId747" Type="http://schemas.openxmlformats.org/officeDocument/2006/relationships/hyperlink" Target="http://www.lusa.web.id/tag/wanita/" TargetMode="External"/><Relationship Id="rId789" Type="http://schemas.openxmlformats.org/officeDocument/2006/relationships/hyperlink" Target="http://www.lusa.web.id/tag/komunikasi/" TargetMode="External"/><Relationship Id="rId41" Type="http://schemas.openxmlformats.org/officeDocument/2006/relationships/hyperlink" Target="http://www.lusa.web.id/tag/motivasi/" TargetMode="External"/><Relationship Id="rId83" Type="http://schemas.openxmlformats.org/officeDocument/2006/relationships/hyperlink" Target="http://www.lusa.web.id/konseling/" TargetMode="External"/><Relationship Id="rId179" Type="http://schemas.openxmlformats.org/officeDocument/2006/relationships/hyperlink" Target="http://www.lusa.web.id/tag/empati/" TargetMode="External"/><Relationship Id="rId386" Type="http://schemas.openxmlformats.org/officeDocument/2006/relationships/hyperlink" Target="http://www.lusa.web.id/tag/informasi/" TargetMode="External"/><Relationship Id="rId551" Type="http://schemas.openxmlformats.org/officeDocument/2006/relationships/hyperlink" Target="http://www.lusa.web.id/tag/mudah/" TargetMode="External"/><Relationship Id="rId593" Type="http://schemas.openxmlformats.org/officeDocument/2006/relationships/hyperlink" Target="http://www.lusa.web.id/tag/nifas/" TargetMode="External"/><Relationship Id="rId607" Type="http://schemas.openxmlformats.org/officeDocument/2006/relationships/hyperlink" Target="http://www.lusa.web.id/tag/rahim/" TargetMode="External"/><Relationship Id="rId649" Type="http://schemas.openxmlformats.org/officeDocument/2006/relationships/hyperlink" Target="http://www.lusa.web.id/tag/perubahan/" TargetMode="External"/><Relationship Id="rId814" Type="http://schemas.openxmlformats.org/officeDocument/2006/relationships/hyperlink" Target="http://www.lusa.web.id/tag/keputusan/" TargetMode="External"/><Relationship Id="rId856" Type="http://schemas.openxmlformats.org/officeDocument/2006/relationships/hyperlink" Target="http://www.lusa.web.id/tag/jenis/" TargetMode="External"/><Relationship Id="rId190" Type="http://schemas.openxmlformats.org/officeDocument/2006/relationships/hyperlink" Target="http://www.lusa.web.id/tag/pengertian/" TargetMode="External"/><Relationship Id="rId204" Type="http://schemas.openxmlformats.org/officeDocument/2006/relationships/hyperlink" Target="http://www.lusa.web.id/tag/dewasa/" TargetMode="External"/><Relationship Id="rId246" Type="http://schemas.openxmlformats.org/officeDocument/2006/relationships/hyperlink" Target="http://www.lusa.web.id/tag/pengetahuan/" TargetMode="External"/><Relationship Id="rId288" Type="http://schemas.openxmlformats.org/officeDocument/2006/relationships/hyperlink" Target="http://www.lusa.web.id/tag/hidden-area/" TargetMode="External"/><Relationship Id="rId411" Type="http://schemas.openxmlformats.org/officeDocument/2006/relationships/hyperlink" Target="http://www.lusa.web.id/tag/pikiran/" TargetMode="External"/><Relationship Id="rId453" Type="http://schemas.openxmlformats.org/officeDocument/2006/relationships/hyperlink" Target="http://www.lusa.web.id/tag/perkembangan/" TargetMode="External"/><Relationship Id="rId509" Type="http://schemas.openxmlformats.org/officeDocument/2006/relationships/hyperlink" Target="http://www.lusa.web.id/tag/perubahan-fisik/" TargetMode="External"/><Relationship Id="rId660" Type="http://schemas.openxmlformats.org/officeDocument/2006/relationships/hyperlink" Target="http://www.lusa.web.id/tag/penggunaan-alat-kontrasepsi/" TargetMode="External"/><Relationship Id="rId898" Type="http://schemas.openxmlformats.org/officeDocument/2006/relationships/image" Target="media/image18.jpeg"/><Relationship Id="rId106" Type="http://schemas.openxmlformats.org/officeDocument/2006/relationships/hyperlink" Target="http://www.lusa.web.id/tag/pengertian/" TargetMode="External"/><Relationship Id="rId313" Type="http://schemas.openxmlformats.org/officeDocument/2006/relationships/hyperlink" Target="http://www.lusa.web.id/tag/kesetaraan/" TargetMode="External"/><Relationship Id="rId495" Type="http://schemas.openxmlformats.org/officeDocument/2006/relationships/hyperlink" Target="http://www.lusa.web.id/tag/mendengar/" TargetMode="External"/><Relationship Id="rId716" Type="http://schemas.openxmlformats.org/officeDocument/2006/relationships/hyperlink" Target="http://www.lusa.web.id/tag/gangguan/" TargetMode="External"/><Relationship Id="rId758" Type="http://schemas.openxmlformats.org/officeDocument/2006/relationships/hyperlink" Target="http://www.lusa.web.id/tag/komunikasi/" TargetMode="External"/><Relationship Id="rId10" Type="http://schemas.openxmlformats.org/officeDocument/2006/relationships/image" Target="media/image3.jpeg"/><Relationship Id="rId52" Type="http://schemas.openxmlformats.org/officeDocument/2006/relationships/hyperlink" Target="http://www.lusa.web.id/tag/klien/" TargetMode="External"/><Relationship Id="rId94" Type="http://schemas.openxmlformats.org/officeDocument/2006/relationships/hyperlink" Target="http://www.lusa.web.id/tag/hasil/" TargetMode="External"/><Relationship Id="rId148" Type="http://schemas.openxmlformats.org/officeDocument/2006/relationships/hyperlink" Target="http://www.lusa.web.id/tag/fisik/" TargetMode="External"/><Relationship Id="rId355" Type="http://schemas.openxmlformats.org/officeDocument/2006/relationships/hyperlink" Target="http://www.lusa.web.id/tag/komunikasi-diadik/" TargetMode="External"/><Relationship Id="rId397" Type="http://schemas.openxmlformats.org/officeDocument/2006/relationships/hyperlink" Target="http://www.lusa.web.id/tag/empati/" TargetMode="External"/><Relationship Id="rId520" Type="http://schemas.openxmlformats.org/officeDocument/2006/relationships/hyperlink" Target="http://www.lusa.web.id/tag/informasi/" TargetMode="External"/><Relationship Id="rId562" Type="http://schemas.openxmlformats.org/officeDocument/2006/relationships/hyperlink" Target="http://www.lusa.web.id/tag/konsepsi/" TargetMode="External"/><Relationship Id="rId618" Type="http://schemas.openxmlformats.org/officeDocument/2006/relationships/hyperlink" Target="http://www.lusa.web.id/tag/komunikasi/" TargetMode="External"/><Relationship Id="rId825" Type="http://schemas.openxmlformats.org/officeDocument/2006/relationships/hyperlink" Target="http://www.lusa.web.id/tag/keputusan/" TargetMode="External"/><Relationship Id="rId215" Type="http://schemas.openxmlformats.org/officeDocument/2006/relationships/hyperlink" Target="http://www.lusa.web.id/tag/konsep-diri/" TargetMode="External"/><Relationship Id="rId257" Type="http://schemas.openxmlformats.org/officeDocument/2006/relationships/hyperlink" Target="http://www.lusa.web.id/tag/pengetahuan/" TargetMode="External"/><Relationship Id="rId422" Type="http://schemas.openxmlformats.org/officeDocument/2006/relationships/hyperlink" Target="http://www.lusa.web.id/tag/bayi/" TargetMode="External"/><Relationship Id="rId464" Type="http://schemas.openxmlformats.org/officeDocument/2006/relationships/hyperlink" Target="http://www.lusa.web.id/tag/berbicara/" TargetMode="External"/><Relationship Id="rId867" Type="http://schemas.openxmlformats.org/officeDocument/2006/relationships/hyperlink" Target="http://www.lusa.web.id/tag/keputusan/" TargetMode="External"/><Relationship Id="rId299" Type="http://schemas.openxmlformats.org/officeDocument/2006/relationships/hyperlink" Target="http://www.lusa.web.id/tag/informasi/" TargetMode="External"/><Relationship Id="rId727" Type="http://schemas.openxmlformats.org/officeDocument/2006/relationships/hyperlink" Target="http://www.lusa.web.id/tag/komunikasi/" TargetMode="External"/><Relationship Id="rId63" Type="http://schemas.openxmlformats.org/officeDocument/2006/relationships/hyperlink" Target="http://www.lusa.web.id/konseling/" TargetMode="External"/><Relationship Id="rId159" Type="http://schemas.openxmlformats.org/officeDocument/2006/relationships/hyperlink" Target="http://www.lusa.web.id/tag/interaksi-sosial/" TargetMode="External"/><Relationship Id="rId366" Type="http://schemas.openxmlformats.org/officeDocument/2006/relationships/hyperlink" Target="http://www.lusa.web.id/tag/proses/" TargetMode="External"/><Relationship Id="rId573" Type="http://schemas.openxmlformats.org/officeDocument/2006/relationships/hyperlink" Target="http://www.lusa.web.id/tag/uterus/" TargetMode="External"/><Relationship Id="rId780" Type="http://schemas.openxmlformats.org/officeDocument/2006/relationships/hyperlink" Target="http://www.lusa.web.id/tag/komunikasi/" TargetMode="External"/><Relationship Id="rId226" Type="http://schemas.openxmlformats.org/officeDocument/2006/relationships/hyperlink" Target="http://www.lusa.web.id/tag/konsep-diri/" TargetMode="External"/><Relationship Id="rId433" Type="http://schemas.openxmlformats.org/officeDocument/2006/relationships/hyperlink" Target="http://www.lusa.web.id/tag/nifas/" TargetMode="External"/><Relationship Id="rId878" Type="http://schemas.openxmlformats.org/officeDocument/2006/relationships/hyperlink" Target="http://www.lusa.web.id/tag/keputusan/" TargetMode="External"/><Relationship Id="rId640" Type="http://schemas.openxmlformats.org/officeDocument/2006/relationships/hyperlink" Target="http://www.lusa.web.id/tag/motivasi/" TargetMode="External"/><Relationship Id="rId738" Type="http://schemas.openxmlformats.org/officeDocument/2006/relationships/hyperlink" Target="http://www.lusa.web.id/tag/komunikasi/" TargetMode="External"/><Relationship Id="rId74" Type="http://schemas.openxmlformats.org/officeDocument/2006/relationships/hyperlink" Target="http://www.lusa.web.id/tag/harapan/" TargetMode="External"/><Relationship Id="rId377" Type="http://schemas.openxmlformats.org/officeDocument/2006/relationships/hyperlink" Target="http://www.lusa.web.id/tag/rasa-positif/" TargetMode="External"/><Relationship Id="rId500" Type="http://schemas.openxmlformats.org/officeDocument/2006/relationships/hyperlink" Target="http://www.lusa.web.id/tag/tujuan/" TargetMode="External"/><Relationship Id="rId584" Type="http://schemas.openxmlformats.org/officeDocument/2006/relationships/hyperlink" Target="http://www.lusa.web.id/tag/dukungan/" TargetMode="External"/><Relationship Id="rId805" Type="http://schemas.openxmlformats.org/officeDocument/2006/relationships/hyperlink" Target="http://www.lusa.web.id/tag/komunikasi/" TargetMode="External"/><Relationship Id="rId5" Type="http://schemas.openxmlformats.org/officeDocument/2006/relationships/webSettings" Target="webSettings.xml"/><Relationship Id="rId237" Type="http://schemas.openxmlformats.org/officeDocument/2006/relationships/hyperlink" Target="http://www.lusa.web.id/tag/perilaku/" TargetMode="External"/><Relationship Id="rId791" Type="http://schemas.openxmlformats.org/officeDocument/2006/relationships/hyperlink" Target="http://www.lusa.web.id/tag/menopause/" TargetMode="External"/><Relationship Id="rId889" Type="http://schemas.openxmlformats.org/officeDocument/2006/relationships/hyperlink" Target="http://www.lusa.web.id/tag/jenis/" TargetMode="External"/><Relationship Id="rId444" Type="http://schemas.openxmlformats.org/officeDocument/2006/relationships/hyperlink" Target="http://www.lusa.web.id/tag/komunikasi/" TargetMode="External"/><Relationship Id="rId651" Type="http://schemas.openxmlformats.org/officeDocument/2006/relationships/hyperlink" Target="http://www.lusa.web.id/tag/penggunaan-alat-kontrasepsi/" TargetMode="External"/><Relationship Id="rId749" Type="http://schemas.openxmlformats.org/officeDocument/2006/relationships/hyperlink" Target="http://www.lusa.web.id/tag/reproduksi/" TargetMode="External"/><Relationship Id="rId290" Type="http://schemas.openxmlformats.org/officeDocument/2006/relationships/hyperlink" Target="http://www.lusa.web.id/tag/informasi/" TargetMode="External"/><Relationship Id="rId304" Type="http://schemas.openxmlformats.org/officeDocument/2006/relationships/image" Target="media/image14.png"/><Relationship Id="rId388" Type="http://schemas.openxmlformats.org/officeDocument/2006/relationships/hyperlink" Target="http://www.lusa.web.id/tag/harapan/" TargetMode="External"/><Relationship Id="rId511" Type="http://schemas.openxmlformats.org/officeDocument/2006/relationships/hyperlink" Target="http://www.lusa.web.id/tag/perilaku/" TargetMode="External"/><Relationship Id="rId609" Type="http://schemas.openxmlformats.org/officeDocument/2006/relationships/hyperlink" Target="http://www.lusa.web.id/tag/proses/" TargetMode="External"/><Relationship Id="rId85" Type="http://schemas.openxmlformats.org/officeDocument/2006/relationships/hyperlink" Target="http://www.lusa.web.id/konseling/" TargetMode="External"/><Relationship Id="rId150" Type="http://schemas.openxmlformats.org/officeDocument/2006/relationships/hyperlink" Target="http://www.lusa.web.id/tag/faktor/" TargetMode="External"/><Relationship Id="rId595" Type="http://schemas.openxmlformats.org/officeDocument/2006/relationships/hyperlink" Target="http://www.lusa.web.id/tag/nifas/" TargetMode="External"/><Relationship Id="rId816" Type="http://schemas.openxmlformats.org/officeDocument/2006/relationships/hyperlink" Target="http://www.lusa.web.id/tag/lingkungan/" TargetMode="External"/><Relationship Id="rId248" Type="http://schemas.openxmlformats.org/officeDocument/2006/relationships/hyperlink" Target="http://www.lusa.web.id/tag/perilaku/" TargetMode="External"/><Relationship Id="rId455" Type="http://schemas.openxmlformats.org/officeDocument/2006/relationships/hyperlink" Target="http://www.lusa.web.id/tag/bayi/" TargetMode="External"/><Relationship Id="rId662" Type="http://schemas.openxmlformats.org/officeDocument/2006/relationships/hyperlink" Target="http://www.lusa.web.id/tag/wanita/" TargetMode="External"/><Relationship Id="rId12" Type="http://schemas.openxmlformats.org/officeDocument/2006/relationships/image" Target="media/image5.jpeg"/><Relationship Id="rId108" Type="http://schemas.openxmlformats.org/officeDocument/2006/relationships/hyperlink" Target="http://www.lusa.web.id/tag/interaksi/" TargetMode="External"/><Relationship Id="rId315" Type="http://schemas.openxmlformats.org/officeDocument/2006/relationships/hyperlink" Target="http://www.lusa.web.id/tag/pesan/" TargetMode="External"/><Relationship Id="rId522" Type="http://schemas.openxmlformats.org/officeDocument/2006/relationships/hyperlink" Target="http://www.lusa.web.id/tag/pesan/" TargetMode="External"/><Relationship Id="rId96" Type="http://schemas.openxmlformats.org/officeDocument/2006/relationships/hyperlink" Target="http://www.lusa.web.id/tag/pengertian/" TargetMode="External"/><Relationship Id="rId161" Type="http://schemas.openxmlformats.org/officeDocument/2006/relationships/hyperlink" Target="http://www.lusa.web.id/tag/komunikasi-interpersonal/" TargetMode="External"/><Relationship Id="rId399" Type="http://schemas.openxmlformats.org/officeDocument/2006/relationships/hyperlink" Target="http://www.lusa.web.id/tag/communication/" TargetMode="External"/><Relationship Id="rId827" Type="http://schemas.openxmlformats.org/officeDocument/2006/relationships/hyperlink" Target="http://www.lusa.web.id/tag/klien/" TargetMode="External"/><Relationship Id="rId259" Type="http://schemas.openxmlformats.org/officeDocument/2006/relationships/hyperlink" Target="http://www.lusa.web.id/tag/psikologis/" TargetMode="External"/><Relationship Id="rId466" Type="http://schemas.openxmlformats.org/officeDocument/2006/relationships/hyperlink" Target="http://www.lusa.web.id/tag/suara/" TargetMode="External"/><Relationship Id="rId673" Type="http://schemas.openxmlformats.org/officeDocument/2006/relationships/hyperlink" Target="http://www.lusa.web.id/tag/psikologis/" TargetMode="External"/><Relationship Id="rId880" Type="http://schemas.openxmlformats.org/officeDocument/2006/relationships/hyperlink" Target="http://www.lusa.web.id/tag/keputusan/" TargetMode="External"/><Relationship Id="rId23" Type="http://schemas.openxmlformats.org/officeDocument/2006/relationships/hyperlink" Target="http://www.lusa.web.id/tag/non-verbal/" TargetMode="External"/><Relationship Id="rId119" Type="http://schemas.openxmlformats.org/officeDocument/2006/relationships/hyperlink" Target="http://www.lusa.web.id/tag/ekonomi/" TargetMode="External"/><Relationship Id="rId326" Type="http://schemas.openxmlformats.org/officeDocument/2006/relationships/hyperlink" Target="http://www.lusa.web.id/tag/komunikasi-interpersonal/" TargetMode="External"/><Relationship Id="rId533" Type="http://schemas.openxmlformats.org/officeDocument/2006/relationships/hyperlink" Target="http://www.lusa.web.id/tag/menstruasi/" TargetMode="External"/><Relationship Id="rId740" Type="http://schemas.openxmlformats.org/officeDocument/2006/relationships/hyperlink" Target="http://www.lusa.web.id/tag/komunikasi/" TargetMode="External"/><Relationship Id="rId838" Type="http://schemas.openxmlformats.org/officeDocument/2006/relationships/hyperlink" Target="http://www.lusa.web.id/tag/keputusan/" TargetMode="External"/><Relationship Id="rId172" Type="http://schemas.openxmlformats.org/officeDocument/2006/relationships/hyperlink" Target="http://www.lusa.web.id/tag/faktor/" TargetMode="External"/><Relationship Id="rId477" Type="http://schemas.openxmlformats.org/officeDocument/2006/relationships/hyperlink" Target="http://www.lusa.web.id/tag/perkembangan/" TargetMode="External"/><Relationship Id="rId600" Type="http://schemas.openxmlformats.org/officeDocument/2006/relationships/hyperlink" Target="http://www.lusa.web.id/tag/psikologis/" TargetMode="External"/><Relationship Id="rId684" Type="http://schemas.openxmlformats.org/officeDocument/2006/relationships/hyperlink" Target="http://www.lusa.web.id/tag/klien/" TargetMode="External"/><Relationship Id="rId337" Type="http://schemas.openxmlformats.org/officeDocument/2006/relationships/hyperlink" Target="http://www.lusa.web.id/tag/kelompok/" TargetMode="External"/><Relationship Id="rId891" Type="http://schemas.openxmlformats.org/officeDocument/2006/relationships/hyperlink" Target="http://www.lusa.web.id/tag/keputusan/" TargetMode="External"/><Relationship Id="rId34" Type="http://schemas.openxmlformats.org/officeDocument/2006/relationships/hyperlink" Target="http://www.lusa.web.id/tag/komunikasi/" TargetMode="External"/><Relationship Id="rId544" Type="http://schemas.openxmlformats.org/officeDocument/2006/relationships/hyperlink" Target="http://www.lusa.web.id/tag/perubahan/" TargetMode="External"/><Relationship Id="rId751" Type="http://schemas.openxmlformats.org/officeDocument/2006/relationships/hyperlink" Target="http://www.lusa.web.id/tag/komunikasi/" TargetMode="External"/><Relationship Id="rId849" Type="http://schemas.openxmlformats.org/officeDocument/2006/relationships/hyperlink" Target="http://www.lusa.web.id/tag/pengetahuan/" TargetMode="External"/><Relationship Id="rId183" Type="http://schemas.openxmlformats.org/officeDocument/2006/relationships/hyperlink" Target="http://www.lusa.web.id/tag/tujuan/" TargetMode="External"/><Relationship Id="rId390" Type="http://schemas.openxmlformats.org/officeDocument/2006/relationships/hyperlink" Target="http://www.lusa.web.id/tag/komunikasi/" TargetMode="External"/><Relationship Id="rId404" Type="http://schemas.openxmlformats.org/officeDocument/2006/relationships/hyperlink" Target="http://www.lusa.web.id/tag/communication/" TargetMode="External"/><Relationship Id="rId611" Type="http://schemas.openxmlformats.org/officeDocument/2006/relationships/hyperlink" Target="http://www.lusa.web.id/tag/bahagia/" TargetMode="External"/><Relationship Id="rId250" Type="http://schemas.openxmlformats.org/officeDocument/2006/relationships/hyperlink" Target="http://www.lusa.web.id/tag/konsep-diri/" TargetMode="External"/><Relationship Id="rId488" Type="http://schemas.openxmlformats.org/officeDocument/2006/relationships/hyperlink" Target="http://www.lusa.web.id/tag/dukungan/" TargetMode="External"/><Relationship Id="rId695" Type="http://schemas.openxmlformats.org/officeDocument/2006/relationships/hyperlink" Target="http://www.lusa.web.id/tag/wanita/" TargetMode="External"/><Relationship Id="rId709" Type="http://schemas.openxmlformats.org/officeDocument/2006/relationships/hyperlink" Target="http://www.lusa.web.id/penyakit-menular-seksual/" TargetMode="External"/><Relationship Id="rId45" Type="http://schemas.openxmlformats.org/officeDocument/2006/relationships/hyperlink" Target="http://www.lusa.web.id/tag/harapan/" TargetMode="External"/><Relationship Id="rId110" Type="http://schemas.openxmlformats.org/officeDocument/2006/relationships/hyperlink" Target="http://www.lusa.web.id/tag/h-bonner/" TargetMode="External"/><Relationship Id="rId348" Type="http://schemas.openxmlformats.org/officeDocument/2006/relationships/hyperlink" Target="http://www.lusa.web.id/tag/suara/" TargetMode="External"/><Relationship Id="rId555" Type="http://schemas.openxmlformats.org/officeDocument/2006/relationships/hyperlink" Target="http://www.lusa.web.id/tag/pemeriksaan/" TargetMode="External"/><Relationship Id="rId762" Type="http://schemas.openxmlformats.org/officeDocument/2006/relationships/hyperlink" Target="http://www.lusa.web.id/tag/komunikasi/" TargetMode="External"/><Relationship Id="rId194" Type="http://schemas.openxmlformats.org/officeDocument/2006/relationships/hyperlink" Target="http://www.lusa.web.id/tag/pesan/" TargetMode="External"/><Relationship Id="rId208" Type="http://schemas.openxmlformats.org/officeDocument/2006/relationships/hyperlink" Target="http://www.lusa.web.id/tag/konsep-diri/" TargetMode="External"/><Relationship Id="rId415" Type="http://schemas.openxmlformats.org/officeDocument/2006/relationships/hyperlink" Target="http://www.lusa.web.id/tag/informasi/" TargetMode="External"/><Relationship Id="rId622" Type="http://schemas.openxmlformats.org/officeDocument/2006/relationships/hyperlink" Target="http://www.lusa.web.id/tag/bayi/" TargetMode="External"/><Relationship Id="rId261" Type="http://schemas.openxmlformats.org/officeDocument/2006/relationships/hyperlink" Target="http://www.lusa.web.id/tag/informasi/" TargetMode="External"/><Relationship Id="rId499" Type="http://schemas.openxmlformats.org/officeDocument/2006/relationships/image" Target="media/image16.jpeg"/><Relationship Id="rId56" Type="http://schemas.openxmlformats.org/officeDocument/2006/relationships/hyperlink" Target="http://www.lusa.web.id/tag/klien/" TargetMode="External"/><Relationship Id="rId359" Type="http://schemas.openxmlformats.org/officeDocument/2006/relationships/hyperlink" Target="http://www.lusa.web.id/tag/komunikasi/" TargetMode="External"/><Relationship Id="rId566" Type="http://schemas.openxmlformats.org/officeDocument/2006/relationships/hyperlink" Target="http://www.lusa.web.id/tag/persalinan/" TargetMode="External"/><Relationship Id="rId773" Type="http://schemas.openxmlformats.org/officeDocument/2006/relationships/hyperlink" Target="http://www.lusa.web.id/tag/pelayanan-kebidanan/" TargetMode="External"/><Relationship Id="rId121" Type="http://schemas.openxmlformats.org/officeDocument/2006/relationships/hyperlink" Target="http://www.lusa.web.id/tag/ferdinand-tonnies/" TargetMode="External"/><Relationship Id="rId219" Type="http://schemas.openxmlformats.org/officeDocument/2006/relationships/hyperlink" Target="http://www.lusa.web.id/tag/komunikan/" TargetMode="External"/><Relationship Id="rId426" Type="http://schemas.openxmlformats.org/officeDocument/2006/relationships/hyperlink" Target="http://www.lusa.web.id/tag/komunikasi/" TargetMode="External"/><Relationship Id="rId633" Type="http://schemas.openxmlformats.org/officeDocument/2006/relationships/hyperlink" Target="http://www.lusa.web.id/tag/perubahan-psikologis/" TargetMode="External"/><Relationship Id="rId840" Type="http://schemas.openxmlformats.org/officeDocument/2006/relationships/hyperlink" Target="http://www.lusa.web.id/tag/klien/" TargetMode="External"/><Relationship Id="rId67" Type="http://schemas.openxmlformats.org/officeDocument/2006/relationships/hyperlink" Target="http://www.lusa.web.id/konseling/" TargetMode="External"/><Relationship Id="rId272" Type="http://schemas.openxmlformats.org/officeDocument/2006/relationships/hyperlink" Target="http://www.lusa.web.id/tag/konsep-diri/" TargetMode="External"/><Relationship Id="rId577" Type="http://schemas.openxmlformats.org/officeDocument/2006/relationships/hyperlink" Target="http://www.lusa.web.id/tag/kontraksi/" TargetMode="External"/><Relationship Id="rId700" Type="http://schemas.openxmlformats.org/officeDocument/2006/relationships/hyperlink" Target="http://www.lusa.web.id/tag/reproduksi/" TargetMode="External"/><Relationship Id="rId132" Type="http://schemas.openxmlformats.org/officeDocument/2006/relationships/hyperlink" Target="http://www.lusa.web.id/tag/faktor/" TargetMode="External"/><Relationship Id="rId784" Type="http://schemas.openxmlformats.org/officeDocument/2006/relationships/hyperlink" Target="http://www.lusa.web.id/tag/komunikasi/" TargetMode="External"/><Relationship Id="rId437" Type="http://schemas.openxmlformats.org/officeDocument/2006/relationships/hyperlink" Target="http://www.lusa.web.id/tag/akseptor/" TargetMode="External"/><Relationship Id="rId644" Type="http://schemas.openxmlformats.org/officeDocument/2006/relationships/hyperlink" Target="http://www.lusa.web.id/tag/kontrasepsi/" TargetMode="External"/><Relationship Id="rId851" Type="http://schemas.openxmlformats.org/officeDocument/2006/relationships/hyperlink" Target="http://www.lusa.web.id/tag/interpersonal/" TargetMode="External"/><Relationship Id="rId283" Type="http://schemas.openxmlformats.org/officeDocument/2006/relationships/hyperlink" Target="http://www.lusa.web.id/tag/hidden-area/" TargetMode="External"/><Relationship Id="rId490" Type="http://schemas.openxmlformats.org/officeDocument/2006/relationships/hyperlink" Target="http://www.lusa.web.id/tag/komunikasi-verbal/" TargetMode="External"/><Relationship Id="rId504" Type="http://schemas.openxmlformats.org/officeDocument/2006/relationships/hyperlink" Target="http://www.lusa.web.id/tag/bidan/" TargetMode="External"/><Relationship Id="rId711" Type="http://schemas.openxmlformats.org/officeDocument/2006/relationships/hyperlink" Target="http://www.lusa.web.id/tag/psikologis/" TargetMode="External"/><Relationship Id="rId78" Type="http://schemas.openxmlformats.org/officeDocument/2006/relationships/hyperlink" Target="http://www.lusa.web.id/tag/perilaku/" TargetMode="External"/><Relationship Id="rId143" Type="http://schemas.openxmlformats.org/officeDocument/2006/relationships/hyperlink" Target="http://www.lusa.web.id/tag/faktor/" TargetMode="External"/><Relationship Id="rId350" Type="http://schemas.openxmlformats.org/officeDocument/2006/relationships/hyperlink" Target="http://www.lusa.web.id/tag/diadik/" TargetMode="External"/><Relationship Id="rId588" Type="http://schemas.openxmlformats.org/officeDocument/2006/relationships/hyperlink" Target="http://www.lusa.web.id/tag/bersalin/" TargetMode="External"/><Relationship Id="rId795" Type="http://schemas.openxmlformats.org/officeDocument/2006/relationships/hyperlink" Target="http://www.lusa.web.id/tag/pelayanan/" TargetMode="External"/><Relationship Id="rId809" Type="http://schemas.openxmlformats.org/officeDocument/2006/relationships/hyperlink" Target="http://www.lusa.web.id/tag/komunikasi/" TargetMode="External"/><Relationship Id="rId9" Type="http://schemas.openxmlformats.org/officeDocument/2006/relationships/image" Target="media/image2.png"/><Relationship Id="rId210" Type="http://schemas.openxmlformats.org/officeDocument/2006/relationships/hyperlink" Target="http://www.lusa.web.id/tag/komunikasi-antar-pribadi/" TargetMode="External"/><Relationship Id="rId448" Type="http://schemas.openxmlformats.org/officeDocument/2006/relationships/hyperlink" Target="http://www.lusa.web.id/tag/bayi/" TargetMode="External"/><Relationship Id="rId655" Type="http://schemas.openxmlformats.org/officeDocument/2006/relationships/hyperlink" Target="http://www.lusa.web.id/tag/perubahan-psikologis/" TargetMode="External"/><Relationship Id="rId862" Type="http://schemas.openxmlformats.org/officeDocument/2006/relationships/hyperlink" Target="http://www.lusa.web.id/tag/keputusan/" TargetMode="External"/><Relationship Id="rId294" Type="http://schemas.openxmlformats.org/officeDocument/2006/relationships/hyperlink" Target="http://www.lusa.web.id/tag/daerah-tersembunyi/" TargetMode="External"/><Relationship Id="rId308" Type="http://schemas.openxmlformats.org/officeDocument/2006/relationships/hyperlink" Target="http://www.lusa.web.id/tag/perubahan/" TargetMode="External"/><Relationship Id="rId515" Type="http://schemas.openxmlformats.org/officeDocument/2006/relationships/hyperlink" Target="http://www.lusa.web.id/tag/remaja/" TargetMode="External"/><Relationship Id="rId722" Type="http://schemas.openxmlformats.org/officeDocument/2006/relationships/hyperlink" Target="http://www.lusa.web.id/tag/kesehatan/" TargetMode="External"/><Relationship Id="rId89" Type="http://schemas.openxmlformats.org/officeDocument/2006/relationships/hyperlink" Target="http://www.lusa.web.id/tag/klien/" TargetMode="External"/><Relationship Id="rId154" Type="http://schemas.openxmlformats.org/officeDocument/2006/relationships/hyperlink" Target="http://www.lusa.web.id/tag/pikiran/" TargetMode="External"/><Relationship Id="rId361" Type="http://schemas.openxmlformats.org/officeDocument/2006/relationships/hyperlink" Target="http://www.lusa.web.id/tag/komunikasi/" TargetMode="External"/><Relationship Id="rId599" Type="http://schemas.openxmlformats.org/officeDocument/2006/relationships/hyperlink" Target="http://www.lusa.web.id/tag/fisiologis/" TargetMode="External"/><Relationship Id="rId459" Type="http://schemas.openxmlformats.org/officeDocument/2006/relationships/hyperlink" Target="http://www.lusa.web.id/tag/perubahan/" TargetMode="External"/><Relationship Id="rId666" Type="http://schemas.openxmlformats.org/officeDocument/2006/relationships/hyperlink" Target="http://www.lusa.web.id/tag/fisiologis/" TargetMode="External"/><Relationship Id="rId873" Type="http://schemas.openxmlformats.org/officeDocument/2006/relationships/hyperlink" Target="http://www.lusa.web.id/tag/penanganan/" TargetMode="External"/><Relationship Id="rId16" Type="http://schemas.openxmlformats.org/officeDocument/2006/relationships/image" Target="media/image9.jpeg"/><Relationship Id="rId221" Type="http://schemas.openxmlformats.org/officeDocument/2006/relationships/hyperlink" Target="http://www.lusa.web.id/tag/faktor/" TargetMode="External"/><Relationship Id="rId319" Type="http://schemas.openxmlformats.org/officeDocument/2006/relationships/hyperlink" Target="http://www.lusa.web.id/tag/keterbukaan/" TargetMode="External"/><Relationship Id="rId526" Type="http://schemas.openxmlformats.org/officeDocument/2006/relationships/hyperlink" Target="http://www.lusa.web.id/komunikasi-terapeutik/" TargetMode="External"/><Relationship Id="rId733" Type="http://schemas.openxmlformats.org/officeDocument/2006/relationships/hyperlink" Target="http://www.lusa.web.id/tag/orang-tua/" TargetMode="External"/><Relationship Id="rId165" Type="http://schemas.openxmlformats.org/officeDocument/2006/relationships/hyperlink" Target="http://www.lusa.web.id/tag/tujuan/" TargetMode="External"/><Relationship Id="rId372" Type="http://schemas.openxmlformats.org/officeDocument/2006/relationships/hyperlink" Target="http://www.lusa.web.id/tag/komunikasi/" TargetMode="External"/><Relationship Id="rId677" Type="http://schemas.openxmlformats.org/officeDocument/2006/relationships/hyperlink" Target="http://www.lusa.web.id/tag/pengertian/" TargetMode="External"/><Relationship Id="rId800" Type="http://schemas.openxmlformats.org/officeDocument/2006/relationships/hyperlink" Target="http://www.lusa.web.id/tag/psikologis/" TargetMode="External"/><Relationship Id="rId232" Type="http://schemas.openxmlformats.org/officeDocument/2006/relationships/hyperlink" Target="http://www.lusa.web.id/tag/komponen/" TargetMode="External"/><Relationship Id="rId884" Type="http://schemas.openxmlformats.org/officeDocument/2006/relationships/hyperlink" Target="http://www.lusa.web.id/tag/jenis/" TargetMode="External"/><Relationship Id="rId27" Type="http://schemas.openxmlformats.org/officeDocument/2006/relationships/hyperlink" Target="http://www.lusa.web.id/tag/interaksi/" TargetMode="External"/><Relationship Id="rId537" Type="http://schemas.openxmlformats.org/officeDocument/2006/relationships/hyperlink" Target="http://www.lusa.web.id/tag/komunikasi/" TargetMode="External"/><Relationship Id="rId744" Type="http://schemas.openxmlformats.org/officeDocument/2006/relationships/hyperlink" Target="http://www.lusa.web.id/tag/komunikasi/" TargetMode="External"/><Relationship Id="rId80" Type="http://schemas.openxmlformats.org/officeDocument/2006/relationships/hyperlink" Target="http://www.lusa.web.id/tag/bidan/" TargetMode="External"/><Relationship Id="rId176" Type="http://schemas.openxmlformats.org/officeDocument/2006/relationships/hyperlink" Target="http://www.lusa.web.id/tag/interaksi-sosial/" TargetMode="External"/><Relationship Id="rId383" Type="http://schemas.openxmlformats.org/officeDocument/2006/relationships/hyperlink" Target="http://www.lusa.web.id/tag/komunikasi/" TargetMode="External"/><Relationship Id="rId590" Type="http://schemas.openxmlformats.org/officeDocument/2006/relationships/hyperlink" Target="http://www.lusa.web.id/tag/asuhan-sayang-ibu/" TargetMode="External"/><Relationship Id="rId604" Type="http://schemas.openxmlformats.org/officeDocument/2006/relationships/hyperlink" Target="http://www.lusa.web.id/tag/fisiologis/" TargetMode="External"/><Relationship Id="rId811" Type="http://schemas.openxmlformats.org/officeDocument/2006/relationships/hyperlink" Target="http://www.lusa.web.id/tag/keputusan/" TargetMode="External"/><Relationship Id="rId243" Type="http://schemas.openxmlformats.org/officeDocument/2006/relationships/hyperlink" Target="http://www.lusa.web.id/tag/pengetahuan/" TargetMode="External"/><Relationship Id="rId450" Type="http://schemas.openxmlformats.org/officeDocument/2006/relationships/hyperlink" Target="http://www.lusa.web.id/tag/bayi/" TargetMode="External"/><Relationship Id="rId688" Type="http://schemas.openxmlformats.org/officeDocument/2006/relationships/hyperlink" Target="http://www.lusa.web.id/tag/komunikasi/" TargetMode="External"/><Relationship Id="rId895" Type="http://schemas.openxmlformats.org/officeDocument/2006/relationships/hyperlink" Target="http://www.lusa.web.id/tag/pengetahuan/" TargetMode="External"/><Relationship Id="rId38" Type="http://schemas.openxmlformats.org/officeDocument/2006/relationships/hyperlink" Target="http://www.lusa.web.id/konseling/" TargetMode="External"/><Relationship Id="rId103" Type="http://schemas.openxmlformats.org/officeDocument/2006/relationships/hyperlink" Target="http://www.lusa.web.id/tag/proses/" TargetMode="External"/><Relationship Id="rId310" Type="http://schemas.openxmlformats.org/officeDocument/2006/relationships/hyperlink" Target="http://www.lusa.web.id/tag/empati/" TargetMode="External"/><Relationship Id="rId548" Type="http://schemas.openxmlformats.org/officeDocument/2006/relationships/hyperlink" Target="http://www.lusa.web.id/tag/nafsu-makan/" TargetMode="External"/><Relationship Id="rId755" Type="http://schemas.openxmlformats.org/officeDocument/2006/relationships/hyperlink" Target="http://www.lusa.web.id/tag/pendidikan/" TargetMode="External"/><Relationship Id="rId91" Type="http://schemas.openxmlformats.org/officeDocument/2006/relationships/hyperlink" Target="http://www.lusa.web.id/tag/klien/" TargetMode="External"/><Relationship Id="rId187" Type="http://schemas.openxmlformats.org/officeDocument/2006/relationships/hyperlink" Target="http://www.lusa.web.id/tag/mudah/" TargetMode="External"/><Relationship Id="rId394" Type="http://schemas.openxmlformats.org/officeDocument/2006/relationships/hyperlink" Target="http://www.lusa.web.id/tag/perilaku/" TargetMode="External"/><Relationship Id="rId408" Type="http://schemas.openxmlformats.org/officeDocument/2006/relationships/hyperlink" Target="http://www.lusa.web.id/tag/perubahan/" TargetMode="External"/><Relationship Id="rId615" Type="http://schemas.openxmlformats.org/officeDocument/2006/relationships/hyperlink" Target="http://www.lusa.web.id/tag/nifas/" TargetMode="External"/><Relationship Id="rId822" Type="http://schemas.openxmlformats.org/officeDocument/2006/relationships/hyperlink" Target="http://www.lusa.web.id/tag/pelayanan/" TargetMode="External"/><Relationship Id="rId254" Type="http://schemas.openxmlformats.org/officeDocument/2006/relationships/hyperlink" Target="http://www.lusa.web.id/tag/interaksi/" TargetMode="External"/><Relationship Id="rId699" Type="http://schemas.openxmlformats.org/officeDocument/2006/relationships/hyperlink" Target="http://www.lusa.web.id/tag/gangguan/" TargetMode="External"/><Relationship Id="rId49" Type="http://schemas.openxmlformats.org/officeDocument/2006/relationships/hyperlink" Target="http://www.lusa.web.id/konseling/" TargetMode="External"/><Relationship Id="rId114" Type="http://schemas.openxmlformats.org/officeDocument/2006/relationships/hyperlink" Target="http://www.lusa.web.id/tag/keith-davis/" TargetMode="External"/><Relationship Id="rId461" Type="http://schemas.openxmlformats.org/officeDocument/2006/relationships/hyperlink" Target="http://www.lusa.web.id/tag/kesakitan/" TargetMode="External"/><Relationship Id="rId559" Type="http://schemas.openxmlformats.org/officeDocument/2006/relationships/hyperlink" Target="http://www.lusa.web.id/tag/ibu-hamil/" TargetMode="External"/><Relationship Id="rId766" Type="http://schemas.openxmlformats.org/officeDocument/2006/relationships/hyperlink" Target="http://www.lusa.web.id/tag/komunikasi/" TargetMode="External"/><Relationship Id="rId198" Type="http://schemas.openxmlformats.org/officeDocument/2006/relationships/hyperlink" Target="http://www.lusa.web.id/tag/kelompok/" TargetMode="External"/><Relationship Id="rId321" Type="http://schemas.openxmlformats.org/officeDocument/2006/relationships/hyperlink" Target="http://www.lusa.web.id/tag/dukungan/" TargetMode="External"/><Relationship Id="rId419" Type="http://schemas.openxmlformats.org/officeDocument/2006/relationships/hyperlink" Target="http://www.lusa.web.id/konseling/" TargetMode="External"/><Relationship Id="rId626" Type="http://schemas.openxmlformats.org/officeDocument/2006/relationships/hyperlink" Target="http://www.lusa.web.id/tag/komunikasi/" TargetMode="External"/><Relationship Id="rId833" Type="http://schemas.openxmlformats.org/officeDocument/2006/relationships/hyperlink" Target="http://www.lusa.web.id/tag/klien/" TargetMode="External"/><Relationship Id="rId265" Type="http://schemas.openxmlformats.org/officeDocument/2006/relationships/hyperlink" Target="http://www.lusa.web.id/tag/informasi/" TargetMode="External"/><Relationship Id="rId472" Type="http://schemas.openxmlformats.org/officeDocument/2006/relationships/hyperlink" Target="http://www.lusa.web.id/tag/pengetahuan/" TargetMode="External"/><Relationship Id="rId900" Type="http://schemas.openxmlformats.org/officeDocument/2006/relationships/footer" Target="footer1.xml"/><Relationship Id="rId125" Type="http://schemas.openxmlformats.org/officeDocument/2006/relationships/hyperlink" Target="http://www.lusa.web.id/tag/proses/" TargetMode="External"/><Relationship Id="rId332" Type="http://schemas.openxmlformats.org/officeDocument/2006/relationships/hyperlink" Target="http://www.lusa.web.id/tag/komunikasi/" TargetMode="External"/><Relationship Id="rId777" Type="http://schemas.openxmlformats.org/officeDocument/2006/relationships/hyperlink" Target="http://www.lusa.web.id/tag/konsepsi/" TargetMode="External"/><Relationship Id="rId637" Type="http://schemas.openxmlformats.org/officeDocument/2006/relationships/hyperlink" Target="http://www.lusa.web.id/tag/komunikasi/" TargetMode="External"/><Relationship Id="rId844" Type="http://schemas.openxmlformats.org/officeDocument/2006/relationships/hyperlink" Target="http://www.lusa.web.id/tag/fisik/" TargetMode="External"/><Relationship Id="rId276" Type="http://schemas.openxmlformats.org/officeDocument/2006/relationships/hyperlink" Target="http://www.lusa.web.id/tag/daerah-tersembunyi/" TargetMode="External"/><Relationship Id="rId483" Type="http://schemas.openxmlformats.org/officeDocument/2006/relationships/hyperlink" Target="http://www.lusa.web.id/tag/kasih-sayang/" TargetMode="External"/><Relationship Id="rId690" Type="http://schemas.openxmlformats.org/officeDocument/2006/relationships/hyperlink" Target="http://www.lusa.web.id/tag/motivasi/" TargetMode="External"/><Relationship Id="rId704" Type="http://schemas.openxmlformats.org/officeDocument/2006/relationships/hyperlink" Target="http://www.lusa.web.id/tag/psikologis/" TargetMode="External"/><Relationship Id="rId40" Type="http://schemas.openxmlformats.org/officeDocument/2006/relationships/hyperlink" Target="http://www.lusa.web.id/konseling/" TargetMode="External"/><Relationship Id="rId136" Type="http://schemas.openxmlformats.org/officeDocument/2006/relationships/hyperlink" Target="http://www.lusa.web.id/tag/perilaku/" TargetMode="External"/><Relationship Id="rId343" Type="http://schemas.openxmlformats.org/officeDocument/2006/relationships/hyperlink" Target="http://www.lusa.web.id/tag/komponen/" TargetMode="External"/><Relationship Id="rId550" Type="http://schemas.openxmlformats.org/officeDocument/2006/relationships/hyperlink" Target="http://www.lusa.web.id/tag/ibu-hamil/" TargetMode="External"/><Relationship Id="rId788" Type="http://schemas.openxmlformats.org/officeDocument/2006/relationships/hyperlink" Target="http://www.lusa.web.id/tag/bidan/" TargetMode="External"/><Relationship Id="rId203" Type="http://schemas.openxmlformats.org/officeDocument/2006/relationships/hyperlink" Target="http://www.lusa.web.id/tag/komunikasi/" TargetMode="External"/><Relationship Id="rId648" Type="http://schemas.openxmlformats.org/officeDocument/2006/relationships/hyperlink" Target="http://www.lusa.web.id/tag/penggunaan-alat-kontrasepsi/" TargetMode="External"/><Relationship Id="rId855" Type="http://schemas.openxmlformats.org/officeDocument/2006/relationships/hyperlink" Target="http://www.lusa.web.id/tag/keputusan/" TargetMode="External"/><Relationship Id="rId287" Type="http://schemas.openxmlformats.org/officeDocument/2006/relationships/hyperlink" Target="http://www.lusa.web.id/tag/kesehatan/" TargetMode="External"/><Relationship Id="rId410" Type="http://schemas.openxmlformats.org/officeDocument/2006/relationships/hyperlink" Target="http://www.lusa.web.id/tag/penerima/" TargetMode="External"/><Relationship Id="rId494" Type="http://schemas.openxmlformats.org/officeDocument/2006/relationships/hyperlink" Target="http://www.lusa.web.id/tag/komunikasi-efektif/" TargetMode="External"/><Relationship Id="rId508" Type="http://schemas.openxmlformats.org/officeDocument/2006/relationships/hyperlink" Target="http://www.lusa.web.id/tag/remaja/" TargetMode="External"/><Relationship Id="rId715" Type="http://schemas.openxmlformats.org/officeDocument/2006/relationships/hyperlink" Target="http://www.lusa.web.id/tag/reproduksi/" TargetMode="External"/><Relationship Id="rId147" Type="http://schemas.openxmlformats.org/officeDocument/2006/relationships/hyperlink" Target="http://www.lusa.web.id/tag/interaksi-sosial/" TargetMode="External"/><Relationship Id="rId354" Type="http://schemas.openxmlformats.org/officeDocument/2006/relationships/hyperlink" Target="http://www.lusa.web.id/tag/komunikasi/" TargetMode="External"/><Relationship Id="rId799" Type="http://schemas.openxmlformats.org/officeDocument/2006/relationships/hyperlink" Target="http://www.lusa.web.id/tag/komunikasi/" TargetMode="External"/><Relationship Id="rId51" Type="http://schemas.openxmlformats.org/officeDocument/2006/relationships/hyperlink" Target="http://www.lusa.web.id/konseling/" TargetMode="External"/><Relationship Id="rId561" Type="http://schemas.openxmlformats.org/officeDocument/2006/relationships/hyperlink" Target="http://www.lusa.web.id/tag/kehamilan/" TargetMode="External"/><Relationship Id="rId659" Type="http://schemas.openxmlformats.org/officeDocument/2006/relationships/hyperlink" Target="http://www.lusa.web.id/tag/kontrasepsi/" TargetMode="External"/><Relationship Id="rId866" Type="http://schemas.openxmlformats.org/officeDocument/2006/relationships/hyperlink" Target="http://www.lusa.web.id/tag/keputusan/" TargetMode="External"/><Relationship Id="rId214" Type="http://schemas.openxmlformats.org/officeDocument/2006/relationships/hyperlink" Target="http://www.lusa.web.id/tag/konsep-diri/" TargetMode="External"/><Relationship Id="rId298" Type="http://schemas.openxmlformats.org/officeDocument/2006/relationships/hyperlink" Target="http://www.lusa.web.id/tag/daerah-tersembunyi/" TargetMode="External"/><Relationship Id="rId421" Type="http://schemas.openxmlformats.org/officeDocument/2006/relationships/hyperlink" Target="http://www.lusa.web.id/tag/komunikasi/" TargetMode="External"/><Relationship Id="rId519" Type="http://schemas.openxmlformats.org/officeDocument/2006/relationships/hyperlink" Target="http://www.lusa.web.id/tag/remaja/" TargetMode="External"/><Relationship Id="rId158" Type="http://schemas.openxmlformats.org/officeDocument/2006/relationships/hyperlink" Target="http://www.lusa.web.id/tag/interaksi-sosial/" TargetMode="External"/><Relationship Id="rId726" Type="http://schemas.openxmlformats.org/officeDocument/2006/relationships/hyperlink" Target="http://www.lusa.web.id/tag/kebidanan/" TargetMode="External"/><Relationship Id="rId62" Type="http://schemas.openxmlformats.org/officeDocument/2006/relationships/hyperlink" Target="http://www.lusa.web.id/tag/hasil/" TargetMode="External"/><Relationship Id="rId365" Type="http://schemas.openxmlformats.org/officeDocument/2006/relationships/hyperlink" Target="http://www.lusa.web.id/tag/komunikasi/" TargetMode="External"/><Relationship Id="rId572" Type="http://schemas.openxmlformats.org/officeDocument/2006/relationships/hyperlink" Target="http://www.lusa.web.id/tag/kontraksi/" TargetMode="External"/><Relationship Id="rId225" Type="http://schemas.openxmlformats.org/officeDocument/2006/relationships/hyperlink" Target="http://www.lusa.web.id/tag/perilaku/" TargetMode="External"/><Relationship Id="rId432" Type="http://schemas.openxmlformats.org/officeDocument/2006/relationships/hyperlink" Target="http://www.lusa.web.id/tag/komunikasi/" TargetMode="External"/><Relationship Id="rId877" Type="http://schemas.openxmlformats.org/officeDocument/2006/relationships/hyperlink" Target="http://www.lusa.web.id/tag/keputusan/" TargetMode="External"/><Relationship Id="rId737" Type="http://schemas.openxmlformats.org/officeDocument/2006/relationships/hyperlink" Target="http://www.lusa.web.id/tag/bersalin/" TargetMode="External"/><Relationship Id="rId73" Type="http://schemas.openxmlformats.org/officeDocument/2006/relationships/hyperlink" Target="http://www.lusa.web.id/tag/informasi/" TargetMode="External"/><Relationship Id="rId169" Type="http://schemas.openxmlformats.org/officeDocument/2006/relationships/hyperlink" Target="http://www.lusa.web.id/tag/informasi/" TargetMode="External"/><Relationship Id="rId376" Type="http://schemas.openxmlformats.org/officeDocument/2006/relationships/hyperlink" Target="http://www.lusa.web.id/tag/dukungan/" TargetMode="External"/><Relationship Id="rId583" Type="http://schemas.openxmlformats.org/officeDocument/2006/relationships/hyperlink" Target="http://www.lusa.web.id/tag/komunikasi/" TargetMode="External"/><Relationship Id="rId790" Type="http://schemas.openxmlformats.org/officeDocument/2006/relationships/hyperlink" Target="http://www.lusa.web.id/tag/pengertian/" TargetMode="External"/><Relationship Id="rId804" Type="http://schemas.openxmlformats.org/officeDocument/2006/relationships/hyperlink" Target="http://www.lusa.web.id/tag/orang-tua/" TargetMode="External"/><Relationship Id="rId4" Type="http://schemas.openxmlformats.org/officeDocument/2006/relationships/settings" Target="settings.xml"/><Relationship Id="rId236" Type="http://schemas.openxmlformats.org/officeDocument/2006/relationships/hyperlink" Target="http://www.lusa.web.id/tag/hasil/" TargetMode="External"/><Relationship Id="rId443" Type="http://schemas.openxmlformats.org/officeDocument/2006/relationships/hyperlink" Target="http://www.lusa.web.id/tag/reproduksi/" TargetMode="External"/><Relationship Id="rId650" Type="http://schemas.openxmlformats.org/officeDocument/2006/relationships/hyperlink" Target="http://www.lusa.web.id/tag/fisiologis/" TargetMode="External"/><Relationship Id="rId888" Type="http://schemas.openxmlformats.org/officeDocument/2006/relationships/hyperlink" Target="http://www.lusa.web.id/tag/interpersonal/" TargetMode="External"/><Relationship Id="rId303" Type="http://schemas.openxmlformats.org/officeDocument/2006/relationships/hyperlink" Target="http://www.lusa.web.id/tag/informasi/" TargetMode="External"/><Relationship Id="rId748" Type="http://schemas.openxmlformats.org/officeDocument/2006/relationships/hyperlink" Target="http://www.lusa.web.id/tag/gangguan/" TargetMode="External"/><Relationship Id="rId84" Type="http://schemas.openxmlformats.org/officeDocument/2006/relationships/hyperlink" Target="http://www.lusa.web.id/tag/fisik/" TargetMode="External"/><Relationship Id="rId387" Type="http://schemas.openxmlformats.org/officeDocument/2006/relationships/hyperlink" Target="http://www.lusa.web.id/tag/harapan/" TargetMode="External"/><Relationship Id="rId510" Type="http://schemas.openxmlformats.org/officeDocument/2006/relationships/hyperlink" Target="http://www.lusa.web.id/tag/perubahan/" TargetMode="External"/><Relationship Id="rId594" Type="http://schemas.openxmlformats.org/officeDocument/2006/relationships/hyperlink" Target="http://www.lusa.web.id/tag/melahirkan/" TargetMode="External"/><Relationship Id="rId608" Type="http://schemas.openxmlformats.org/officeDocument/2006/relationships/hyperlink" Target="http://www.lusa.web.id/tag/perubahan-psikologis/" TargetMode="External"/><Relationship Id="rId815" Type="http://schemas.openxmlformats.org/officeDocument/2006/relationships/hyperlink" Target="http://www.lusa.web.id/tag/keputusan/" TargetMode="External"/><Relationship Id="rId247" Type="http://schemas.openxmlformats.org/officeDocument/2006/relationships/hyperlink" Target="http://www.lusa.web.id/tag/informasi/" TargetMode="External"/><Relationship Id="rId899" Type="http://schemas.openxmlformats.org/officeDocument/2006/relationships/header" Target="header1.xml"/><Relationship Id="rId107" Type="http://schemas.openxmlformats.org/officeDocument/2006/relationships/hyperlink" Target="http://www.lusa.web.id/tag/cabot-dan-kahl/" TargetMode="External"/><Relationship Id="rId454" Type="http://schemas.openxmlformats.org/officeDocument/2006/relationships/hyperlink" Target="http://www.lusa.web.id/tag/komunikasi/" TargetMode="External"/><Relationship Id="rId661" Type="http://schemas.openxmlformats.org/officeDocument/2006/relationships/hyperlink" Target="http://www.lusa.web.id/tag/komunikasi/" TargetMode="External"/><Relationship Id="rId759" Type="http://schemas.openxmlformats.org/officeDocument/2006/relationships/hyperlink" Target="http://www.lusa.web.id/tag/remaja/" TargetMode="External"/><Relationship Id="rId11" Type="http://schemas.openxmlformats.org/officeDocument/2006/relationships/image" Target="media/image4.png"/><Relationship Id="rId314" Type="http://schemas.openxmlformats.org/officeDocument/2006/relationships/hyperlink" Target="http://www.lusa.web.id/tag/tujuan/" TargetMode="External"/><Relationship Id="rId398" Type="http://schemas.openxmlformats.org/officeDocument/2006/relationships/hyperlink" Target="http://www.lusa.web.id/tag/empati/" TargetMode="External"/><Relationship Id="rId521" Type="http://schemas.openxmlformats.org/officeDocument/2006/relationships/hyperlink" Target="http://www.lusa.web.id/tag/remaja/" TargetMode="External"/><Relationship Id="rId619" Type="http://schemas.openxmlformats.org/officeDocument/2006/relationships/hyperlink" Target="http://www.lusa.web.id/tag/bidan/" TargetMode="External"/><Relationship Id="rId95" Type="http://schemas.openxmlformats.org/officeDocument/2006/relationships/hyperlink" Target="http://www.lusa.web.id/konseling/" TargetMode="External"/><Relationship Id="rId160" Type="http://schemas.openxmlformats.org/officeDocument/2006/relationships/hyperlink" Target="http://www.lusa.web.id/tag/komunikasi/" TargetMode="External"/><Relationship Id="rId826" Type="http://schemas.openxmlformats.org/officeDocument/2006/relationships/hyperlink" Target="http://www.lusa.web.id/tag/klien/" TargetMode="External"/><Relationship Id="rId258" Type="http://schemas.openxmlformats.org/officeDocument/2006/relationships/hyperlink" Target="http://www.lusa.web.id/tag/faktor/" TargetMode="External"/><Relationship Id="rId465" Type="http://schemas.openxmlformats.org/officeDocument/2006/relationships/hyperlink" Target="http://www.lusa.web.id/tag/suara/" TargetMode="External"/><Relationship Id="rId672" Type="http://schemas.openxmlformats.org/officeDocument/2006/relationships/hyperlink" Target="http://www.lusa.web.id/tag/perubahan/" TargetMode="External"/><Relationship Id="rId22" Type="http://schemas.openxmlformats.org/officeDocument/2006/relationships/hyperlink" Target="http://www.lusa.web.id/tag/verbal/" TargetMode="External"/><Relationship Id="rId118" Type="http://schemas.openxmlformats.org/officeDocument/2006/relationships/hyperlink" Target="http://www.lusa.web.id/tag/interaksi/" TargetMode="External"/><Relationship Id="rId325" Type="http://schemas.openxmlformats.org/officeDocument/2006/relationships/hyperlink" Target="http://www.lusa.web.id/tag/komunikasi/" TargetMode="External"/><Relationship Id="rId532" Type="http://schemas.openxmlformats.org/officeDocument/2006/relationships/hyperlink" Target="http://www.lusa.web.id/tag/menstruasi/" TargetMode="External"/><Relationship Id="rId171" Type="http://schemas.openxmlformats.org/officeDocument/2006/relationships/hyperlink" Target="http://www.lusa.web.id/tag/interpersonal/" TargetMode="External"/><Relationship Id="rId837" Type="http://schemas.openxmlformats.org/officeDocument/2006/relationships/hyperlink" Target="http://www.lusa.web.id/tag/keputusan/" TargetMode="External"/><Relationship Id="rId269" Type="http://schemas.openxmlformats.org/officeDocument/2006/relationships/hyperlink" Target="http://www.lusa.web.id/tag/komunikasi/" TargetMode="External"/><Relationship Id="rId476" Type="http://schemas.openxmlformats.org/officeDocument/2006/relationships/hyperlink" Target="http://www.lusa.web.id/tag/faktor/" TargetMode="External"/><Relationship Id="rId683" Type="http://schemas.openxmlformats.org/officeDocument/2006/relationships/hyperlink" Target="http://www.lusa.web.id/tag/kesehatan/" TargetMode="External"/><Relationship Id="rId890" Type="http://schemas.openxmlformats.org/officeDocument/2006/relationships/hyperlink" Target="http://www.lusa.web.id/tag/jenis/" TargetMode="External"/><Relationship Id="rId33" Type="http://schemas.openxmlformats.org/officeDocument/2006/relationships/hyperlink" Target="http://www.lusa.web.id/tag/komunikasi/" TargetMode="External"/><Relationship Id="rId129" Type="http://schemas.openxmlformats.org/officeDocument/2006/relationships/hyperlink" Target="http://www.lusa.web.id/tag/tujuan/" TargetMode="External"/><Relationship Id="rId336" Type="http://schemas.openxmlformats.org/officeDocument/2006/relationships/hyperlink" Target="http://www.lusa.web.id/tag/komunikasi/" TargetMode="External"/><Relationship Id="rId543" Type="http://schemas.openxmlformats.org/officeDocument/2006/relationships/hyperlink" Target="http://www.lusa.web.id/tag/ibu-hamil/" TargetMode="External"/><Relationship Id="rId182" Type="http://schemas.openxmlformats.org/officeDocument/2006/relationships/hyperlink" Target="http://www.lusa.web.id/tag/strategi/" TargetMode="External"/><Relationship Id="rId403" Type="http://schemas.openxmlformats.org/officeDocument/2006/relationships/hyperlink" Target="http://www.lusa.web.id/tag/komunikasi/" TargetMode="External"/><Relationship Id="rId750" Type="http://schemas.openxmlformats.org/officeDocument/2006/relationships/hyperlink" Target="http://www.lusa.web.id/tag/bidan/" TargetMode="External"/><Relationship Id="rId848" Type="http://schemas.openxmlformats.org/officeDocument/2006/relationships/hyperlink" Target="http://www.lusa.web.id/tag/emosional/" TargetMode="External"/><Relationship Id="rId487" Type="http://schemas.openxmlformats.org/officeDocument/2006/relationships/hyperlink" Target="http://www.lusa.web.id/tag/aktif/" TargetMode="External"/><Relationship Id="rId610" Type="http://schemas.openxmlformats.org/officeDocument/2006/relationships/hyperlink" Target="http://www.lusa.web.id/tag/persalinan/" TargetMode="External"/><Relationship Id="rId694" Type="http://schemas.openxmlformats.org/officeDocument/2006/relationships/hyperlink" Target="http://www.lusa.web.id/tag/komunikasi/" TargetMode="External"/><Relationship Id="rId708" Type="http://schemas.openxmlformats.org/officeDocument/2006/relationships/hyperlink" Target="http://www.lusa.web.id/tag/haid/" TargetMode="External"/><Relationship Id="rId347" Type="http://schemas.openxmlformats.org/officeDocument/2006/relationships/hyperlink" Target="http://www.lusa.web.id/tag/penerima/" TargetMode="External"/><Relationship Id="rId44" Type="http://schemas.openxmlformats.org/officeDocument/2006/relationships/hyperlink" Target="http://www.lusa.web.id/konseling/" TargetMode="External"/><Relationship Id="rId554" Type="http://schemas.openxmlformats.org/officeDocument/2006/relationships/hyperlink" Target="http://www.lusa.web.id/tag/bidan/" TargetMode="External"/><Relationship Id="rId761" Type="http://schemas.openxmlformats.org/officeDocument/2006/relationships/hyperlink" Target="http://www.lusa.web.id/tag/orang-tua/" TargetMode="External"/><Relationship Id="rId859" Type="http://schemas.openxmlformats.org/officeDocument/2006/relationships/hyperlink" Target="http://www.lusa.web.id/tag/keputusan/" TargetMode="External"/><Relationship Id="rId193" Type="http://schemas.openxmlformats.org/officeDocument/2006/relationships/hyperlink" Target="http://www.lusa.web.id/tag/pesan/" TargetMode="External"/><Relationship Id="rId207" Type="http://schemas.openxmlformats.org/officeDocument/2006/relationships/hyperlink" Target="http://www.lusa.web.id/tag/konsep-diri/" TargetMode="External"/><Relationship Id="rId414" Type="http://schemas.openxmlformats.org/officeDocument/2006/relationships/hyperlink" Target="http://www.lusa.web.id/tag/pengertian/" TargetMode="External"/><Relationship Id="rId498" Type="http://schemas.openxmlformats.org/officeDocument/2006/relationships/hyperlink" Target="http://www.lusa.web.id/tag/remaja/" TargetMode="External"/><Relationship Id="rId621" Type="http://schemas.openxmlformats.org/officeDocument/2006/relationships/hyperlink" Target="http://www.lusa.web.id/tag/kelahiran/" TargetMode="External"/><Relationship Id="rId260" Type="http://schemas.openxmlformats.org/officeDocument/2006/relationships/hyperlink" Target="http://www.lusa.web.id/tag/pengetahuan/" TargetMode="External"/><Relationship Id="rId719" Type="http://schemas.openxmlformats.org/officeDocument/2006/relationships/hyperlink" Target="http://www.lusa.web.id/tag/gangguan/" TargetMode="External"/><Relationship Id="rId55" Type="http://schemas.openxmlformats.org/officeDocument/2006/relationships/hyperlink" Target="http://www.lusa.web.id/tag/informasi/" TargetMode="External"/><Relationship Id="rId120" Type="http://schemas.openxmlformats.org/officeDocument/2006/relationships/hyperlink" Target="http://www.lusa.web.id/tag/psikologis/" TargetMode="External"/><Relationship Id="rId358" Type="http://schemas.openxmlformats.org/officeDocument/2006/relationships/hyperlink" Target="http://www.lusa.web.id/tag/keluarga/" TargetMode="External"/><Relationship Id="rId565" Type="http://schemas.openxmlformats.org/officeDocument/2006/relationships/hyperlink" Target="http://www.lusa.web.id/tag/proses/" TargetMode="External"/><Relationship Id="rId772" Type="http://schemas.openxmlformats.org/officeDocument/2006/relationships/hyperlink" Target="http://www.lusa.web.id/tag/kesehatan/" TargetMode="External"/><Relationship Id="rId218" Type="http://schemas.openxmlformats.org/officeDocument/2006/relationships/hyperlink" Target="http://www.lusa.web.id/tag/tujuan/" TargetMode="External"/><Relationship Id="rId425" Type="http://schemas.openxmlformats.org/officeDocument/2006/relationships/hyperlink" Target="http://www.lusa.web.id/tag/remaja/" TargetMode="External"/><Relationship Id="rId632" Type="http://schemas.openxmlformats.org/officeDocument/2006/relationships/hyperlink" Target="http://www.lusa.web.id/tag/pengeluaran-asi/" TargetMode="External"/><Relationship Id="rId271" Type="http://schemas.openxmlformats.org/officeDocument/2006/relationships/image" Target="media/image13.jpeg"/><Relationship Id="rId66" Type="http://schemas.openxmlformats.org/officeDocument/2006/relationships/hyperlink" Target="http://www.lusa.web.id/konseling/" TargetMode="External"/><Relationship Id="rId131" Type="http://schemas.openxmlformats.org/officeDocument/2006/relationships/hyperlink" Target="http://www.lusa.web.id/tag/pengetahuan/" TargetMode="External"/><Relationship Id="rId369" Type="http://schemas.openxmlformats.org/officeDocument/2006/relationships/hyperlink" Target="http://www.lusa.web.id/tag/komunikasi/" TargetMode="External"/><Relationship Id="rId576" Type="http://schemas.openxmlformats.org/officeDocument/2006/relationships/hyperlink" Target="http://www.lusa.web.id/tag/kesakitan/" TargetMode="External"/><Relationship Id="rId783" Type="http://schemas.openxmlformats.org/officeDocument/2006/relationships/hyperlink" Target="http://www.lusa.web.id/tag/hamil/" TargetMode="External"/><Relationship Id="rId229" Type="http://schemas.openxmlformats.org/officeDocument/2006/relationships/hyperlink" Target="http://www.lusa.web.id/tag/konsep-diri/" TargetMode="External"/><Relationship Id="rId436" Type="http://schemas.openxmlformats.org/officeDocument/2006/relationships/hyperlink" Target="http://www.lusa.web.id/tag/komunikasi/" TargetMode="External"/><Relationship Id="rId643" Type="http://schemas.openxmlformats.org/officeDocument/2006/relationships/hyperlink" Target="http://www.lusa.web.id/tag/akseptor/" TargetMode="External"/><Relationship Id="rId850" Type="http://schemas.openxmlformats.org/officeDocument/2006/relationships/hyperlink" Target="http://www.lusa.web.id/tag/informasi/" TargetMode="External"/><Relationship Id="rId77" Type="http://schemas.openxmlformats.org/officeDocument/2006/relationships/hyperlink" Target="http://www.lusa.web.id/tag/komunikasi/" TargetMode="External"/><Relationship Id="rId282" Type="http://schemas.openxmlformats.org/officeDocument/2006/relationships/hyperlink" Target="http://www.lusa.web.id/tag/interpersonal/" TargetMode="External"/><Relationship Id="rId503" Type="http://schemas.openxmlformats.org/officeDocument/2006/relationships/hyperlink" Target="http://www.lusa.web.id/tag/perubahan-fisik/" TargetMode="External"/><Relationship Id="rId587" Type="http://schemas.openxmlformats.org/officeDocument/2006/relationships/hyperlink" Target="http://www.lusa.web.id/tag/komunikasi/" TargetMode="External"/><Relationship Id="rId710" Type="http://schemas.openxmlformats.org/officeDocument/2006/relationships/hyperlink" Target="http://www.lusa.web.id/tag/perubahan/" TargetMode="External"/><Relationship Id="rId808" Type="http://schemas.openxmlformats.org/officeDocument/2006/relationships/hyperlink" Target="http://www.lusa.web.id/tag/bersalin/" TargetMode="External"/><Relationship Id="rId8" Type="http://schemas.openxmlformats.org/officeDocument/2006/relationships/image" Target="media/image1.emf"/><Relationship Id="rId142" Type="http://schemas.openxmlformats.org/officeDocument/2006/relationships/hyperlink" Target="http://www.lusa.web.id/tag/interaksi-sosial/" TargetMode="External"/><Relationship Id="rId447" Type="http://schemas.openxmlformats.org/officeDocument/2006/relationships/hyperlink" Target="http://www.lusa.web.id/tag/komunikasi/" TargetMode="External"/><Relationship Id="rId794" Type="http://schemas.openxmlformats.org/officeDocument/2006/relationships/hyperlink" Target="http://www.lusa.web.id/tag/informasi/" TargetMode="External"/><Relationship Id="rId654" Type="http://schemas.openxmlformats.org/officeDocument/2006/relationships/hyperlink" Target="http://www.lusa.web.id/tag/gangguan/" TargetMode="External"/><Relationship Id="rId861" Type="http://schemas.openxmlformats.org/officeDocument/2006/relationships/hyperlink" Target="http://www.lusa.web.id/tag/keputusan/" TargetMode="External"/><Relationship Id="rId293" Type="http://schemas.openxmlformats.org/officeDocument/2006/relationships/hyperlink" Target="http://www.lusa.web.id/tag/daerah-publik/" TargetMode="External"/><Relationship Id="rId307" Type="http://schemas.openxmlformats.org/officeDocument/2006/relationships/hyperlink" Target="http://www.lusa.web.id/tag/umpan-balik/" TargetMode="External"/><Relationship Id="rId514" Type="http://schemas.openxmlformats.org/officeDocument/2006/relationships/hyperlink" Target="http://www.lusa.web.id/tag/remaja/" TargetMode="External"/><Relationship Id="rId721" Type="http://schemas.openxmlformats.org/officeDocument/2006/relationships/hyperlink" Target="http://www.lusa.web.id/tag/informasi/" TargetMode="External"/><Relationship Id="rId88" Type="http://schemas.openxmlformats.org/officeDocument/2006/relationships/hyperlink" Target="http://www.lusa.web.id/konseling/" TargetMode="External"/><Relationship Id="rId153" Type="http://schemas.openxmlformats.org/officeDocument/2006/relationships/hyperlink" Target="http://www.lusa.web.id/tag/proses/" TargetMode="External"/><Relationship Id="rId360" Type="http://schemas.openxmlformats.org/officeDocument/2006/relationships/hyperlink" Target="http://www.lusa.web.id/tag/perkembangan/" TargetMode="External"/><Relationship Id="rId598" Type="http://schemas.openxmlformats.org/officeDocument/2006/relationships/hyperlink" Target="http://www.lusa.web.id/tag/perubahan/" TargetMode="External"/><Relationship Id="rId819" Type="http://schemas.openxmlformats.org/officeDocument/2006/relationships/hyperlink" Target="http://www.lusa.web.id/tag/ekonomi/" TargetMode="External"/><Relationship Id="rId220" Type="http://schemas.openxmlformats.org/officeDocument/2006/relationships/hyperlink" Target="http://www.lusa.web.id/tag/komunikan/" TargetMode="External"/><Relationship Id="rId458" Type="http://schemas.openxmlformats.org/officeDocument/2006/relationships/hyperlink" Target="http://www.lusa.web.id/tag/bayi-baru-lahir/" TargetMode="External"/><Relationship Id="rId665" Type="http://schemas.openxmlformats.org/officeDocument/2006/relationships/hyperlink" Target="http://www.lusa.web.id/tag/perubahan/" TargetMode="External"/><Relationship Id="rId872" Type="http://schemas.openxmlformats.org/officeDocument/2006/relationships/hyperlink" Target="http://www.lusa.web.id/tag/keputusan/" TargetMode="External"/><Relationship Id="rId15" Type="http://schemas.openxmlformats.org/officeDocument/2006/relationships/image" Target="media/image8.png"/><Relationship Id="rId318" Type="http://schemas.openxmlformats.org/officeDocument/2006/relationships/hyperlink" Target="http://www.lusa.web.id/tag/perubahan/" TargetMode="External"/><Relationship Id="rId525" Type="http://schemas.openxmlformats.org/officeDocument/2006/relationships/hyperlink" Target="http://www.lusa.web.id/tag/komunikasi/" TargetMode="External"/><Relationship Id="rId732" Type="http://schemas.openxmlformats.org/officeDocument/2006/relationships/hyperlink" Target="http://www.lusa.web.id/tag/komunikasi/" TargetMode="External"/><Relationship Id="rId99" Type="http://schemas.openxmlformats.org/officeDocument/2006/relationships/hyperlink" Target="http://www.lusa.web.id/tag/bidan/" TargetMode="External"/><Relationship Id="rId164" Type="http://schemas.openxmlformats.org/officeDocument/2006/relationships/hyperlink" Target="http://www.lusa.web.id/tag/perilaku/" TargetMode="External"/><Relationship Id="rId371" Type="http://schemas.openxmlformats.org/officeDocument/2006/relationships/hyperlink" Target="http://www.lusa.web.id/tag/perubahan/" TargetMode="External"/><Relationship Id="rId469" Type="http://schemas.openxmlformats.org/officeDocument/2006/relationships/hyperlink" Target="http://www.lusa.web.id/tag/berbicara/" TargetMode="External"/><Relationship Id="rId676" Type="http://schemas.openxmlformats.org/officeDocument/2006/relationships/hyperlink" Target="http://www.lusa.web.id/tag/menopause/" TargetMode="External"/><Relationship Id="rId883" Type="http://schemas.openxmlformats.org/officeDocument/2006/relationships/hyperlink" Target="http://www.lusa.web.id/tag/jenis/" TargetMode="External"/><Relationship Id="rId26" Type="http://schemas.openxmlformats.org/officeDocument/2006/relationships/hyperlink" Target="http://www.lusa.web.id/tag/komunikasi/" TargetMode="External"/><Relationship Id="rId231" Type="http://schemas.openxmlformats.org/officeDocument/2006/relationships/hyperlink" Target="http://www.lusa.web.id/tag/keluarga/" TargetMode="External"/><Relationship Id="rId329" Type="http://schemas.openxmlformats.org/officeDocument/2006/relationships/hyperlink" Target="http://www.lusa.web.id/tag/non-verbal/" TargetMode="External"/><Relationship Id="rId536" Type="http://schemas.openxmlformats.org/officeDocument/2006/relationships/hyperlink" Target="http://www.lusa.web.id/tag/perubahan-fisik/" TargetMode="External"/><Relationship Id="rId175" Type="http://schemas.openxmlformats.org/officeDocument/2006/relationships/hyperlink" Target="http://www.lusa.web.id/tag/komunikasi/" TargetMode="External"/><Relationship Id="rId743" Type="http://schemas.openxmlformats.org/officeDocument/2006/relationships/hyperlink" Target="http://www.lusa.web.id/tag/aksepto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802EE-BDF4-431D-85F7-15DB9263D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82</Pages>
  <Words>30241</Words>
  <Characters>193244</Characters>
  <Application>Microsoft Office Word</Application>
  <DocSecurity>0</DocSecurity>
  <Lines>4954</Lines>
  <Paragraphs>3061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dara</cp:lastModifiedBy>
  <cp:revision>31</cp:revision>
  <cp:lastPrinted>2017-05-29T06:41:00Z</cp:lastPrinted>
  <dcterms:created xsi:type="dcterms:W3CDTF">2016-08-23T10:20:00Z</dcterms:created>
  <dcterms:modified xsi:type="dcterms:W3CDTF">2025-06-18T05:52:00Z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69216d97-701f-4b7f-bc5e-828f65513854</vt:lpwstr>
  </property>
</Properties>
</file>